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1E0"/>
      </w:tblPr>
      <w:tblGrid>
        <w:gridCol w:w="6736"/>
        <w:gridCol w:w="3120"/>
      </w:tblGrid>
      <w:tr w:rsidR="00B11DEB" w:rsidTr="00F11985">
        <w:trPr>
          <w:trHeight w:val="2674"/>
        </w:trPr>
        <w:tc>
          <w:tcPr>
            <w:tcW w:w="6736" w:type="dxa"/>
          </w:tcPr>
          <w:p w:rsidR="00B11DEB" w:rsidRDefault="004A28FE" w:rsidP="00DB53FB">
            <w:pPr>
              <w:spacing w:line="256" w:lineRule="auto"/>
              <w:rPr>
                <w:lang w:eastAsia="en-US"/>
              </w:rPr>
            </w:pPr>
            <w:r w:rsidRPr="004A28FE">
              <w:rPr>
                <w:lang w:eastAsia="en-US"/>
              </w:rPr>
            </w:r>
            <w:r w:rsidR="0050159D" w:rsidRPr="004A28FE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13" type="#_x0000_t202" style="width:330.75pt;height:116.7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1360FE" w:rsidRDefault="001360FE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1360FE" w:rsidRDefault="001360FE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1360FE" w:rsidRDefault="001360FE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1360FE" w:rsidRDefault="001360FE" w:rsidP="00B11DEB">
                        <w:pPr>
                          <w:pStyle w:val="aa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  <w:hideMark/>
          </w:tcPr>
          <w:p w:rsidR="00F11985" w:rsidRPr="00C8276B" w:rsidRDefault="00F11985" w:rsidP="00A170FE">
            <w:pPr>
              <w:spacing w:line="256" w:lineRule="auto"/>
              <w:rPr>
                <w:noProof/>
              </w:rPr>
            </w:pPr>
          </w:p>
          <w:p w:rsidR="00F11985" w:rsidRPr="00C8276B" w:rsidRDefault="00F11985" w:rsidP="00A170FE">
            <w:pPr>
              <w:spacing w:line="256" w:lineRule="auto"/>
              <w:rPr>
                <w:noProof/>
              </w:rPr>
            </w:pPr>
          </w:p>
          <w:p w:rsidR="00F11985" w:rsidRPr="00C8276B" w:rsidRDefault="00F11985" w:rsidP="00A170FE">
            <w:pPr>
              <w:spacing w:line="256" w:lineRule="auto"/>
              <w:rPr>
                <w:noProof/>
              </w:rPr>
            </w:pPr>
          </w:p>
          <w:p w:rsidR="00F11985" w:rsidRPr="00C8276B" w:rsidRDefault="00F11985" w:rsidP="00A170FE">
            <w:pPr>
              <w:spacing w:line="256" w:lineRule="auto"/>
              <w:rPr>
                <w:noProof/>
              </w:rPr>
            </w:pPr>
          </w:p>
          <w:p w:rsidR="00B11DEB" w:rsidRPr="00C8276B" w:rsidRDefault="00B11DEB" w:rsidP="00A170FE">
            <w:pPr>
              <w:spacing w:line="256" w:lineRule="auto"/>
              <w:rPr>
                <w:lang w:eastAsia="en-US"/>
              </w:rPr>
            </w:pPr>
            <w:r w:rsidRPr="00C8276B"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6C51E1" w:rsidTr="00F11985">
        <w:trPr>
          <w:trHeight w:val="972"/>
        </w:trPr>
        <w:tc>
          <w:tcPr>
            <w:tcW w:w="6736" w:type="dxa"/>
            <w:hideMark/>
          </w:tcPr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hideMark/>
          </w:tcPr>
          <w:p w:rsidR="00173CD7" w:rsidRPr="006C51E1" w:rsidRDefault="00B11DEB" w:rsidP="00E45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C51E1">
              <w:rPr>
                <w:b/>
                <w:lang w:eastAsia="en-US"/>
              </w:rPr>
              <w:t>№</w:t>
            </w:r>
            <w:r w:rsidR="00D74711">
              <w:rPr>
                <w:b/>
                <w:lang w:eastAsia="en-US"/>
              </w:rPr>
              <w:t>28</w:t>
            </w:r>
            <w:r w:rsidR="00351F8C" w:rsidRPr="006C51E1">
              <w:rPr>
                <w:b/>
                <w:lang w:eastAsia="en-US"/>
              </w:rPr>
              <w:t>(</w:t>
            </w:r>
            <w:r w:rsidR="00D74711">
              <w:rPr>
                <w:b/>
                <w:lang w:eastAsia="en-US"/>
              </w:rPr>
              <w:t>711</w:t>
            </w:r>
            <w:r w:rsidRPr="006C51E1">
              <w:rPr>
                <w:b/>
                <w:lang w:eastAsia="en-US"/>
              </w:rPr>
              <w:t>)</w:t>
            </w:r>
          </w:p>
          <w:p w:rsidR="00AE2587" w:rsidRPr="006C51E1" w:rsidRDefault="00713821" w:rsidP="00D74711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15 </w:t>
            </w:r>
            <w:r w:rsidR="00D74711">
              <w:rPr>
                <w:b/>
                <w:i/>
                <w:lang w:eastAsia="en-US"/>
              </w:rPr>
              <w:t>июля 2026</w:t>
            </w:r>
            <w:r w:rsidR="00B11DEB" w:rsidRPr="006C51E1">
              <w:rPr>
                <w:b/>
                <w:i/>
                <w:lang w:eastAsia="en-US"/>
              </w:rPr>
              <w:t xml:space="preserve"> года</w:t>
            </w:r>
          </w:p>
        </w:tc>
      </w:tr>
    </w:tbl>
    <w:p w:rsidR="00CB692D" w:rsidRDefault="00CB692D" w:rsidP="00CB692D">
      <w:pPr>
        <w:rPr>
          <w:sz w:val="20"/>
          <w:szCs w:val="20"/>
        </w:rPr>
      </w:pPr>
    </w:p>
    <w:p w:rsidR="00D74711" w:rsidRPr="00D74711" w:rsidRDefault="00CB692D" w:rsidP="00D74711">
      <w:pPr>
        <w:pBdr>
          <w:top w:val="double" w:sz="4" w:space="1" w:color="auto"/>
          <w:left w:val="double" w:sz="4" w:space="5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D74711" w:rsidRPr="00324271" w:rsidRDefault="00D74711" w:rsidP="00D74711">
      <w:pPr>
        <w:pStyle w:val="afff1"/>
        <w:ind w:firstLine="40"/>
        <w:jc w:val="center"/>
        <w:rPr>
          <w:b/>
          <w:sz w:val="22"/>
          <w:szCs w:val="22"/>
        </w:rPr>
      </w:pPr>
      <w:r w:rsidRPr="00324271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324271">
        <w:rPr>
          <w:sz w:val="22"/>
          <w:szCs w:val="22"/>
        </w:rPr>
        <w:t xml:space="preserve">                    </w:t>
      </w:r>
      <w:r w:rsidRPr="00324271">
        <w:rPr>
          <w:b/>
          <w:sz w:val="22"/>
          <w:szCs w:val="22"/>
        </w:rPr>
        <w:t>ПОСТАНОВЛЕНИЕ                                                                                                                      Администрации сельского поселения Черновка                                                                                                  от 15.07.2026 № 56</w:t>
      </w:r>
    </w:p>
    <w:p w:rsidR="00D74711" w:rsidRPr="00324271" w:rsidRDefault="00D74711" w:rsidP="00D74711">
      <w:pPr>
        <w:pStyle w:val="afff1"/>
        <w:ind w:firstLine="40"/>
        <w:jc w:val="center"/>
        <w:rPr>
          <w:b/>
          <w:sz w:val="22"/>
          <w:szCs w:val="22"/>
        </w:rPr>
      </w:pPr>
      <w:r w:rsidRPr="00324271">
        <w:rPr>
          <w:b/>
          <w:sz w:val="22"/>
          <w:szCs w:val="22"/>
        </w:rPr>
        <w:t>О внесении изменений в постановление Администрации сельского поселения Черновка от 27.04.2018 №47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области» на 2019-2030 годы»</w:t>
      </w:r>
    </w:p>
    <w:p w:rsidR="00D74711" w:rsidRPr="00324271" w:rsidRDefault="00D74711" w:rsidP="00D74711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Руководствуясь распоряжением Администрации сельского поселения Черновка от 08.07.2026 №12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ПОСТАНОВЛЯЮ: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1. Внести в постановление Администрации сельского поселения Черновка от 27.04.2018 №47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области» на 2019-2030 годы» следующие изменения: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в муниципальной программе «Дорожная деятельность в сельском поселении Черновка муниципального района Кинель-Черкасский Самарской области» на 2019-2030 годы (далее – муниципальная программа):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в паспорте муниципальной программы: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  <w:lang w:eastAsia="ar-SA"/>
        </w:rPr>
        <w:t>раздел «</w:t>
      </w:r>
      <w:r w:rsidRPr="00324271">
        <w:rPr>
          <w:rFonts w:cs="Arial"/>
          <w:sz w:val="22"/>
          <w:szCs w:val="22"/>
        </w:rPr>
        <w:t>Объемы бюджетных ассигнований муниципальной программы» изложить в следующей редакции: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«Общий объем бюджетных ассигнований на реализацию муниципальной программы составляет 65 067,9 тыс. рублей, в том числе по годам: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3 930,3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5 747,1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1 713,2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8 019,0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5 867,8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6 608,0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9 115,8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13 674,4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2 129,7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2 504,6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2 879,0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lastRenderedPageBreak/>
        <w:t>2030 год – 2 879,0 тыс. рублей.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Из них: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- за счет средств областного бюджета – 24 700,0 тыс. рублей, в том числе по годам: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2 000,0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4 200,0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2 500,0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2 000,0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2 000,0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6 000,0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6 000,0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2030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 xml:space="preserve">- за счет средств бюджета района – 800,0 тыс. рублей, в том числе по годам: 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350,0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50,0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400,0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2030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- за счет средств бюджета поселения – 39 567,9 тыс. рублей, в том числе по годам: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1 930,3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1 547,1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1 363,2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5 469,0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3 867,8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4 608,0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2 715,8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7 674,4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2 129,7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2 504,6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2 879,0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2030 год – 2 879,0 тыс. рублей»;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в тексте муниципальной программы: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«Общий объем бюджетных ассигнований на реализацию муниципальной программы составляет 65 067,9 тыс. рублей, в том числе по годам: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3 930,3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5 747,1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1 713,2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8 019,0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5 867,8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6 608,0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9 115,8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13 674,4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2 129,7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2 504,6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2 879,0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lastRenderedPageBreak/>
        <w:t>2030 год – 2 879,0 тыс. рублей.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Из них: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- за счет средств областного бюджета – 24 700,0 тыс. рублей, в том числе по годам: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2 000,0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4 200,0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2 500,0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2 000,0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2 000,0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6 000,0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6 000,0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2030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 xml:space="preserve">- за счет средств бюджета района – 800,0 тыс. рублей, в том числе по годам: 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350,0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50,0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400,0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0,0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2030 год – 0,0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- за счет средств бюджета поселения – 39 567,9 тыс. рублей, в том числе по годам: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2019 год – 1 930,3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2020 год – 1 547,1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2021 год – 1 363,2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2022 год – 5 469,0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2023 год – 3 867,8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2024 год – 4 608,0 тыс. рублей;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2025 год – 2 715,8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2026 год – 7 674,4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2027 год – 2 129,7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2028 год – 2 504,6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2029 год – 2 879,0 тыс. рублей;</w:t>
      </w:r>
    </w:p>
    <w:p w:rsidR="00D74711" w:rsidRPr="00324271" w:rsidRDefault="00D74711" w:rsidP="00D74711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</w:rPr>
        <w:t>2030 год – 2 879,0 тыс. рублей»;</w:t>
      </w:r>
    </w:p>
    <w:p w:rsidR="00D74711" w:rsidRPr="00324271" w:rsidRDefault="00D74711" w:rsidP="00D74711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sz w:val="22"/>
          <w:szCs w:val="22"/>
        </w:rPr>
      </w:pPr>
      <w:r w:rsidRPr="00324271">
        <w:rPr>
          <w:sz w:val="22"/>
          <w:szCs w:val="22"/>
          <w:lang w:eastAsia="ar-SA"/>
        </w:rPr>
        <w:t>приложение 1 к муниципальной программе изложить в редакции приложения к настоящему постановлению.</w:t>
      </w:r>
    </w:p>
    <w:p w:rsidR="00D74711" w:rsidRPr="00324271" w:rsidRDefault="00D74711" w:rsidP="00D74711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 w:rsidRPr="00324271">
        <w:rPr>
          <w:sz w:val="22"/>
          <w:szCs w:val="22"/>
          <w:lang w:eastAsia="ar-SA"/>
        </w:rPr>
        <w:t>2. Контроль за выполнением настоящего постановления оставляю за собой.</w:t>
      </w:r>
    </w:p>
    <w:p w:rsidR="00D74711" w:rsidRPr="00324271" w:rsidRDefault="00D74711" w:rsidP="00D74711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 w:rsidRPr="00324271">
        <w:rPr>
          <w:color w:val="000000"/>
          <w:sz w:val="22"/>
          <w:szCs w:val="22"/>
        </w:rPr>
        <w:t>3. Опубликовать настоящее постановление в газете «Черновские вести» и разместить на официальном сайте Администрации сельского поселения Черновка.</w:t>
      </w:r>
    </w:p>
    <w:p w:rsidR="00D74711" w:rsidRPr="00324271" w:rsidRDefault="00D74711" w:rsidP="00324271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 w:rsidRPr="00324271">
        <w:rPr>
          <w:sz w:val="22"/>
          <w:szCs w:val="22"/>
        </w:rPr>
        <w:t xml:space="preserve">4. Настоящее постановление вступает в силу со дня его официального опубликования.                                                          </w:t>
      </w:r>
    </w:p>
    <w:p w:rsidR="00D74711" w:rsidRDefault="00D74711" w:rsidP="00D74711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b/>
          <w:sz w:val="22"/>
          <w:szCs w:val="22"/>
        </w:rPr>
      </w:pPr>
      <w:r w:rsidRPr="00324271">
        <w:rPr>
          <w:b/>
          <w:sz w:val="22"/>
          <w:szCs w:val="22"/>
        </w:rPr>
        <w:t>Глава сельского поселения Черновка, А.Е.Казаев</w:t>
      </w:r>
    </w:p>
    <w:p w:rsidR="00324271" w:rsidRPr="00FB382B" w:rsidRDefault="00324271" w:rsidP="00324271">
      <w:pPr>
        <w:keepNext/>
        <w:keepLines/>
        <w:suppressAutoHyphens/>
        <w:autoSpaceDE w:val="0"/>
        <w:jc w:val="right"/>
        <w:rPr>
          <w:rFonts w:cs="Tahoma"/>
          <w:bCs/>
          <w:kern w:val="1"/>
          <w:sz w:val="18"/>
          <w:lang w:eastAsia="hi-IN" w:bidi="hi-IN"/>
        </w:rPr>
      </w:pPr>
      <w:r w:rsidRPr="00FB382B">
        <w:rPr>
          <w:rFonts w:cs="Tahoma"/>
          <w:bCs/>
          <w:kern w:val="1"/>
          <w:sz w:val="18"/>
          <w:lang w:eastAsia="hi-IN" w:bidi="hi-IN"/>
        </w:rPr>
        <w:t>Приложение</w:t>
      </w:r>
    </w:p>
    <w:p w:rsidR="00324271" w:rsidRDefault="00324271" w:rsidP="00324271">
      <w:pPr>
        <w:keepNext/>
        <w:keepLines/>
        <w:suppressAutoHyphens/>
        <w:autoSpaceDE w:val="0"/>
        <w:jc w:val="right"/>
        <w:rPr>
          <w:rFonts w:cs="Tahoma"/>
          <w:bCs/>
          <w:kern w:val="1"/>
          <w:sz w:val="18"/>
          <w:lang w:eastAsia="hi-IN" w:bidi="hi-IN"/>
        </w:rPr>
      </w:pPr>
      <w:r w:rsidRPr="00FB382B">
        <w:rPr>
          <w:rFonts w:cs="Tahoma"/>
          <w:bCs/>
          <w:kern w:val="1"/>
          <w:sz w:val="18"/>
          <w:lang w:eastAsia="hi-IN" w:bidi="hi-IN"/>
        </w:rPr>
        <w:t>к постановлению Администрации</w:t>
      </w:r>
      <w:r>
        <w:rPr>
          <w:rFonts w:cs="Tahoma"/>
          <w:bCs/>
          <w:kern w:val="1"/>
          <w:sz w:val="18"/>
          <w:lang w:eastAsia="hi-IN" w:bidi="hi-IN"/>
        </w:rPr>
        <w:t xml:space="preserve"> сельского</w:t>
      </w:r>
    </w:p>
    <w:p w:rsidR="00324271" w:rsidRPr="00324271" w:rsidRDefault="00324271" w:rsidP="00324271">
      <w:pPr>
        <w:keepNext/>
        <w:keepLines/>
        <w:suppressAutoHyphens/>
        <w:autoSpaceDE w:val="0"/>
        <w:jc w:val="right"/>
        <w:rPr>
          <w:rFonts w:cs="Tahoma"/>
          <w:bCs/>
          <w:kern w:val="1"/>
          <w:sz w:val="18"/>
          <w:lang w:eastAsia="hi-IN" w:bidi="hi-IN"/>
        </w:rPr>
      </w:pPr>
      <w:r w:rsidRPr="00FB382B">
        <w:rPr>
          <w:rFonts w:cs="Tahoma"/>
          <w:bCs/>
          <w:kern w:val="1"/>
          <w:sz w:val="18"/>
          <w:lang w:eastAsia="hi-IN" w:bidi="hi-IN"/>
        </w:rPr>
        <w:t xml:space="preserve">поселения Черновка от </w:t>
      </w:r>
      <w:r>
        <w:rPr>
          <w:rFonts w:cs="Tahoma"/>
          <w:bCs/>
          <w:kern w:val="1"/>
          <w:sz w:val="18"/>
          <w:lang w:eastAsia="hi-IN" w:bidi="hi-IN"/>
        </w:rPr>
        <w:t>15.07.2026</w:t>
      </w:r>
      <w:r w:rsidRPr="00FB382B">
        <w:rPr>
          <w:rFonts w:cs="Tahoma"/>
          <w:bCs/>
          <w:kern w:val="1"/>
          <w:sz w:val="18"/>
          <w:lang w:eastAsia="hi-IN" w:bidi="hi-IN"/>
        </w:rPr>
        <w:t xml:space="preserve"> №</w:t>
      </w:r>
      <w:r>
        <w:rPr>
          <w:rFonts w:cs="Tahoma"/>
          <w:bCs/>
          <w:kern w:val="1"/>
          <w:sz w:val="18"/>
          <w:lang w:eastAsia="hi-IN" w:bidi="hi-IN"/>
        </w:rPr>
        <w:t>56</w:t>
      </w:r>
    </w:p>
    <w:p w:rsidR="00324271" w:rsidRPr="00FB382B" w:rsidRDefault="00324271" w:rsidP="00324271">
      <w:pPr>
        <w:keepNext/>
        <w:keepLines/>
        <w:suppressAutoHyphens/>
        <w:autoSpaceDE w:val="0"/>
        <w:jc w:val="right"/>
        <w:rPr>
          <w:rFonts w:eastAsia="Lucida Sans Unicode" w:cs="Tahoma"/>
          <w:bCs/>
          <w:kern w:val="1"/>
          <w:sz w:val="18"/>
          <w:lang w:eastAsia="hi-IN" w:bidi="hi-IN"/>
        </w:rPr>
      </w:pPr>
      <w:r w:rsidRPr="00FB382B">
        <w:rPr>
          <w:rFonts w:eastAsia="Lucida Sans Unicode" w:cs="Tahoma"/>
          <w:bCs/>
          <w:kern w:val="1"/>
          <w:sz w:val="18"/>
          <w:lang w:eastAsia="hi-IN" w:bidi="hi-IN"/>
        </w:rPr>
        <w:t>Приложение 1</w:t>
      </w:r>
    </w:p>
    <w:p w:rsidR="00324271" w:rsidRDefault="00324271" w:rsidP="00324271">
      <w:pPr>
        <w:keepNext/>
        <w:keepLines/>
        <w:suppressAutoHyphens/>
        <w:autoSpaceDE w:val="0"/>
        <w:jc w:val="right"/>
        <w:rPr>
          <w:sz w:val="18"/>
        </w:rPr>
      </w:pPr>
      <w:r w:rsidRPr="00FB382B">
        <w:rPr>
          <w:rFonts w:eastAsia="Lucida Sans Unicode" w:cs="Tahoma"/>
          <w:bCs/>
          <w:kern w:val="1"/>
          <w:sz w:val="18"/>
          <w:lang w:eastAsia="hi-IN" w:bidi="hi-IN"/>
        </w:rPr>
        <w:t xml:space="preserve">к муниципальной программе </w:t>
      </w:r>
      <w:r w:rsidRPr="00FB382B">
        <w:rPr>
          <w:sz w:val="18"/>
        </w:rPr>
        <w:t xml:space="preserve">«Дорожная деятельность в сельском поселении </w:t>
      </w:r>
    </w:p>
    <w:p w:rsidR="00324271" w:rsidRDefault="00324271" w:rsidP="00324271">
      <w:pPr>
        <w:keepNext/>
        <w:keepLines/>
        <w:suppressAutoHyphens/>
        <w:autoSpaceDE w:val="0"/>
        <w:jc w:val="right"/>
        <w:rPr>
          <w:sz w:val="18"/>
        </w:rPr>
      </w:pPr>
      <w:r w:rsidRPr="00FB382B">
        <w:rPr>
          <w:sz w:val="18"/>
        </w:rPr>
        <w:t>Черновка муниципального района Кинель-Черкасский</w:t>
      </w:r>
      <w:r>
        <w:rPr>
          <w:sz w:val="18"/>
        </w:rPr>
        <w:t xml:space="preserve"> </w:t>
      </w:r>
    </w:p>
    <w:p w:rsidR="00324271" w:rsidRPr="00324271" w:rsidRDefault="00324271" w:rsidP="00324271">
      <w:pPr>
        <w:keepNext/>
        <w:keepLines/>
        <w:suppressAutoHyphens/>
        <w:autoSpaceDE w:val="0"/>
        <w:jc w:val="right"/>
        <w:rPr>
          <w:sz w:val="18"/>
        </w:rPr>
      </w:pPr>
      <w:r>
        <w:rPr>
          <w:sz w:val="18"/>
        </w:rPr>
        <w:t>Самарской области» на 2019-2030</w:t>
      </w:r>
      <w:r w:rsidRPr="00FB382B">
        <w:rPr>
          <w:sz w:val="18"/>
        </w:rPr>
        <w:t xml:space="preserve"> годы</w:t>
      </w:r>
    </w:p>
    <w:p w:rsidR="00324271" w:rsidRPr="00FB382B" w:rsidRDefault="00324271" w:rsidP="00324271">
      <w:pPr>
        <w:keepNext/>
        <w:keepLines/>
        <w:jc w:val="center"/>
        <w:rPr>
          <w:b/>
          <w:sz w:val="20"/>
          <w:szCs w:val="26"/>
        </w:rPr>
      </w:pPr>
      <w:r>
        <w:rPr>
          <w:b/>
          <w:bCs/>
          <w:spacing w:val="-2"/>
          <w:sz w:val="20"/>
          <w:szCs w:val="26"/>
        </w:rPr>
        <w:t xml:space="preserve">Перечень </w:t>
      </w:r>
      <w:r w:rsidRPr="00FB382B">
        <w:rPr>
          <w:b/>
          <w:bCs/>
          <w:spacing w:val="-2"/>
          <w:sz w:val="20"/>
          <w:szCs w:val="26"/>
        </w:rPr>
        <w:t xml:space="preserve">основных мероприятий муниципальной программы </w:t>
      </w:r>
      <w:r w:rsidRPr="00FB382B">
        <w:rPr>
          <w:b/>
          <w:sz w:val="20"/>
          <w:szCs w:val="26"/>
        </w:rPr>
        <w:t>«Дорожная деятельность в сельском поселении Черновка муниципального района Кинель-Черкасский</w:t>
      </w:r>
      <w:r>
        <w:rPr>
          <w:b/>
          <w:sz w:val="20"/>
          <w:szCs w:val="26"/>
        </w:rPr>
        <w:t xml:space="preserve"> Самарской области» на 2019-2030</w:t>
      </w:r>
      <w:r w:rsidRPr="00FB382B">
        <w:rPr>
          <w:b/>
          <w:sz w:val="20"/>
          <w:szCs w:val="26"/>
        </w:rPr>
        <w:t xml:space="preserve"> годы</w:t>
      </w:r>
    </w:p>
    <w:p w:rsidR="00CB692D" w:rsidRPr="00BC7426" w:rsidRDefault="00CB692D" w:rsidP="00BC7426">
      <w:pPr>
        <w:tabs>
          <w:tab w:val="left" w:pos="1000"/>
          <w:tab w:val="left" w:pos="2552"/>
        </w:tabs>
        <w:rPr>
          <w:b/>
        </w:rPr>
      </w:pPr>
    </w:p>
    <w:p w:rsidR="00932238" w:rsidRDefault="00932238" w:rsidP="00BC7426">
      <w:pPr>
        <w:jc w:val="center"/>
        <w:rPr>
          <w:sz w:val="20"/>
          <w:szCs w:val="20"/>
        </w:rPr>
        <w:sectPr w:rsidR="00932238" w:rsidSect="00181CF5">
          <w:footerReference w:type="even" r:id="rId9"/>
          <w:footerReference w:type="default" r:id="rId10"/>
          <w:pgSz w:w="11900" w:h="16840"/>
          <w:pgMar w:top="794" w:right="701" w:bottom="284" w:left="1134" w:header="709" w:footer="958" w:gutter="0"/>
          <w:cols w:space="720"/>
        </w:sectPr>
      </w:pPr>
    </w:p>
    <w:tbl>
      <w:tblPr>
        <w:tblW w:w="4902" w:type="pct"/>
        <w:jc w:val="center"/>
        <w:tblInd w:w="-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8"/>
        <w:gridCol w:w="1273"/>
        <w:gridCol w:w="1279"/>
        <w:gridCol w:w="708"/>
        <w:gridCol w:w="1473"/>
        <w:gridCol w:w="586"/>
        <w:gridCol w:w="739"/>
        <w:gridCol w:w="739"/>
        <w:gridCol w:w="586"/>
        <w:gridCol w:w="739"/>
        <w:gridCol w:w="739"/>
        <w:gridCol w:w="586"/>
        <w:gridCol w:w="739"/>
        <w:gridCol w:w="755"/>
        <w:gridCol w:w="739"/>
        <w:gridCol w:w="636"/>
        <w:gridCol w:w="103"/>
        <w:gridCol w:w="739"/>
        <w:gridCol w:w="749"/>
        <w:gridCol w:w="780"/>
        <w:gridCol w:w="620"/>
      </w:tblGrid>
      <w:tr w:rsidR="00932238" w:rsidRPr="00C57B97" w:rsidTr="001360FE">
        <w:trPr>
          <w:trHeight w:val="315"/>
          <w:tblHeader/>
          <w:jc w:val="center"/>
        </w:trPr>
        <w:tc>
          <w:tcPr>
            <w:tcW w:w="114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406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408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26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Срок реализации</w:t>
            </w:r>
          </w:p>
        </w:tc>
        <w:tc>
          <w:tcPr>
            <w:tcW w:w="470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929" w:type="pct"/>
            <w:gridSpan w:val="14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249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99" w:type="pct"/>
            <w:vMerge w:val="restar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Ожидаемый результат</w:t>
            </w:r>
          </w:p>
        </w:tc>
      </w:tr>
      <w:tr w:rsidR="00932238" w:rsidRPr="00C57B97" w:rsidTr="001360FE">
        <w:trPr>
          <w:trHeight w:val="386"/>
          <w:tblHeader/>
          <w:jc w:val="center"/>
        </w:trPr>
        <w:tc>
          <w:tcPr>
            <w:tcW w:w="114" w:type="pct"/>
            <w:vMerge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70" w:type="pct"/>
            <w:vMerge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2019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2021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2022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2023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2024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2025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2026</w:t>
            </w:r>
          </w:p>
        </w:tc>
        <w:tc>
          <w:tcPr>
            <w:tcW w:w="23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2027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2028</w:t>
            </w:r>
          </w:p>
        </w:tc>
        <w:tc>
          <w:tcPr>
            <w:tcW w:w="203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2029</w:t>
            </w:r>
          </w:p>
        </w:tc>
        <w:tc>
          <w:tcPr>
            <w:tcW w:w="269" w:type="pct"/>
            <w:gridSpan w:val="2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2030</w:t>
            </w: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49" w:type="pct"/>
            <w:vMerge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</w:tr>
      <w:tr w:rsidR="001360FE" w:rsidRPr="00C57B97" w:rsidTr="001360FE">
        <w:trPr>
          <w:trHeight w:val="20"/>
          <w:tblHeader/>
          <w:jc w:val="center"/>
        </w:trPr>
        <w:tc>
          <w:tcPr>
            <w:tcW w:w="3606" w:type="pct"/>
            <w:gridSpan w:val="14"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Цель. Развитие дорожно-транспортной инфраструктуры и обеспечение безопасных условий дорожного движения</w:t>
            </w:r>
          </w:p>
        </w:tc>
        <w:tc>
          <w:tcPr>
            <w:tcW w:w="1394" w:type="pct"/>
            <w:gridSpan w:val="7"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932238" w:rsidRPr="00C57B97" w:rsidTr="001360FE">
        <w:trPr>
          <w:trHeight w:val="57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Черновка</w:t>
            </w:r>
          </w:p>
        </w:tc>
      </w:tr>
      <w:tr w:rsidR="001360FE" w:rsidRPr="00C57B97" w:rsidTr="001360FE">
        <w:trPr>
          <w:trHeight w:hRule="exact" w:val="3370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1.1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1.Ремонт дорог местного значения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2019-2030 годы</w:t>
            </w:r>
          </w:p>
        </w:tc>
        <w:tc>
          <w:tcPr>
            <w:tcW w:w="470" w:type="pct"/>
          </w:tcPr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230,4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2000,0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207,0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4200,0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739,0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2500,0</w:t>
            </w:r>
          </w:p>
          <w:p w:rsidR="00932238" w:rsidRPr="00C57B97" w:rsidRDefault="00932238" w:rsidP="001360FE">
            <w:pPr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42,9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2000,0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240,8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2000,0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110,0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6000,0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1110,6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6000,0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9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130,0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150,0</w:t>
            </w: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150,0</w:t>
            </w: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150,0</w:t>
            </w: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3 260,7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24 700,0</w:t>
            </w: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поселения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 xml:space="preserve">Средства из областного 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бюджета</w:t>
            </w:r>
          </w:p>
        </w:tc>
        <w:tc>
          <w:tcPr>
            <w:tcW w:w="199" w:type="pct"/>
          </w:tcPr>
          <w:p w:rsidR="00932238" w:rsidRPr="00C57B97" w:rsidRDefault="00932238" w:rsidP="001360FE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Увеличение протяженности отремонтированных автодорог в границах населенных пунктов сельского поселения Черновка</w:t>
            </w:r>
          </w:p>
        </w:tc>
      </w:tr>
      <w:tr w:rsidR="001360FE" w:rsidRPr="00C57B97" w:rsidTr="001360FE">
        <w:trPr>
          <w:trHeight w:val="1119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1.2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2.Грейдирование и отсыпка дорог местного значения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2019-2030 годы</w:t>
            </w: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1252,4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860,5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1054,6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350,0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1272,2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50,0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788,5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1 751,9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spacing w:line="120" w:lineRule="atLeast"/>
              <w:ind w:right="-108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100,0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3405,6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9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10485,7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400,0</w:t>
            </w: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поселения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района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</w:tcPr>
          <w:p w:rsidR="00932238" w:rsidRPr="00C57B97" w:rsidRDefault="00932238" w:rsidP="001360FE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Снижение аварийности на дорогах</w:t>
            </w:r>
          </w:p>
        </w:tc>
      </w:tr>
      <w:tr w:rsidR="001360FE" w:rsidRPr="00C57B97" w:rsidTr="001360FE">
        <w:trPr>
          <w:trHeight w:val="794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1.3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3.Содержание дорог местного значения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2019-2030 годы</w:t>
            </w: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397,5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430,1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308,6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3457,8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3021,6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14,8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2615,3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2505,8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400,0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3158,2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1999,7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2354,6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2729,0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2729,0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25 707,2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400,0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14,8</w:t>
            </w: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поселения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района</w:t>
            </w:r>
          </w:p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932238" w:rsidRDefault="00932238" w:rsidP="00932238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поселения</w:t>
            </w:r>
          </w:p>
          <w:p w:rsidR="001360FE" w:rsidRPr="00C57B97" w:rsidRDefault="001360FE" w:rsidP="00932238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</w:tcPr>
          <w:p w:rsidR="00932238" w:rsidRPr="00C57B97" w:rsidRDefault="00932238" w:rsidP="001360FE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Снижение аварийности на дорогах</w:t>
            </w:r>
          </w:p>
        </w:tc>
      </w:tr>
      <w:tr w:rsidR="001360FE" w:rsidRPr="00C57B97" w:rsidTr="001360FE">
        <w:trPr>
          <w:trHeight w:val="737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6.Строительство тротуара (пешеходной дорожки)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</w:tcPr>
          <w:p w:rsidR="00932238" w:rsidRPr="00C57B97" w:rsidRDefault="00932238" w:rsidP="001360FE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Обеспечение безопасности пешеходов</w:t>
            </w:r>
          </w:p>
        </w:tc>
      </w:tr>
      <w:tr w:rsidR="00932238" w:rsidRPr="00C57B97" w:rsidTr="001360FE">
        <w:trPr>
          <w:trHeight w:val="57"/>
          <w:tblHeader/>
          <w:jc w:val="center"/>
        </w:trPr>
        <w:tc>
          <w:tcPr>
            <w:tcW w:w="5000" w:type="pct"/>
            <w:gridSpan w:val="21"/>
          </w:tcPr>
          <w:p w:rsidR="00932238" w:rsidRPr="00C57B97" w:rsidRDefault="00932238" w:rsidP="001360FE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1360FE" w:rsidRPr="00C57B97" w:rsidTr="001360FE">
        <w:trPr>
          <w:trHeight w:val="737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2.1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4.Приобретение, установка и дислокация дорожных знаков, искусственной неровности  на дороге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tabs>
                <w:tab w:val="center" w:pos="353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</w:tcPr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rPr>
                <w:rFonts w:cs="Tahoma"/>
                <w:color w:val="000000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color w:val="000000"/>
                <w:kern w:val="1"/>
                <w:sz w:val="16"/>
                <w:szCs w:val="16"/>
                <w:lang w:bidi="hi-IN"/>
              </w:rPr>
              <w:t>Снижение уровня аварийности и сокращения числа пострадавших в результате ДТП</w:t>
            </w:r>
          </w:p>
          <w:p w:rsidR="001360FE" w:rsidRPr="00C57B97" w:rsidRDefault="001360FE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</w:tr>
      <w:tr w:rsidR="001360FE" w:rsidRPr="00C57B97" w:rsidTr="001360FE">
        <w:trPr>
          <w:trHeight w:val="480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2.2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5.Изготовление проектно-сметной документации, техническая инвентаризация, межевание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</w:tcPr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rPr>
                <w:rFonts w:cs="Tahoma"/>
                <w:color w:val="000000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color w:val="000000"/>
                <w:kern w:val="1"/>
                <w:sz w:val="16"/>
                <w:szCs w:val="16"/>
                <w:lang w:bidi="hi-IN"/>
              </w:rPr>
              <w:t>Повышение безопасности дорожного движения в населенных пунктах поселения</w:t>
            </w:r>
          </w:p>
          <w:p w:rsidR="001360FE" w:rsidRPr="00C57B97" w:rsidRDefault="001360FE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</w:tr>
      <w:tr w:rsidR="001360FE" w:rsidRPr="00C57B97" w:rsidTr="001360FE">
        <w:trPr>
          <w:trHeight w:val="480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2.3</w:t>
            </w: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8.Приведение пешеходного перехода в соответствие требованиям федерального законодательства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2019-2030 годы</w:t>
            </w: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50,0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49,5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3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right="-108"/>
              <w:jc w:val="center"/>
              <w:rPr>
                <w:rFonts w:cs="Tahoma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cs="Tahoma"/>
                <w:b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b/>
                <w:kern w:val="1"/>
                <w:sz w:val="16"/>
                <w:szCs w:val="16"/>
                <w:lang w:bidi="hi-IN"/>
              </w:rPr>
              <w:t>99,5</w:t>
            </w: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C57B97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99" w:type="pct"/>
          </w:tcPr>
          <w:p w:rsidR="00932238" w:rsidRDefault="00932238" w:rsidP="001360FE">
            <w:pPr>
              <w:keepNext/>
              <w:keepLines/>
              <w:spacing w:line="120" w:lineRule="atLeast"/>
              <w:ind w:left="-108" w:right="-108"/>
              <w:rPr>
                <w:rFonts w:cs="Tahoma"/>
                <w:color w:val="000000"/>
                <w:kern w:val="1"/>
                <w:sz w:val="16"/>
                <w:szCs w:val="16"/>
                <w:lang w:bidi="hi-IN"/>
              </w:rPr>
            </w:pPr>
            <w:r w:rsidRPr="00C57B97">
              <w:rPr>
                <w:rFonts w:cs="Tahoma"/>
                <w:color w:val="000000"/>
                <w:kern w:val="1"/>
                <w:sz w:val="16"/>
                <w:szCs w:val="16"/>
                <w:lang w:bidi="hi-IN"/>
              </w:rPr>
              <w:t>Повышение безопасности дорожного движения в населенных пунктах поселения</w:t>
            </w:r>
          </w:p>
          <w:p w:rsidR="001360FE" w:rsidRPr="00C57B97" w:rsidRDefault="001360FE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</w:tr>
      <w:tr w:rsidR="001360FE" w:rsidRPr="00C57B97" w:rsidTr="001360FE">
        <w:trPr>
          <w:trHeight w:val="213"/>
          <w:tblHeader/>
          <w:jc w:val="center"/>
        </w:trPr>
        <w:tc>
          <w:tcPr>
            <w:tcW w:w="114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0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08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0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3930,3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5747,1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1713,2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8019,0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5867,8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6608,0</w:t>
            </w:r>
          </w:p>
        </w:tc>
        <w:tc>
          <w:tcPr>
            <w:tcW w:w="187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9115,8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13674,4</w:t>
            </w:r>
          </w:p>
        </w:tc>
        <w:tc>
          <w:tcPr>
            <w:tcW w:w="239" w:type="pct"/>
          </w:tcPr>
          <w:p w:rsidR="00932238" w:rsidRPr="00C57B97" w:rsidRDefault="00932238" w:rsidP="001360FE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2129,7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right="-108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2504,6</w:t>
            </w:r>
          </w:p>
        </w:tc>
        <w:tc>
          <w:tcPr>
            <w:tcW w:w="236" w:type="pct"/>
            <w:gridSpan w:val="2"/>
          </w:tcPr>
          <w:p w:rsidR="00932238" w:rsidRPr="00C57B97" w:rsidRDefault="00932238" w:rsidP="001360FE">
            <w:pPr>
              <w:spacing w:line="120" w:lineRule="atLeast"/>
              <w:ind w:right="-108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2879,0</w:t>
            </w:r>
          </w:p>
        </w:tc>
        <w:tc>
          <w:tcPr>
            <w:tcW w:w="236" w:type="pct"/>
          </w:tcPr>
          <w:p w:rsidR="00932238" w:rsidRPr="00C57B97" w:rsidRDefault="00932238" w:rsidP="001360FE">
            <w:pPr>
              <w:spacing w:line="120" w:lineRule="atLeast"/>
              <w:ind w:right="-108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2879,0</w:t>
            </w:r>
          </w:p>
        </w:tc>
        <w:tc>
          <w:tcPr>
            <w:tcW w:w="237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57B97">
              <w:rPr>
                <w:b/>
                <w:sz w:val="16"/>
                <w:szCs w:val="16"/>
              </w:rPr>
              <w:t>65 067,9</w:t>
            </w:r>
          </w:p>
        </w:tc>
        <w:tc>
          <w:tcPr>
            <w:tcW w:w="24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99" w:type="pct"/>
          </w:tcPr>
          <w:p w:rsidR="00932238" w:rsidRPr="00C57B97" w:rsidRDefault="00932238" w:rsidP="001360FE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</w:tr>
    </w:tbl>
    <w:p w:rsidR="00932238" w:rsidRPr="00C57B97" w:rsidRDefault="00932238" w:rsidP="00932238">
      <w:pPr>
        <w:keepNext/>
        <w:keepLines/>
        <w:suppressAutoHyphens/>
        <w:autoSpaceDE w:val="0"/>
        <w:rPr>
          <w:sz w:val="16"/>
          <w:szCs w:val="16"/>
        </w:rPr>
      </w:pPr>
    </w:p>
    <w:p w:rsidR="00932238" w:rsidRDefault="00932238" w:rsidP="00BC7426">
      <w:pPr>
        <w:jc w:val="center"/>
        <w:rPr>
          <w:sz w:val="20"/>
          <w:szCs w:val="20"/>
        </w:rPr>
        <w:sectPr w:rsidR="00932238" w:rsidSect="00932238">
          <w:pgSz w:w="16840" w:h="11900" w:orient="landscape"/>
          <w:pgMar w:top="703" w:right="284" w:bottom="1134" w:left="794" w:header="709" w:footer="958" w:gutter="0"/>
          <w:cols w:space="720"/>
        </w:sectPr>
      </w:pPr>
    </w:p>
    <w:p w:rsidR="001360FE" w:rsidRDefault="001360FE" w:rsidP="001360FE">
      <w:pPr>
        <w:pStyle w:val="afff1"/>
        <w:ind w:firstLine="40"/>
        <w:jc w:val="center"/>
        <w:rPr>
          <w:b/>
          <w:sz w:val="22"/>
          <w:szCs w:val="22"/>
        </w:rPr>
      </w:pPr>
      <w:r w:rsidRPr="00324271">
        <w:rPr>
          <w:b/>
          <w:sz w:val="22"/>
          <w:szCs w:val="22"/>
        </w:rPr>
        <w:lastRenderedPageBreak/>
        <w:t>ПОСТАНОВЛЕНИЕ                                                                                                                      Администрации сельского поселения Черновка                                                                                                  от 15.07.2026 № 5</w:t>
      </w:r>
      <w:r>
        <w:rPr>
          <w:b/>
          <w:sz w:val="22"/>
          <w:szCs w:val="22"/>
        </w:rPr>
        <w:t>7</w:t>
      </w:r>
    </w:p>
    <w:p w:rsidR="001360FE" w:rsidRDefault="001360FE" w:rsidP="001360FE">
      <w:pPr>
        <w:pStyle w:val="afff1"/>
        <w:ind w:firstLine="40"/>
        <w:jc w:val="center"/>
        <w:rPr>
          <w:b/>
          <w:sz w:val="22"/>
          <w:szCs w:val="22"/>
        </w:rPr>
      </w:pPr>
      <w:r w:rsidRPr="001360FE">
        <w:rPr>
          <w:b/>
          <w:sz w:val="22"/>
          <w:szCs w:val="22"/>
        </w:rPr>
        <w:t>О внесении изменений в постановление Администрации сельского поселения Черновка от 09.12.2016 №101 «Об утверждении муниципальной программы «Повышение эффективности муниципального управления в сельском поселении Черновка Кинель-Черкасского района Самарской области» на 2017-2031 годы»</w:t>
      </w:r>
    </w:p>
    <w:p w:rsidR="001360FE" w:rsidRPr="001360FE" w:rsidRDefault="001360FE" w:rsidP="001360FE">
      <w:pPr>
        <w:widowControl w:val="0"/>
        <w:tabs>
          <w:tab w:val="left" w:pos="0"/>
          <w:tab w:val="right" w:pos="9214"/>
        </w:tabs>
        <w:ind w:right="-2"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Руководствуясь распоряжением Администрации сельского поселения Черновка от 08.07.2026 №12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ПОСТАНОВЛЯЮ:</w:t>
      </w:r>
    </w:p>
    <w:p w:rsidR="001360FE" w:rsidRPr="001360FE" w:rsidRDefault="001360FE" w:rsidP="001360FE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ab/>
        <w:t>1. Внести в постановление Администрации сельского поселения Черновка от 09.12.2016 №101 «Об утверждении муниципальной программы «Повышение эффективности муниципального управления в сельском поселении Черновка Кинель-Черкасского района Самарской области» на 2017-2031 годы» следующие изменения:</w:t>
      </w:r>
    </w:p>
    <w:p w:rsidR="001360FE" w:rsidRPr="001360FE" w:rsidRDefault="001360FE" w:rsidP="001360FE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rFonts w:eastAsia="Lucida Sans Unicode" w:cs="Tahoma"/>
          <w:kern w:val="1"/>
          <w:sz w:val="22"/>
          <w:szCs w:val="22"/>
          <w:lang w:eastAsia="hi-IN" w:bidi="hi-IN"/>
        </w:rPr>
      </w:pPr>
      <w:r w:rsidRPr="001360FE">
        <w:rPr>
          <w:rFonts w:eastAsia="Lucida Sans Unicode" w:cs="Tahoma"/>
          <w:kern w:val="1"/>
          <w:sz w:val="22"/>
          <w:szCs w:val="22"/>
          <w:lang w:eastAsia="hi-IN" w:bidi="hi-IN"/>
        </w:rPr>
        <w:t xml:space="preserve"> в муниципальной программе «Повышение эффективности муниципального управления в сельском поселении Черновка Кинель-Черкасского района Самарской области» на 2017-2031 годы (далее – муниципальная программа):</w:t>
      </w:r>
    </w:p>
    <w:p w:rsidR="001360FE" w:rsidRPr="001360FE" w:rsidRDefault="001360FE" w:rsidP="001360FE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rFonts w:eastAsia="Lucida Sans Unicode" w:cs="Tahoma"/>
          <w:kern w:val="1"/>
          <w:sz w:val="22"/>
          <w:szCs w:val="22"/>
          <w:lang w:eastAsia="hi-IN" w:bidi="hi-IN"/>
        </w:rPr>
      </w:pPr>
      <w:r w:rsidRPr="001360FE">
        <w:rPr>
          <w:rFonts w:eastAsia="Lucida Sans Unicode" w:cs="Tahoma"/>
          <w:kern w:val="1"/>
          <w:sz w:val="22"/>
          <w:szCs w:val="22"/>
          <w:lang w:eastAsia="hi-IN" w:bidi="hi-IN"/>
        </w:rPr>
        <w:t>в паспорте муниципальной программы:</w:t>
      </w:r>
    </w:p>
    <w:p w:rsidR="001360FE" w:rsidRPr="001360FE" w:rsidRDefault="001360FE" w:rsidP="001360FE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раздел «Объемы бюджетных ассигнований муниципальной программы» изложить в следующей редакции: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«Общий объем финансирования муниципальной программы составляет         54 878,9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2017 год – 2 396,2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2 334,4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2 366,7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2 649,1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3 487,5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3 216,9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3 464,5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4 035,2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4 164,2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4 792,8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4 897,4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4 933,3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4 046,9 тыс. рублей.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Из них: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средств федерального бюджета – 4 395,8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 xml:space="preserve">2017 год – 186,2 тыс. рублей; 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207,9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224,1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236,2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236,9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251,7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287,7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344,9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415,5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568,6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633,0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803,1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средств областного бюджета – 570,9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lastRenderedPageBreak/>
        <w:t xml:space="preserve">2017 год – 0,0 тыс. рублей; 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570,9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средств бюджета поселения – 49 842,2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2017 год – 2 210,0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2 126,5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2 142,6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2 412,9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2 609,7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2 965,2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3 176,8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3 690,3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3 748,7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4 224,2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4 264,4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4 130,2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прочих безвозмездных поступлений в 2021 году – 70,0 тыс. рублей»;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1360FE">
        <w:rPr>
          <w:sz w:val="22"/>
          <w:szCs w:val="22"/>
          <w:lang w:eastAsia="ar-SA"/>
        </w:rPr>
        <w:t>в тексте муниципальной программы:</w:t>
      </w:r>
    </w:p>
    <w:p w:rsidR="001360FE" w:rsidRPr="001360FE" w:rsidRDefault="001360FE" w:rsidP="001360FE">
      <w:pPr>
        <w:widowControl w:val="0"/>
        <w:tabs>
          <w:tab w:val="left" w:pos="0"/>
        </w:tabs>
        <w:ind w:firstLine="709"/>
        <w:jc w:val="both"/>
        <w:rPr>
          <w:sz w:val="22"/>
          <w:szCs w:val="22"/>
          <w:lang w:eastAsia="ar-SA"/>
        </w:rPr>
      </w:pPr>
      <w:r w:rsidRPr="001360FE">
        <w:rPr>
          <w:sz w:val="22"/>
          <w:szCs w:val="22"/>
          <w:lang w:eastAsia="ar-SA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«Общий объем финансирования муниципальной программы составляет         54 878,9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2017 год – 2 396,2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2 334,4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2 366,7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2 649,1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3 487,5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3 216,9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3 464,5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4 035,2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4 164,2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4 792,8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4 897,4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4 933,3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4 046,9 тыс. рублей.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Из них: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средств федерального бюджета – 4 395,8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 xml:space="preserve">2017 год – 186,2 тыс. рублей; 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207,9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224,1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lastRenderedPageBreak/>
        <w:t>2020 год – 236,2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236,9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251,7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287,7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344,9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415,5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568,6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633,0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803,1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средств областного бюджета – 570,9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 xml:space="preserve">2017 год – 0,0 тыс. рублей; 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570,9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средств бюджета поселения – 49 842,2 тыс. рублей, в том числе по годам: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2017 год – 2 210,0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2018 год – 2 126,5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2019 год – 2 142,6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2020 год – 2 412,9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2021 год – 2 609,7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2022 год – 2 965,2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2023 год – 3 176,8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2024 год – 3 690,3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2025 год – 3 748,7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2026 год – 4 224,2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2027 год – 4 264,4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2028 год – 4 130,2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2029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2030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2031 год – 4 046,9 тыс. рублей;</w:t>
      </w:r>
    </w:p>
    <w:p w:rsidR="001360FE" w:rsidRPr="001360FE" w:rsidRDefault="001360FE" w:rsidP="001360F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- за счет прочих безвозмездных поступлений в 2021 году – 70,0 тыс. рублей»;</w:t>
      </w:r>
    </w:p>
    <w:p w:rsidR="001360FE" w:rsidRPr="001360FE" w:rsidRDefault="001360FE" w:rsidP="001360FE">
      <w:pPr>
        <w:widowControl w:val="0"/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 w:rsidRPr="001360FE">
        <w:rPr>
          <w:color w:val="000000"/>
          <w:sz w:val="22"/>
          <w:szCs w:val="22"/>
        </w:rPr>
        <w:t>приложение 2.1 к муниципальной программе изложить в редакции приложения к настоящему постановлению.</w:t>
      </w:r>
    </w:p>
    <w:p w:rsidR="001360FE" w:rsidRPr="001360FE" w:rsidRDefault="001360FE" w:rsidP="001360FE">
      <w:pPr>
        <w:widowControl w:val="0"/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 w:rsidRPr="001360FE">
        <w:rPr>
          <w:color w:val="000000"/>
          <w:sz w:val="22"/>
          <w:szCs w:val="22"/>
        </w:rPr>
        <w:t>2. Контроль за выполнением настоящего постановления оставляю за собой.</w:t>
      </w:r>
    </w:p>
    <w:p w:rsidR="001360FE" w:rsidRPr="001360FE" w:rsidRDefault="001360FE" w:rsidP="001360FE">
      <w:pPr>
        <w:widowControl w:val="0"/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 w:rsidRPr="001360FE">
        <w:rPr>
          <w:color w:val="000000"/>
          <w:sz w:val="22"/>
          <w:szCs w:val="22"/>
        </w:rPr>
        <w:t>3. Опубликовать настоящее постановление в газете «Черновские вести» и разместить на официальном сайте Администрации сельского поселения Черновка.</w:t>
      </w:r>
    </w:p>
    <w:p w:rsidR="001360FE" w:rsidRPr="001360FE" w:rsidRDefault="001360FE" w:rsidP="00131082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1360FE">
        <w:rPr>
          <w:sz w:val="22"/>
          <w:szCs w:val="22"/>
        </w:rPr>
        <w:t>4. Настоящее постановление вступает в силу со дня его официального опубликования.</w:t>
      </w:r>
    </w:p>
    <w:p w:rsidR="001360FE" w:rsidRPr="001360FE" w:rsidRDefault="001360FE" w:rsidP="001360FE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2"/>
          <w:szCs w:val="22"/>
        </w:rPr>
      </w:pPr>
      <w:r w:rsidRPr="001360FE">
        <w:rPr>
          <w:b/>
          <w:color w:val="000000"/>
          <w:sz w:val="22"/>
          <w:szCs w:val="22"/>
        </w:rPr>
        <w:t>Глава сельского поселе</w:t>
      </w:r>
      <w:r>
        <w:rPr>
          <w:b/>
          <w:color w:val="000000"/>
          <w:sz w:val="22"/>
          <w:szCs w:val="22"/>
        </w:rPr>
        <w:t xml:space="preserve">ния Черновка, </w:t>
      </w:r>
      <w:r w:rsidRPr="001360FE">
        <w:rPr>
          <w:b/>
          <w:color w:val="000000"/>
          <w:sz w:val="22"/>
          <w:szCs w:val="22"/>
        </w:rPr>
        <w:t>А.Е.Казаев</w:t>
      </w:r>
    </w:p>
    <w:p w:rsidR="00131082" w:rsidRPr="00FB382B" w:rsidRDefault="00131082" w:rsidP="00131082">
      <w:pPr>
        <w:keepNext/>
        <w:keepLines/>
        <w:suppressAutoHyphens/>
        <w:autoSpaceDE w:val="0"/>
        <w:jc w:val="right"/>
        <w:rPr>
          <w:rFonts w:cs="Tahoma"/>
          <w:bCs/>
          <w:kern w:val="1"/>
          <w:sz w:val="18"/>
          <w:lang w:eastAsia="hi-IN" w:bidi="hi-IN"/>
        </w:rPr>
      </w:pPr>
      <w:r w:rsidRPr="00FB382B">
        <w:rPr>
          <w:rFonts w:cs="Tahoma"/>
          <w:bCs/>
          <w:kern w:val="1"/>
          <w:sz w:val="18"/>
          <w:lang w:eastAsia="hi-IN" w:bidi="hi-IN"/>
        </w:rPr>
        <w:t>Приложение</w:t>
      </w:r>
    </w:p>
    <w:p w:rsidR="00131082" w:rsidRDefault="00131082" w:rsidP="00131082">
      <w:pPr>
        <w:keepNext/>
        <w:keepLines/>
        <w:suppressAutoHyphens/>
        <w:autoSpaceDE w:val="0"/>
        <w:jc w:val="right"/>
        <w:rPr>
          <w:rFonts w:cs="Tahoma"/>
          <w:bCs/>
          <w:kern w:val="1"/>
          <w:sz w:val="18"/>
          <w:lang w:eastAsia="hi-IN" w:bidi="hi-IN"/>
        </w:rPr>
      </w:pPr>
      <w:r w:rsidRPr="00FB382B">
        <w:rPr>
          <w:rFonts w:cs="Tahoma"/>
          <w:bCs/>
          <w:kern w:val="1"/>
          <w:sz w:val="18"/>
          <w:lang w:eastAsia="hi-IN" w:bidi="hi-IN"/>
        </w:rPr>
        <w:t>к постановлению Администрации</w:t>
      </w:r>
      <w:r>
        <w:rPr>
          <w:rFonts w:cs="Tahoma"/>
          <w:bCs/>
          <w:kern w:val="1"/>
          <w:sz w:val="18"/>
          <w:lang w:eastAsia="hi-IN" w:bidi="hi-IN"/>
        </w:rPr>
        <w:t xml:space="preserve"> сельского</w:t>
      </w:r>
    </w:p>
    <w:p w:rsidR="00131082" w:rsidRPr="00324271" w:rsidRDefault="00131082" w:rsidP="00131082">
      <w:pPr>
        <w:keepNext/>
        <w:keepLines/>
        <w:suppressAutoHyphens/>
        <w:autoSpaceDE w:val="0"/>
        <w:jc w:val="right"/>
        <w:rPr>
          <w:rFonts w:cs="Tahoma"/>
          <w:bCs/>
          <w:kern w:val="1"/>
          <w:sz w:val="18"/>
          <w:lang w:eastAsia="hi-IN" w:bidi="hi-IN"/>
        </w:rPr>
      </w:pPr>
      <w:r w:rsidRPr="00FB382B">
        <w:rPr>
          <w:rFonts w:cs="Tahoma"/>
          <w:bCs/>
          <w:kern w:val="1"/>
          <w:sz w:val="18"/>
          <w:lang w:eastAsia="hi-IN" w:bidi="hi-IN"/>
        </w:rPr>
        <w:t xml:space="preserve">поселения Черновка от </w:t>
      </w:r>
      <w:r>
        <w:rPr>
          <w:rFonts w:cs="Tahoma"/>
          <w:bCs/>
          <w:kern w:val="1"/>
          <w:sz w:val="18"/>
          <w:lang w:eastAsia="hi-IN" w:bidi="hi-IN"/>
        </w:rPr>
        <w:t>15.07.2026</w:t>
      </w:r>
      <w:r w:rsidRPr="00FB382B">
        <w:rPr>
          <w:rFonts w:cs="Tahoma"/>
          <w:bCs/>
          <w:kern w:val="1"/>
          <w:sz w:val="18"/>
          <w:lang w:eastAsia="hi-IN" w:bidi="hi-IN"/>
        </w:rPr>
        <w:t xml:space="preserve"> №</w:t>
      </w:r>
      <w:r>
        <w:rPr>
          <w:rFonts w:cs="Tahoma"/>
          <w:bCs/>
          <w:kern w:val="1"/>
          <w:sz w:val="18"/>
          <w:lang w:eastAsia="hi-IN" w:bidi="hi-IN"/>
        </w:rPr>
        <w:t>57</w:t>
      </w:r>
    </w:p>
    <w:p w:rsidR="00131082" w:rsidRPr="00131082" w:rsidRDefault="00131082" w:rsidP="00131082">
      <w:pPr>
        <w:ind w:left="4395"/>
        <w:jc w:val="right"/>
        <w:rPr>
          <w:sz w:val="16"/>
          <w:szCs w:val="16"/>
        </w:rPr>
      </w:pPr>
      <w:r w:rsidRPr="00131082">
        <w:rPr>
          <w:sz w:val="16"/>
          <w:szCs w:val="16"/>
        </w:rPr>
        <w:t xml:space="preserve">ПРИЛОЖЕНИЕ                        </w:t>
      </w:r>
    </w:p>
    <w:p w:rsidR="00131082" w:rsidRPr="00131082" w:rsidRDefault="00131082" w:rsidP="00131082">
      <w:pPr>
        <w:ind w:left="4395"/>
        <w:jc w:val="right"/>
        <w:rPr>
          <w:sz w:val="16"/>
          <w:szCs w:val="16"/>
        </w:rPr>
      </w:pPr>
      <w:r w:rsidRPr="00131082">
        <w:rPr>
          <w:sz w:val="16"/>
          <w:szCs w:val="16"/>
        </w:rPr>
        <w:t xml:space="preserve"> к муниципальной </w:t>
      </w:r>
      <w:r w:rsidRPr="00131082">
        <w:rPr>
          <w:bCs/>
          <w:sz w:val="16"/>
          <w:szCs w:val="16"/>
        </w:rPr>
        <w:t>программе</w:t>
      </w:r>
    </w:p>
    <w:p w:rsidR="001360FE" w:rsidRPr="001360FE" w:rsidRDefault="001360FE" w:rsidP="001360FE">
      <w:pPr>
        <w:pStyle w:val="afff1"/>
        <w:ind w:firstLine="40"/>
        <w:jc w:val="center"/>
        <w:rPr>
          <w:b/>
          <w:sz w:val="22"/>
          <w:szCs w:val="22"/>
        </w:rPr>
      </w:pPr>
    </w:p>
    <w:p w:rsidR="00BC7426" w:rsidRDefault="00BC7426" w:rsidP="00BC7426">
      <w:pPr>
        <w:jc w:val="center"/>
        <w:rPr>
          <w:sz w:val="20"/>
          <w:szCs w:val="20"/>
        </w:rPr>
      </w:pPr>
    </w:p>
    <w:p w:rsidR="00131082" w:rsidRDefault="00131082" w:rsidP="00131082">
      <w:pPr>
        <w:jc w:val="right"/>
        <w:rPr>
          <w:sz w:val="16"/>
          <w:szCs w:val="16"/>
        </w:rPr>
      </w:pPr>
      <w:r w:rsidRPr="00131082">
        <w:rPr>
          <w:sz w:val="16"/>
          <w:szCs w:val="16"/>
        </w:rPr>
        <w:t xml:space="preserve"> «Повышение эффективности муниципального управления в сельском поселении Черновка </w:t>
      </w:r>
    </w:p>
    <w:p w:rsidR="00932238" w:rsidRPr="00131082" w:rsidRDefault="00131082" w:rsidP="00131082">
      <w:pPr>
        <w:jc w:val="right"/>
        <w:rPr>
          <w:sz w:val="16"/>
          <w:szCs w:val="16"/>
        </w:rPr>
      </w:pPr>
      <w:r w:rsidRPr="00131082">
        <w:rPr>
          <w:sz w:val="16"/>
          <w:szCs w:val="16"/>
        </w:rPr>
        <w:t>Кинель-Черкасского района Самарской области» на 2017-2031 годы»</w:t>
      </w:r>
    </w:p>
    <w:p w:rsidR="00131082" w:rsidRPr="00131082" w:rsidRDefault="00131082" w:rsidP="00131082">
      <w:pPr>
        <w:keepNext/>
        <w:keepLines/>
        <w:jc w:val="center"/>
        <w:rPr>
          <w:b/>
          <w:bCs/>
          <w:spacing w:val="-2"/>
          <w:sz w:val="22"/>
          <w:szCs w:val="22"/>
        </w:rPr>
      </w:pPr>
      <w:r w:rsidRPr="00131082">
        <w:rPr>
          <w:b/>
          <w:spacing w:val="-8"/>
          <w:sz w:val="22"/>
          <w:szCs w:val="22"/>
        </w:rPr>
        <w:t xml:space="preserve">Перечень основных мероприятий по реализации муниципальной программы </w:t>
      </w:r>
      <w:r w:rsidRPr="00131082">
        <w:rPr>
          <w:b/>
          <w:sz w:val="22"/>
          <w:szCs w:val="22"/>
        </w:rPr>
        <w:t xml:space="preserve">«Повышение эффективности муниципального управления в сельском поселении Черновка Кинель-Черкасского района Самарской области» на 2017-2031 годы, </w:t>
      </w:r>
      <w:r w:rsidRPr="00131082">
        <w:rPr>
          <w:b/>
          <w:bCs/>
          <w:spacing w:val="-2"/>
          <w:sz w:val="22"/>
          <w:szCs w:val="22"/>
        </w:rPr>
        <w:t>финансирование которых осуществляется                                  в 2026-2031 годах</w:t>
      </w:r>
    </w:p>
    <w:p w:rsidR="00932238" w:rsidRDefault="00932238" w:rsidP="00131082">
      <w:pPr>
        <w:jc w:val="right"/>
        <w:rPr>
          <w:sz w:val="20"/>
          <w:szCs w:val="20"/>
        </w:rPr>
      </w:pPr>
    </w:p>
    <w:tbl>
      <w:tblPr>
        <w:tblW w:w="5422" w:type="pct"/>
        <w:tblInd w:w="-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997"/>
        <w:gridCol w:w="986"/>
        <w:gridCol w:w="691"/>
        <w:gridCol w:w="986"/>
        <w:gridCol w:w="691"/>
        <w:gridCol w:w="689"/>
        <w:gridCol w:w="789"/>
        <w:gridCol w:w="789"/>
        <w:gridCol w:w="787"/>
        <w:gridCol w:w="789"/>
        <w:gridCol w:w="789"/>
        <w:gridCol w:w="901"/>
        <w:gridCol w:w="883"/>
      </w:tblGrid>
      <w:tr w:rsidR="00925797" w:rsidRPr="00306B69" w:rsidTr="00736E27">
        <w:trPr>
          <w:trHeight w:val="495"/>
        </w:trPr>
        <w:tc>
          <w:tcPr>
            <w:tcW w:w="171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442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Срок реализации</w:t>
            </w:r>
          </w:p>
        </w:tc>
        <w:tc>
          <w:tcPr>
            <w:tcW w:w="442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387" w:type="pct"/>
            <w:gridSpan w:val="7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404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6" w:type="pct"/>
            <w:vMerge w:val="restar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925797" w:rsidRPr="00306B69" w:rsidTr="00736E27">
        <w:trPr>
          <w:trHeight w:val="487"/>
        </w:trPr>
        <w:tc>
          <w:tcPr>
            <w:tcW w:w="171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04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25797" w:rsidRPr="00306B69" w:rsidTr="00736E27">
        <w:tc>
          <w:tcPr>
            <w:tcW w:w="5000" w:type="pct"/>
            <w:gridSpan w:val="14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Цель. Повышение эффективности деятельности органов местного самоуправления сельского поселения Черновка Кинель-Черкасского района Самарской области</w:t>
            </w:r>
          </w:p>
        </w:tc>
      </w:tr>
      <w:tr w:rsidR="00925797" w:rsidRPr="00306B69" w:rsidTr="00736E27">
        <w:tc>
          <w:tcPr>
            <w:tcW w:w="5000" w:type="pct"/>
            <w:gridSpan w:val="14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 xml:space="preserve">Задача 1. Совершенствование </w:t>
            </w:r>
            <w:hyperlink r:id="rId11" w:tooltip="Муниципальное управление" w:history="1">
              <w:r w:rsidRPr="00306B69">
                <w:rPr>
                  <w:bCs/>
                  <w:color w:val="000000"/>
                  <w:sz w:val="16"/>
                  <w:szCs w:val="16"/>
                </w:rPr>
                <w:t>муниципального управления</w:t>
              </w:r>
            </w:hyperlink>
            <w:r w:rsidRPr="00306B69">
              <w:rPr>
                <w:bCs/>
                <w:color w:val="000000"/>
                <w:sz w:val="16"/>
                <w:szCs w:val="16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925797" w:rsidRPr="00306B69" w:rsidTr="00736E27">
        <w:trPr>
          <w:trHeight w:val="1361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keepNext/>
              <w:keepLines/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1.Финансовое обеспечение деятельности Главы поселения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1197,0</w:t>
            </w: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1197,0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1197,0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1197,0</w:t>
            </w: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1197,0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1197,0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7 182,0</w:t>
            </w: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widowControl w:val="0"/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Черновка</w:t>
            </w:r>
          </w:p>
        </w:tc>
      </w:tr>
      <w:tr w:rsidR="00925797" w:rsidRPr="00306B69" w:rsidTr="00736E27">
        <w:trPr>
          <w:trHeight w:val="4103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2.Финансовое обеспечение деятельности администрации поселения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  <w:r w:rsidRPr="00306B69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2084,4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718,5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2084,4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763,7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2084,4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760,5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5,0</w:t>
            </w:r>
          </w:p>
          <w:p w:rsidR="00925797" w:rsidRPr="00306B69" w:rsidRDefault="00925797" w:rsidP="00937081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2084,4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760,5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5,0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2084,4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760,5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2084,4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760,5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5,0</w:t>
            </w: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06B69">
              <w:rPr>
                <w:b/>
                <w:bCs/>
                <w:color w:val="000000"/>
                <w:sz w:val="16"/>
                <w:szCs w:val="16"/>
              </w:rPr>
              <w:t>12 506,4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06B69">
              <w:rPr>
                <w:b/>
                <w:bCs/>
                <w:color w:val="000000"/>
                <w:sz w:val="16"/>
                <w:szCs w:val="16"/>
              </w:rPr>
              <w:t>4 524,2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06B69">
              <w:rPr>
                <w:b/>
                <w:b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Средства из бюджета поселения</w:t>
            </w: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 xml:space="preserve"> Средства из областного бюджета</w:t>
            </w: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 xml:space="preserve">Средства из бюджета поселения </w:t>
            </w: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sz w:val="16"/>
                <w:szCs w:val="16"/>
              </w:rPr>
              <w:t>Прочие безвозмездные поступления</w:t>
            </w: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widowControl w:val="0"/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Черновка</w:t>
            </w:r>
          </w:p>
        </w:tc>
      </w:tr>
      <w:tr w:rsidR="00925797" w:rsidRPr="00306B69" w:rsidTr="00736E27">
        <w:trPr>
          <w:trHeight w:val="1975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568,6</w:t>
            </w: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633,0</w:t>
            </w: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803,1</w:t>
            </w: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06B69">
              <w:rPr>
                <w:b/>
                <w:bCs/>
                <w:color w:val="000000"/>
                <w:sz w:val="16"/>
                <w:szCs w:val="16"/>
              </w:rPr>
              <w:t>2 004,7</w:t>
            </w: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5797" w:rsidRPr="00306B69" w:rsidRDefault="00925797" w:rsidP="00937081">
            <w:pPr>
              <w:shd w:val="clear" w:color="auto" w:fill="FFFFFF"/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Средства из федерального бюджета</w:t>
            </w: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widowControl w:val="0"/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Черновка</w:t>
            </w:r>
          </w:p>
        </w:tc>
      </w:tr>
      <w:tr w:rsidR="00925797" w:rsidRPr="00306B69" w:rsidTr="00736E27">
        <w:trPr>
          <w:trHeight w:val="113"/>
        </w:trPr>
        <w:tc>
          <w:tcPr>
            <w:tcW w:w="5000" w:type="pct"/>
            <w:gridSpan w:val="14"/>
            <w:shd w:val="clear" w:color="auto" w:fill="auto"/>
          </w:tcPr>
          <w:p w:rsidR="00925797" w:rsidRPr="00306B69" w:rsidRDefault="00925797" w:rsidP="00937081">
            <w:pPr>
              <w:widowControl w:val="0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Задача 2. Повышение эффективности кадровой политики органов местного самоуправления сельского поселения Черновка</w:t>
            </w:r>
          </w:p>
        </w:tc>
      </w:tr>
      <w:tr w:rsidR="00925797" w:rsidRPr="00306B69" w:rsidTr="00736E27">
        <w:trPr>
          <w:trHeight w:val="697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3.Организация обучения муниципальных служащих и работников органов местного самоуправлен</w:t>
            </w:r>
            <w:r w:rsidRPr="00306B69">
              <w:rPr>
                <w:bCs/>
                <w:color w:val="000000"/>
                <w:sz w:val="16"/>
                <w:szCs w:val="16"/>
              </w:rPr>
              <w:lastRenderedPageBreak/>
              <w:t>ия сельского поселения Черновка по программам профессиональной переподготовки, повышения квалификации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lastRenderedPageBreak/>
              <w:t>Администрация сельского поселения Черновка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widowControl w:val="0"/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 xml:space="preserve">Повышение квалификации работников органов местного самоуправления для </w:t>
            </w:r>
            <w:r w:rsidRPr="00306B69">
              <w:rPr>
                <w:bCs/>
                <w:color w:val="000000"/>
                <w:sz w:val="16"/>
                <w:szCs w:val="16"/>
              </w:rPr>
              <w:lastRenderedPageBreak/>
              <w:t>эффективного исполнения возложенных на них задач</w:t>
            </w:r>
          </w:p>
        </w:tc>
      </w:tr>
      <w:tr w:rsidR="00925797" w:rsidRPr="00306B69" w:rsidTr="00736E27">
        <w:trPr>
          <w:trHeight w:val="134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lastRenderedPageBreak/>
              <w:t>1.4</w:t>
            </w: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4.Организация участия работников органов местного самоуправления сельского поселения Черновка в семинарах, выставках, тренингах и иных мероприятий информационного характера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ind w:left="-108" w:right="-108" w:firstLine="7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925797" w:rsidRPr="00306B69" w:rsidTr="00736E27">
        <w:trPr>
          <w:trHeight w:val="113"/>
        </w:trPr>
        <w:tc>
          <w:tcPr>
            <w:tcW w:w="5000" w:type="pct"/>
            <w:gridSpan w:val="14"/>
            <w:shd w:val="clear" w:color="auto" w:fill="auto"/>
          </w:tcPr>
          <w:p w:rsidR="00925797" w:rsidRPr="00306B69" w:rsidRDefault="00925797" w:rsidP="00937081">
            <w:pPr>
              <w:ind w:left="-108" w:right="-108" w:firstLine="7"/>
              <w:jc w:val="center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Черновка</w:t>
            </w:r>
          </w:p>
        </w:tc>
      </w:tr>
      <w:tr w:rsidR="00925797" w:rsidRPr="00306B69" w:rsidTr="00736E27">
        <w:trPr>
          <w:trHeight w:val="697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511,9</w:t>
            </w: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ind w:left="-108" w:right="-108" w:firstLine="7"/>
              <w:rPr>
                <w:bCs/>
                <w:color w:val="000000"/>
                <w:sz w:val="16"/>
                <w:szCs w:val="16"/>
              </w:rPr>
            </w:pPr>
            <w:r w:rsidRPr="00306B69">
              <w:rPr>
                <w:bCs/>
                <w:color w:val="000000"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Черновка</w:t>
            </w:r>
          </w:p>
        </w:tc>
      </w:tr>
      <w:tr w:rsidR="00925797" w:rsidRPr="00306B69" w:rsidTr="00736E27">
        <w:trPr>
          <w:trHeight w:val="240"/>
        </w:trPr>
        <w:tc>
          <w:tcPr>
            <w:tcW w:w="171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442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4 792,8</w:t>
            </w:r>
          </w:p>
        </w:tc>
        <w:tc>
          <w:tcPr>
            <w:tcW w:w="309" w:type="pct"/>
            <w:shd w:val="clear" w:color="auto" w:fill="auto"/>
          </w:tcPr>
          <w:p w:rsidR="00925797" w:rsidRPr="00306B69" w:rsidRDefault="00925797" w:rsidP="00937081">
            <w:pPr>
              <w:ind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4 897,4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4 933,3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353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06B69">
              <w:rPr>
                <w:b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354" w:type="pct"/>
            <w:shd w:val="clear" w:color="auto" w:fill="auto"/>
          </w:tcPr>
          <w:p w:rsidR="00925797" w:rsidRPr="00306B69" w:rsidRDefault="00925797" w:rsidP="00937081">
            <w:pPr>
              <w:shd w:val="clear" w:color="auto" w:fill="FFFFFF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06B69">
              <w:rPr>
                <w:b/>
                <w:bCs/>
                <w:color w:val="000000"/>
                <w:sz w:val="16"/>
                <w:szCs w:val="16"/>
              </w:rPr>
              <w:t>26 764,2</w:t>
            </w:r>
          </w:p>
        </w:tc>
        <w:tc>
          <w:tcPr>
            <w:tcW w:w="404" w:type="pct"/>
            <w:shd w:val="clear" w:color="auto" w:fill="auto"/>
          </w:tcPr>
          <w:p w:rsidR="00925797" w:rsidRPr="00306B69" w:rsidRDefault="00925797" w:rsidP="00937081">
            <w:pPr>
              <w:ind w:left="-108" w:righ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:rsidR="00925797" w:rsidRPr="00306B69" w:rsidRDefault="00925797" w:rsidP="00937081">
            <w:pPr>
              <w:ind w:left="-108" w:right="-108" w:firstLine="7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925797" w:rsidRPr="00306B69" w:rsidRDefault="00925797" w:rsidP="00925797">
      <w:pPr>
        <w:keepNext/>
        <w:keepLines/>
        <w:spacing w:before="100" w:beforeAutospacing="1" w:after="100" w:afterAutospacing="1"/>
        <w:rPr>
          <w:sz w:val="16"/>
          <w:szCs w:val="16"/>
        </w:rPr>
      </w:pPr>
    </w:p>
    <w:p w:rsidR="00932238" w:rsidRDefault="00932238" w:rsidP="00BC7426">
      <w:pPr>
        <w:jc w:val="center"/>
        <w:rPr>
          <w:sz w:val="20"/>
          <w:szCs w:val="20"/>
        </w:rPr>
      </w:pPr>
    </w:p>
    <w:p w:rsidR="00932238" w:rsidRDefault="00932238" w:rsidP="00BC7426">
      <w:pPr>
        <w:jc w:val="center"/>
        <w:rPr>
          <w:sz w:val="20"/>
          <w:szCs w:val="20"/>
        </w:rPr>
      </w:pPr>
    </w:p>
    <w:p w:rsidR="00932238" w:rsidRPr="00736E27" w:rsidRDefault="00736E27" w:rsidP="00736E27">
      <w:pPr>
        <w:pStyle w:val="afff1"/>
        <w:ind w:firstLine="40"/>
        <w:jc w:val="center"/>
        <w:rPr>
          <w:b/>
          <w:sz w:val="22"/>
          <w:szCs w:val="22"/>
        </w:rPr>
      </w:pPr>
      <w:r w:rsidRPr="00324271">
        <w:rPr>
          <w:b/>
          <w:sz w:val="22"/>
          <w:szCs w:val="22"/>
        </w:rPr>
        <w:t>ПОСТАНОВЛЕНИЕ                                                                                                                      Администрации сельского поселения Черновка                                                                                                  от 15.07.2026 № 5</w:t>
      </w:r>
      <w:r>
        <w:rPr>
          <w:b/>
          <w:sz w:val="22"/>
          <w:szCs w:val="22"/>
        </w:rPr>
        <w:t>8</w:t>
      </w:r>
    </w:p>
    <w:p w:rsidR="00932238" w:rsidRPr="00736E27" w:rsidRDefault="00736E27" w:rsidP="00BC7426">
      <w:pPr>
        <w:jc w:val="center"/>
        <w:rPr>
          <w:b/>
          <w:sz w:val="22"/>
          <w:szCs w:val="22"/>
        </w:rPr>
      </w:pPr>
      <w:r w:rsidRPr="00736E27">
        <w:rPr>
          <w:b/>
          <w:sz w:val="22"/>
          <w:szCs w:val="22"/>
        </w:rPr>
        <w:t>О внесении изменений в постановление администрации сельского поселения Черновка муниципального района Кинель-Черкасский Самарской области от 15.08.2022 № 80 «О 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</w:t>
      </w:r>
    </w:p>
    <w:p w:rsidR="00932238" w:rsidRDefault="00932238" w:rsidP="00BC7426">
      <w:pPr>
        <w:jc w:val="center"/>
        <w:rPr>
          <w:sz w:val="20"/>
          <w:szCs w:val="20"/>
        </w:rPr>
      </w:pPr>
    </w:p>
    <w:p w:rsidR="00736E27" w:rsidRPr="00736E27" w:rsidRDefault="00736E27" w:rsidP="00736E27">
      <w:pPr>
        <w:tabs>
          <w:tab w:val="left" w:pos="9498"/>
          <w:tab w:val="left" w:pos="9531"/>
        </w:tabs>
        <w:spacing w:line="360" w:lineRule="auto"/>
        <w:ind w:firstLine="720"/>
        <w:jc w:val="both"/>
        <w:rPr>
          <w:sz w:val="22"/>
          <w:szCs w:val="22"/>
        </w:rPr>
      </w:pPr>
      <w:r w:rsidRPr="00736E27">
        <w:rPr>
          <w:sz w:val="22"/>
          <w:szCs w:val="22"/>
        </w:rPr>
        <w:t>В связи с изменениями кадрового состава органов местного самоуправления сельского поселения Черновка муниципального района Кинель-Черкасский Самарской области,</w:t>
      </w:r>
    </w:p>
    <w:p w:rsidR="00736E27" w:rsidRPr="00736E27" w:rsidRDefault="00736E27" w:rsidP="00736E27">
      <w:pPr>
        <w:spacing w:line="360" w:lineRule="auto"/>
        <w:ind w:right="828" w:firstLine="720"/>
        <w:rPr>
          <w:sz w:val="22"/>
          <w:szCs w:val="22"/>
        </w:rPr>
      </w:pPr>
      <w:r w:rsidRPr="00736E27">
        <w:rPr>
          <w:sz w:val="22"/>
          <w:szCs w:val="22"/>
        </w:rPr>
        <w:t>ПОСТАНОВЛЯЮ:</w:t>
      </w:r>
    </w:p>
    <w:p w:rsidR="00736E27" w:rsidRPr="00736E27" w:rsidRDefault="00736E27" w:rsidP="00736E27">
      <w:pPr>
        <w:tabs>
          <w:tab w:val="left" w:pos="0"/>
        </w:tabs>
        <w:spacing w:line="360" w:lineRule="auto"/>
        <w:ind w:right="33" w:firstLine="567"/>
        <w:jc w:val="both"/>
        <w:rPr>
          <w:sz w:val="22"/>
          <w:szCs w:val="22"/>
        </w:rPr>
      </w:pPr>
      <w:r w:rsidRPr="00736E27">
        <w:rPr>
          <w:sz w:val="22"/>
          <w:szCs w:val="22"/>
        </w:rPr>
        <w:t xml:space="preserve">1. Внести изменение в постановление  администрации сельского поселения Черновка   муниципального района Кинель-Черкасский Самарской области от 15.08.2022 № 80 «О 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области» (далее - постановление от 15.08.2022 </w:t>
      </w:r>
      <w:r w:rsidRPr="00736E27">
        <w:rPr>
          <w:sz w:val="22"/>
          <w:szCs w:val="22"/>
        </w:rPr>
        <w:lastRenderedPageBreak/>
        <w:t xml:space="preserve">№80), изложив приложение №1 к постановлению от  15.08.2022 № 80 в редакции приложения к  настоящему постановлению. </w:t>
      </w:r>
    </w:p>
    <w:p w:rsidR="00736E27" w:rsidRPr="00736E27" w:rsidRDefault="00736E27" w:rsidP="00736E27">
      <w:pPr>
        <w:tabs>
          <w:tab w:val="left" w:pos="454"/>
          <w:tab w:val="left" w:pos="9498"/>
          <w:tab w:val="left" w:pos="9531"/>
        </w:tabs>
        <w:spacing w:line="360" w:lineRule="auto"/>
        <w:ind w:firstLine="567"/>
        <w:jc w:val="both"/>
        <w:rPr>
          <w:sz w:val="22"/>
          <w:szCs w:val="22"/>
        </w:rPr>
      </w:pPr>
      <w:r w:rsidRPr="00736E27">
        <w:rPr>
          <w:sz w:val="22"/>
          <w:szCs w:val="22"/>
        </w:rPr>
        <w:t>2. Опубликовать настоящее постановление в газете «Черновские вести» и разместить на сайте Администрации Кинель-Черкасского района.</w:t>
      </w:r>
    </w:p>
    <w:p w:rsidR="00736E27" w:rsidRPr="00736E27" w:rsidRDefault="00736E27" w:rsidP="00736E27">
      <w:pPr>
        <w:spacing w:line="360" w:lineRule="auto"/>
        <w:ind w:firstLine="743"/>
        <w:jc w:val="both"/>
        <w:rPr>
          <w:sz w:val="22"/>
          <w:szCs w:val="22"/>
        </w:rPr>
      </w:pPr>
      <w:r w:rsidRPr="00736E27">
        <w:rPr>
          <w:sz w:val="22"/>
          <w:szCs w:val="22"/>
        </w:rPr>
        <w:t xml:space="preserve">3. Контроль за выполнением настоящего постановления оставляю за собой. </w:t>
      </w:r>
    </w:p>
    <w:p w:rsidR="00736E27" w:rsidRDefault="00736E27" w:rsidP="00736E27">
      <w:pPr>
        <w:spacing w:line="360" w:lineRule="auto"/>
        <w:ind w:firstLine="743"/>
        <w:jc w:val="both"/>
        <w:rPr>
          <w:sz w:val="28"/>
        </w:rPr>
      </w:pPr>
      <w:r w:rsidRPr="00736E27">
        <w:rPr>
          <w:sz w:val="22"/>
          <w:szCs w:val="22"/>
        </w:rPr>
        <w:t>4. Настоящее постановление вступает в силу со дня его подписания</w:t>
      </w:r>
      <w:r>
        <w:rPr>
          <w:sz w:val="28"/>
        </w:rPr>
        <w:t xml:space="preserve">.  </w:t>
      </w:r>
    </w:p>
    <w:p w:rsidR="00736E27" w:rsidRPr="00736E27" w:rsidRDefault="00736E27" w:rsidP="00736E27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2"/>
          <w:szCs w:val="22"/>
        </w:rPr>
      </w:pPr>
      <w:r w:rsidRPr="001360FE">
        <w:rPr>
          <w:b/>
          <w:color w:val="000000"/>
          <w:sz w:val="22"/>
          <w:szCs w:val="22"/>
        </w:rPr>
        <w:t>Глава сельского поселе</w:t>
      </w:r>
      <w:r>
        <w:rPr>
          <w:b/>
          <w:color w:val="000000"/>
          <w:sz w:val="22"/>
          <w:szCs w:val="22"/>
        </w:rPr>
        <w:t xml:space="preserve">ния Черновка, </w:t>
      </w:r>
      <w:r w:rsidRPr="001360FE">
        <w:rPr>
          <w:b/>
          <w:color w:val="000000"/>
          <w:sz w:val="22"/>
          <w:szCs w:val="22"/>
        </w:rPr>
        <w:t>А.Е.Казаев</w:t>
      </w:r>
    </w:p>
    <w:p w:rsidR="00932238" w:rsidRDefault="00932238" w:rsidP="00BC7426">
      <w:pPr>
        <w:jc w:val="center"/>
        <w:rPr>
          <w:sz w:val="20"/>
          <w:szCs w:val="20"/>
        </w:rPr>
      </w:pPr>
    </w:p>
    <w:p w:rsidR="001D1F3F" w:rsidRDefault="001D1F3F" w:rsidP="00BC7426">
      <w:pPr>
        <w:jc w:val="center"/>
        <w:rPr>
          <w:sz w:val="20"/>
          <w:szCs w:val="20"/>
        </w:rPr>
      </w:pPr>
    </w:p>
    <w:p w:rsidR="001D1F3F" w:rsidRDefault="001D1F3F" w:rsidP="00BC7426">
      <w:pPr>
        <w:jc w:val="center"/>
        <w:rPr>
          <w:sz w:val="20"/>
          <w:szCs w:val="20"/>
        </w:rPr>
      </w:pPr>
    </w:p>
    <w:p w:rsidR="00736E27" w:rsidRDefault="00736E27" w:rsidP="00736E27">
      <w:pPr>
        <w:jc w:val="right"/>
      </w:pPr>
      <w:r>
        <w:t>Приложение</w:t>
      </w:r>
    </w:p>
    <w:p w:rsidR="00736E27" w:rsidRDefault="00736E27" w:rsidP="00736E27">
      <w:pPr>
        <w:jc w:val="right"/>
      </w:pPr>
      <w:r>
        <w:t xml:space="preserve"> к постановлению Администрации                                                                                                сельского поселения Черновка</w:t>
      </w:r>
    </w:p>
    <w:p w:rsidR="00736E27" w:rsidRDefault="00736E27" w:rsidP="00736E27">
      <w:pPr>
        <w:jc w:val="right"/>
      </w:pPr>
      <w:r>
        <w:t>от 15.07.2026 года №58</w:t>
      </w:r>
    </w:p>
    <w:p w:rsidR="00736E27" w:rsidRDefault="00736E27" w:rsidP="00736E27"/>
    <w:p w:rsidR="00736E27" w:rsidRDefault="00736E27" w:rsidP="00736E27">
      <w:pPr>
        <w:jc w:val="right"/>
      </w:pPr>
    </w:p>
    <w:p w:rsidR="00736E27" w:rsidRDefault="00736E27" w:rsidP="00736E27">
      <w:pPr>
        <w:jc w:val="right"/>
      </w:pPr>
      <w:r>
        <w:t>Приложение № 1</w:t>
      </w:r>
    </w:p>
    <w:p w:rsidR="00736E27" w:rsidRDefault="00736E27" w:rsidP="00736E27">
      <w:pPr>
        <w:jc w:val="right"/>
      </w:pPr>
      <w:r>
        <w:t>к постановлению администрации</w:t>
      </w:r>
    </w:p>
    <w:p w:rsidR="00736E27" w:rsidRDefault="00736E27" w:rsidP="00736E27">
      <w:pPr>
        <w:jc w:val="right"/>
      </w:pPr>
      <w:r>
        <w:t>сельского поселения Черновка</w:t>
      </w:r>
    </w:p>
    <w:p w:rsidR="00736E27" w:rsidRDefault="00736E27" w:rsidP="00736E27">
      <w:pPr>
        <w:jc w:val="right"/>
      </w:pPr>
      <w:r>
        <w:t>от 15.08.2022 года № 80</w:t>
      </w:r>
    </w:p>
    <w:p w:rsidR="00736E27" w:rsidRDefault="00736E27" w:rsidP="00736E27">
      <w:pPr>
        <w:widowControl w:val="0"/>
        <w:rPr>
          <w:sz w:val="20"/>
        </w:rPr>
      </w:pPr>
    </w:p>
    <w:p w:rsidR="00736E27" w:rsidRDefault="00736E27" w:rsidP="00736E27">
      <w:pPr>
        <w:widowControl w:val="0"/>
        <w:ind w:left="5670"/>
        <w:rPr>
          <w:sz w:val="20"/>
        </w:rPr>
      </w:pPr>
    </w:p>
    <w:p w:rsidR="00736E27" w:rsidRPr="00736E27" w:rsidRDefault="00736E27" w:rsidP="00736E27">
      <w:pPr>
        <w:widowControl w:val="0"/>
        <w:ind w:left="585"/>
        <w:jc w:val="center"/>
        <w:outlineLvl w:val="0"/>
        <w:rPr>
          <w:b/>
          <w:sz w:val="22"/>
          <w:szCs w:val="22"/>
        </w:rPr>
      </w:pPr>
      <w:r w:rsidRPr="00736E27">
        <w:rPr>
          <w:b/>
          <w:sz w:val="22"/>
          <w:szCs w:val="22"/>
        </w:rPr>
        <w:t xml:space="preserve">СОСТАВ </w:t>
      </w:r>
    </w:p>
    <w:p w:rsidR="00736E27" w:rsidRPr="00736E27" w:rsidRDefault="00736E27" w:rsidP="00736E27">
      <w:pPr>
        <w:tabs>
          <w:tab w:val="left" w:pos="454"/>
        </w:tabs>
        <w:jc w:val="center"/>
        <w:rPr>
          <w:b/>
          <w:sz w:val="22"/>
          <w:szCs w:val="22"/>
        </w:rPr>
      </w:pPr>
      <w:r w:rsidRPr="00736E27">
        <w:rPr>
          <w:b/>
          <w:sz w:val="22"/>
          <w:szCs w:val="22"/>
        </w:rPr>
        <w:t>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</w:t>
      </w:r>
    </w:p>
    <w:p w:rsidR="00932238" w:rsidRDefault="00932238" w:rsidP="00BC7426">
      <w:pPr>
        <w:jc w:val="center"/>
        <w:rPr>
          <w:sz w:val="20"/>
          <w:szCs w:val="20"/>
        </w:rPr>
      </w:pPr>
    </w:p>
    <w:tbl>
      <w:tblPr>
        <w:tblW w:w="0" w:type="auto"/>
        <w:tblInd w:w="390" w:type="dxa"/>
        <w:tblLayout w:type="fixed"/>
        <w:tblLook w:val="04A0"/>
      </w:tblPr>
      <w:tblGrid>
        <w:gridCol w:w="4538"/>
        <w:gridCol w:w="4853"/>
      </w:tblGrid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 xml:space="preserve">Председатель комиссии:  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Нарушева О.Н.</w:t>
            </w: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заместитель Главы сельского поселения Черновка муниципального района Кинель-Черкасский Самарской области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Заместитель председателя комиссии: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Хаустова Е.М.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 xml:space="preserve">начальник отдела архитектуры и градостроительства </w:t>
            </w:r>
            <w:r w:rsidR="0050159D" w:rsidRPr="00736E27">
              <w:rPr>
                <w:sz w:val="22"/>
                <w:szCs w:val="22"/>
              </w:rPr>
              <w:t xml:space="preserve">- главный архитектор </w:t>
            </w:r>
            <w:r w:rsidRPr="00736E27">
              <w:rPr>
                <w:sz w:val="22"/>
                <w:szCs w:val="22"/>
              </w:rPr>
              <w:t xml:space="preserve">Администрации Кинель-Черкасского района 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RPr="00B614A0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Секретарь комиссии: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Демина Н.В.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b/>
                <w:color w:val="2C2D2E"/>
                <w:sz w:val="22"/>
                <w:szCs w:val="22"/>
                <w:shd w:val="clear" w:color="auto" w:fill="FFFFFF"/>
              </w:rPr>
            </w:pPr>
            <w:r w:rsidRPr="00736E27">
              <w:rPr>
                <w:rStyle w:val="af5"/>
                <w:b w:val="0"/>
                <w:color w:val="2C2D2E"/>
                <w:sz w:val="22"/>
                <w:szCs w:val="22"/>
                <w:shd w:val="clear" w:color="auto" w:fill="FFFFFF"/>
              </w:rPr>
              <w:t>ведущий инженер МКУ муниципального района Кинель-Черкасский Самарской области «Центр архитектуры  и градостроительства»</w:t>
            </w: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Члены комиссии: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По согласованию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представитель министерства градостроительной политики Самарской области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Бакланова Е.А.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Колыванов Ю.В.</w:t>
            </w: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lastRenderedPageBreak/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заместитель Главы Администрации района по вопросам строительства и архитектуры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lastRenderedPageBreak/>
              <w:t>Бондарева Г.В.</w:t>
            </w: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Tr="00937081">
        <w:trPr>
          <w:trHeight w:val="1309"/>
        </w:trPr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Недорезов А.В.</w:t>
            </w: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 xml:space="preserve">начальник отдела по делам ЧС и ГО Администрации Кинель - Черкасского района 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Ядренцев А.А.</w:t>
            </w: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ind w:right="-108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начальник отдела по вопросам ЖКХ, транспорта, связи и автомобильным дорогам Администрации Кинель-Черкасского района</w:t>
            </w:r>
          </w:p>
          <w:p w:rsidR="00736E27" w:rsidRPr="00736E27" w:rsidRDefault="00736E27" w:rsidP="00937081">
            <w:pPr>
              <w:pStyle w:val="a8"/>
              <w:widowControl w:val="0"/>
              <w:ind w:right="-108"/>
              <w:rPr>
                <w:sz w:val="22"/>
                <w:szCs w:val="22"/>
              </w:rPr>
            </w:pP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1D1F3F" w:rsidRDefault="001D1F3F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 xml:space="preserve">Пичкуров В.А. </w:t>
            </w: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Щипова Н.А.</w:t>
            </w:r>
          </w:p>
        </w:tc>
        <w:tc>
          <w:tcPr>
            <w:tcW w:w="4853" w:type="dxa"/>
            <w:shd w:val="clear" w:color="auto" w:fill="auto"/>
          </w:tcPr>
          <w:p w:rsidR="001D1F3F" w:rsidRDefault="001D1F3F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 xml:space="preserve">начальник отдела земельных отношений Комитета по управлению имуществом Кинель-Черкасского района 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1D1F3F" w:rsidRDefault="001D1F3F" w:rsidP="00937081">
            <w:pPr>
              <w:tabs>
                <w:tab w:val="left" w:pos="454"/>
              </w:tabs>
            </w:pPr>
          </w:p>
          <w:p w:rsidR="00736E27" w:rsidRPr="00736E27" w:rsidRDefault="00736E27" w:rsidP="00937081">
            <w:pPr>
              <w:tabs>
                <w:tab w:val="left" w:pos="454"/>
              </w:tabs>
            </w:pPr>
            <w:r w:rsidRPr="00736E27">
              <w:rPr>
                <w:sz w:val="22"/>
                <w:szCs w:val="22"/>
              </w:rPr>
              <w:t>Инспектор 1 категории сельского поселения Черновка муниципального района Кинель-Черкасский Самарской области</w:t>
            </w: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1D1F3F" w:rsidRDefault="001D1F3F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Кинчаров Д.В.</w:t>
            </w:r>
          </w:p>
        </w:tc>
        <w:tc>
          <w:tcPr>
            <w:tcW w:w="4853" w:type="dxa"/>
            <w:shd w:val="clear" w:color="auto" w:fill="auto"/>
          </w:tcPr>
          <w:p w:rsidR="001D1F3F" w:rsidRDefault="001D1F3F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председатель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  <w:tr w:rsidR="00736E27" w:rsidTr="00937081">
        <w:tc>
          <w:tcPr>
            <w:tcW w:w="4538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A568B1" w:rsidRDefault="00A568B1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jc w:val="both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Лебедева Е.И.</w:t>
            </w:r>
          </w:p>
        </w:tc>
        <w:tc>
          <w:tcPr>
            <w:tcW w:w="4853" w:type="dxa"/>
            <w:shd w:val="clear" w:color="auto" w:fill="auto"/>
          </w:tcPr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A568B1" w:rsidRDefault="00A568B1" w:rsidP="00937081">
            <w:pPr>
              <w:pStyle w:val="a8"/>
              <w:widowControl w:val="0"/>
              <w:rPr>
                <w:sz w:val="22"/>
                <w:szCs w:val="22"/>
              </w:rPr>
            </w:pPr>
          </w:p>
          <w:p w:rsidR="00736E27" w:rsidRPr="00736E27" w:rsidRDefault="00736E27" w:rsidP="00937081">
            <w:pPr>
              <w:pStyle w:val="a8"/>
              <w:widowControl w:val="0"/>
              <w:rPr>
                <w:sz w:val="22"/>
                <w:szCs w:val="22"/>
              </w:rPr>
            </w:pPr>
            <w:r w:rsidRPr="00736E27">
              <w:rPr>
                <w:sz w:val="22"/>
                <w:szCs w:val="22"/>
              </w:rPr>
              <w:t>депутат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</w:tbl>
    <w:p w:rsidR="00932238" w:rsidRDefault="00932238" w:rsidP="00BC7426">
      <w:pPr>
        <w:jc w:val="center"/>
        <w:rPr>
          <w:sz w:val="20"/>
          <w:szCs w:val="20"/>
        </w:rPr>
      </w:pPr>
    </w:p>
    <w:p w:rsidR="00932238" w:rsidRDefault="00932238" w:rsidP="00BC7426">
      <w:pPr>
        <w:jc w:val="center"/>
        <w:rPr>
          <w:sz w:val="20"/>
          <w:szCs w:val="20"/>
        </w:rPr>
      </w:pPr>
    </w:p>
    <w:p w:rsidR="00932238" w:rsidRDefault="00932238" w:rsidP="00BC7426">
      <w:pPr>
        <w:jc w:val="center"/>
        <w:rPr>
          <w:sz w:val="20"/>
          <w:szCs w:val="20"/>
        </w:rPr>
      </w:pPr>
    </w:p>
    <w:p w:rsidR="00932238" w:rsidRDefault="00932238" w:rsidP="00BC7426">
      <w:pPr>
        <w:jc w:val="center"/>
        <w:rPr>
          <w:sz w:val="20"/>
          <w:szCs w:val="20"/>
        </w:rPr>
      </w:pPr>
    </w:p>
    <w:p w:rsidR="00932238" w:rsidRDefault="00932238" w:rsidP="00BC7426">
      <w:pPr>
        <w:jc w:val="center"/>
        <w:rPr>
          <w:sz w:val="20"/>
          <w:szCs w:val="20"/>
        </w:rPr>
      </w:pPr>
    </w:p>
    <w:p w:rsidR="001D1F3F" w:rsidRDefault="001D1F3F" w:rsidP="00736E27">
      <w:pPr>
        <w:rPr>
          <w:sz w:val="20"/>
          <w:szCs w:val="20"/>
        </w:rPr>
      </w:pPr>
    </w:p>
    <w:p w:rsidR="00BC7426" w:rsidRPr="00CB692D" w:rsidRDefault="00BC7426" w:rsidP="00BC7426">
      <w:pPr>
        <w:jc w:val="center"/>
        <w:rPr>
          <w:sz w:val="20"/>
          <w:szCs w:val="20"/>
        </w:rPr>
      </w:pPr>
    </w:p>
    <w:p w:rsidR="00107F56" w:rsidRPr="00B20557" w:rsidRDefault="00107F56" w:rsidP="00107F56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 w:rsidRPr="00B20557">
        <w:rPr>
          <w:b/>
          <w:sz w:val="20"/>
          <w:szCs w:val="20"/>
        </w:rPr>
        <w:t xml:space="preserve">Соучредители газеты «Черновские вести»: </w:t>
      </w:r>
      <w:r w:rsidRPr="00B20557"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</w:r>
    </w:p>
    <w:p w:rsidR="00107F56" w:rsidRPr="00B20557" w:rsidRDefault="00107F56" w:rsidP="00107F56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 w:rsidRPr="00B20557">
        <w:rPr>
          <w:b/>
          <w:sz w:val="20"/>
          <w:szCs w:val="20"/>
        </w:rPr>
        <w:t>Издатель:</w:t>
      </w:r>
      <w:r w:rsidRPr="00B20557"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107F56" w:rsidRPr="00B20557" w:rsidRDefault="00107F56" w:rsidP="00107F56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 w:rsidRPr="00B20557">
        <w:rPr>
          <w:sz w:val="20"/>
          <w:szCs w:val="20"/>
        </w:rPr>
        <w:t>Кинель-Черкасский Самарской области</w:t>
      </w:r>
      <w:r w:rsidRPr="00B20557">
        <w:rPr>
          <w:i/>
          <w:sz w:val="20"/>
          <w:szCs w:val="20"/>
        </w:rPr>
        <w:t>.</w:t>
      </w:r>
    </w:p>
    <w:p w:rsidR="00CB692D" w:rsidRPr="00CB692D" w:rsidRDefault="00107F56" w:rsidP="00CB692D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 w:rsidRPr="00B20557">
        <w:rPr>
          <w:b/>
          <w:spacing w:val="-10"/>
          <w:sz w:val="20"/>
          <w:szCs w:val="20"/>
        </w:rPr>
        <w:t>Адрес редакции</w:t>
      </w:r>
      <w:r w:rsidRPr="00B20557">
        <w:rPr>
          <w:b/>
          <w:sz w:val="20"/>
          <w:szCs w:val="20"/>
        </w:rPr>
        <w:t>:</w:t>
      </w:r>
      <w:r w:rsidRPr="00B20557">
        <w:rPr>
          <w:i/>
          <w:sz w:val="20"/>
          <w:szCs w:val="20"/>
        </w:rPr>
        <w:t>Самарская обл., Кинель-Черкасский р-н, с. Черновка, ул. Школьная, 30. тел. 2-66-43</w:t>
      </w:r>
    </w:p>
    <w:p w:rsidR="00107F56" w:rsidRPr="0050159D" w:rsidRDefault="00107F56" w:rsidP="00107F56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val="en-US" w:eastAsia="en-US"/>
        </w:rPr>
      </w:pPr>
      <w:r w:rsidRPr="00B20557">
        <w:rPr>
          <w:rFonts w:eastAsiaTheme="minorHAnsi"/>
          <w:sz w:val="20"/>
          <w:szCs w:val="20"/>
          <w:lang w:val="en-US" w:eastAsia="en-US"/>
        </w:rPr>
        <w:t>Email</w:t>
      </w:r>
      <w:r w:rsidRPr="0050159D">
        <w:rPr>
          <w:rFonts w:eastAsiaTheme="minorHAnsi"/>
          <w:sz w:val="20"/>
          <w:szCs w:val="20"/>
          <w:lang w:val="en-US" w:eastAsia="en-US"/>
        </w:rPr>
        <w:t xml:space="preserve">: </w:t>
      </w:r>
      <w:r w:rsidRPr="00B20557">
        <w:rPr>
          <w:rFonts w:eastAsiaTheme="minorHAnsi"/>
          <w:sz w:val="20"/>
          <w:szCs w:val="20"/>
          <w:lang w:val="en-US" w:eastAsia="en-US"/>
        </w:rPr>
        <w:t>adm</w:t>
      </w:r>
      <w:r w:rsidRPr="0050159D">
        <w:rPr>
          <w:rFonts w:eastAsiaTheme="minorHAnsi"/>
          <w:sz w:val="20"/>
          <w:szCs w:val="20"/>
          <w:lang w:val="en-US" w:eastAsia="en-US"/>
        </w:rPr>
        <w:t>.</w:t>
      </w:r>
      <w:r w:rsidRPr="00B20557">
        <w:rPr>
          <w:rFonts w:eastAsiaTheme="minorHAnsi"/>
          <w:sz w:val="20"/>
          <w:szCs w:val="20"/>
          <w:lang w:val="en-US" w:eastAsia="en-US"/>
        </w:rPr>
        <w:t>s</w:t>
      </w:r>
      <w:r w:rsidRPr="0050159D">
        <w:rPr>
          <w:rFonts w:eastAsiaTheme="minorHAnsi"/>
          <w:sz w:val="20"/>
          <w:szCs w:val="20"/>
          <w:lang w:val="en-US" w:eastAsia="en-US"/>
        </w:rPr>
        <w:t>.</w:t>
      </w:r>
      <w:r w:rsidRPr="00B20557">
        <w:rPr>
          <w:rFonts w:eastAsiaTheme="minorHAnsi"/>
          <w:sz w:val="20"/>
          <w:szCs w:val="20"/>
          <w:lang w:val="en-US" w:eastAsia="en-US"/>
        </w:rPr>
        <w:t>p</w:t>
      </w:r>
      <w:r w:rsidRPr="0050159D">
        <w:rPr>
          <w:rFonts w:eastAsiaTheme="minorHAnsi"/>
          <w:sz w:val="20"/>
          <w:szCs w:val="20"/>
          <w:lang w:val="en-US" w:eastAsia="en-US"/>
        </w:rPr>
        <w:t>.</w:t>
      </w:r>
      <w:r w:rsidRPr="00B20557">
        <w:rPr>
          <w:rFonts w:eastAsiaTheme="minorHAnsi"/>
          <w:sz w:val="20"/>
          <w:szCs w:val="20"/>
          <w:lang w:val="en-US" w:eastAsia="en-US"/>
        </w:rPr>
        <w:t>chernowka</w:t>
      </w:r>
      <w:r w:rsidRPr="0050159D">
        <w:rPr>
          <w:rFonts w:eastAsiaTheme="minorHAnsi"/>
          <w:sz w:val="20"/>
          <w:szCs w:val="20"/>
          <w:lang w:val="en-US" w:eastAsia="en-US"/>
        </w:rPr>
        <w:t>@</w:t>
      </w:r>
      <w:r w:rsidRPr="00B20557">
        <w:rPr>
          <w:rFonts w:eastAsiaTheme="minorHAnsi"/>
          <w:sz w:val="20"/>
          <w:szCs w:val="20"/>
          <w:lang w:val="en-US" w:eastAsia="en-US"/>
        </w:rPr>
        <w:t>yandex</w:t>
      </w:r>
      <w:r w:rsidRPr="0050159D">
        <w:rPr>
          <w:rFonts w:eastAsiaTheme="minorHAnsi"/>
          <w:sz w:val="20"/>
          <w:szCs w:val="20"/>
          <w:lang w:val="en-US" w:eastAsia="en-US"/>
        </w:rPr>
        <w:t>.</w:t>
      </w:r>
      <w:r w:rsidRPr="00B20557">
        <w:rPr>
          <w:rFonts w:eastAsiaTheme="minorHAnsi"/>
          <w:sz w:val="20"/>
          <w:szCs w:val="20"/>
          <w:lang w:val="en-US" w:eastAsia="en-US"/>
        </w:rPr>
        <w:t>ru</w:t>
      </w:r>
    </w:p>
    <w:p w:rsidR="00CB692D" w:rsidRPr="00B20557" w:rsidRDefault="00107F56" w:rsidP="00CB692D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 w:rsidRPr="00B20557">
        <w:rPr>
          <w:sz w:val="20"/>
          <w:szCs w:val="20"/>
        </w:rPr>
        <w:t>Газета выпускается не реже одного раза в месяц.</w:t>
      </w:r>
    </w:p>
    <w:p w:rsidR="00CB692D" w:rsidRDefault="00107F56" w:rsidP="00CB692D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 w:rsidRPr="00B20557">
        <w:rPr>
          <w:sz w:val="20"/>
          <w:szCs w:val="20"/>
        </w:rPr>
        <w:t>Газета распространяется бесплатно</w:t>
      </w:r>
      <w:r w:rsidR="004A28FE"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12" type="#_x0000_t32" style="position:absolute;left:0;text-align:left;margin-left:560.35pt;margin-top:515.9pt;width:472.5pt;height:0;z-index:251659264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B20557">
        <w:rPr>
          <w:sz w:val="20"/>
          <w:szCs w:val="20"/>
        </w:rPr>
        <w:t>.</w:t>
      </w:r>
    </w:p>
    <w:p w:rsidR="00107F56" w:rsidRPr="00B20557" w:rsidRDefault="00107F56" w:rsidP="00CB692D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  <w:sectPr w:rsidR="00107F56" w:rsidRPr="00B20557" w:rsidSect="00181CF5">
          <w:pgSz w:w="11900" w:h="16840"/>
          <w:pgMar w:top="794" w:right="701" w:bottom="284" w:left="1134" w:header="709" w:footer="958" w:gutter="0"/>
          <w:cols w:space="720"/>
        </w:sectPr>
      </w:pPr>
      <w:r w:rsidRPr="00B20557">
        <w:rPr>
          <w:b/>
          <w:sz w:val="20"/>
          <w:szCs w:val="20"/>
        </w:rPr>
        <w:t>Тираж 100 э</w:t>
      </w:r>
      <w:r w:rsidR="00A568B1">
        <w:rPr>
          <w:b/>
          <w:sz w:val="20"/>
          <w:szCs w:val="20"/>
        </w:rPr>
        <w:t>кз.</w:t>
      </w:r>
    </w:p>
    <w:p w:rsidR="0033214F" w:rsidRDefault="0033214F" w:rsidP="00107F56">
      <w:pPr>
        <w:keepNext/>
        <w:keepLines/>
        <w:spacing w:before="100" w:beforeAutospacing="1" w:after="100" w:afterAutospacing="1"/>
        <w:rPr>
          <w:sz w:val="16"/>
          <w:szCs w:val="16"/>
        </w:rPr>
        <w:sectPr w:rsidR="0033214F" w:rsidSect="00851ABF">
          <w:pgSz w:w="11906" w:h="16838"/>
          <w:pgMar w:top="851" w:right="567" w:bottom="851" w:left="992" w:header="709" w:footer="709" w:gutter="0"/>
          <w:pgNumType w:start="0"/>
          <w:cols w:space="708"/>
          <w:titlePg/>
          <w:docGrid w:linePitch="360"/>
        </w:sectPr>
      </w:pPr>
    </w:p>
    <w:p w:rsidR="0033214F" w:rsidRDefault="0033214F" w:rsidP="00B87BC0">
      <w:pPr>
        <w:keepNext/>
        <w:keepLines/>
        <w:spacing w:before="100" w:beforeAutospacing="1" w:after="100" w:afterAutospacing="1"/>
        <w:rPr>
          <w:sz w:val="16"/>
          <w:szCs w:val="16"/>
        </w:rPr>
        <w:sectPr w:rsidR="0033214F" w:rsidSect="0033214F">
          <w:pgSz w:w="11906" w:h="16838"/>
          <w:pgMar w:top="851" w:right="567" w:bottom="851" w:left="1276" w:header="709" w:footer="709" w:gutter="0"/>
          <w:pgNumType w:start="0"/>
          <w:cols w:space="708"/>
          <w:titlePg/>
          <w:docGrid w:linePitch="360"/>
        </w:sectPr>
      </w:pPr>
    </w:p>
    <w:p w:rsidR="00851ABF" w:rsidRDefault="00851ABF" w:rsidP="0033214F">
      <w:pPr>
        <w:rPr>
          <w:sz w:val="16"/>
          <w:szCs w:val="16"/>
        </w:rPr>
        <w:sectPr w:rsidR="00851ABF" w:rsidSect="0033214F">
          <w:pgSz w:w="11906" w:h="16838"/>
          <w:pgMar w:top="851" w:right="567" w:bottom="851" w:left="1276" w:header="709" w:footer="709" w:gutter="0"/>
          <w:pgNumType w:start="0"/>
          <w:cols w:space="708"/>
          <w:titlePg/>
          <w:docGrid w:linePitch="360"/>
        </w:sectPr>
      </w:pPr>
    </w:p>
    <w:p w:rsidR="00851ABF" w:rsidRDefault="00851ABF" w:rsidP="0033214F">
      <w:pPr>
        <w:widowControl w:val="0"/>
        <w:tabs>
          <w:tab w:val="left" w:pos="0"/>
        </w:tabs>
        <w:rPr>
          <w:rFonts w:eastAsiaTheme="minorEastAsia"/>
          <w:sz w:val="22"/>
          <w:szCs w:val="22"/>
        </w:rPr>
        <w:sectPr w:rsidR="00851ABF" w:rsidSect="00851ABF">
          <w:pgSz w:w="11906" w:h="16838"/>
          <w:pgMar w:top="851" w:right="567" w:bottom="851" w:left="1276" w:header="709" w:footer="709" w:gutter="0"/>
          <w:pgNumType w:start="0"/>
          <w:cols w:space="708"/>
          <w:titlePg/>
          <w:docGrid w:linePitch="360"/>
        </w:sectPr>
      </w:pPr>
    </w:p>
    <w:p w:rsidR="00720290" w:rsidRPr="00720290" w:rsidRDefault="00720290" w:rsidP="0033214F">
      <w:pPr>
        <w:widowControl w:val="0"/>
        <w:autoSpaceDE w:val="0"/>
        <w:rPr>
          <w:rFonts w:eastAsia="Lucida Sans Unicode" w:cs="Tahoma"/>
          <w:bCs/>
          <w:kern w:val="1"/>
          <w:sz w:val="22"/>
          <w:szCs w:val="22"/>
          <w:lang w:eastAsia="hi-IN" w:bidi="hi-IN"/>
        </w:rPr>
        <w:sectPr w:rsidR="00720290" w:rsidRPr="00720290" w:rsidSect="0033214F">
          <w:pgSz w:w="11906" w:h="16838"/>
          <w:pgMar w:top="851" w:right="567" w:bottom="851" w:left="1276" w:header="709" w:footer="709" w:gutter="0"/>
          <w:pgNumType w:start="0"/>
          <w:cols w:space="708"/>
          <w:titlePg/>
          <w:docGrid w:linePitch="360"/>
        </w:sectPr>
      </w:pPr>
    </w:p>
    <w:p w:rsidR="00B97E3A" w:rsidRPr="00DC7B42" w:rsidRDefault="00B97E3A" w:rsidP="001B6FCC"/>
    <w:sectPr w:rsidR="00B97E3A" w:rsidRPr="00DC7B42" w:rsidSect="002F44BB">
      <w:headerReference w:type="default" r:id="rId12"/>
      <w:footerReference w:type="default" r:id="rId13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23D" w:rsidRDefault="001E523D" w:rsidP="00B11DEB">
      <w:r>
        <w:separator/>
      </w:r>
    </w:p>
  </w:endnote>
  <w:endnote w:type="continuationSeparator" w:id="1">
    <w:p w:rsidR="001E523D" w:rsidRDefault="001E523D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0FE" w:rsidRDefault="004A28FE" w:rsidP="00F225E9">
    <w:pPr>
      <w:pStyle w:val="af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1360FE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1360FE" w:rsidRDefault="001360FE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9616488"/>
      <w:docPartObj>
        <w:docPartGallery w:val="Page Numbers (Bottom of Page)"/>
        <w:docPartUnique/>
      </w:docPartObj>
    </w:sdtPr>
    <w:sdtContent>
      <w:p w:rsidR="001360FE" w:rsidRDefault="004A28FE">
        <w:pPr>
          <w:pStyle w:val="af0"/>
          <w:jc w:val="center"/>
        </w:pPr>
        <w:fldSimple w:instr="PAGE   \* MERGEFORMAT">
          <w:r w:rsidR="0050159D">
            <w:rPr>
              <w:noProof/>
            </w:rPr>
            <w:t>11</w:t>
          </w:r>
        </w:fldSimple>
      </w:p>
    </w:sdtContent>
  </w:sdt>
  <w:p w:rsidR="001360FE" w:rsidRDefault="001360FE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0FE" w:rsidRDefault="001360FE" w:rsidP="001B6FC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23D" w:rsidRDefault="001E523D" w:rsidP="00B11DEB">
      <w:r>
        <w:separator/>
      </w:r>
    </w:p>
  </w:footnote>
  <w:footnote w:type="continuationSeparator" w:id="1">
    <w:p w:rsidR="001E523D" w:rsidRDefault="001E523D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0FE" w:rsidRDefault="001360F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📢" style="width:12pt;height:12pt;visibility:visible" o:bullet="t">
        <v:imagedata r:id="rId1" o:title="📢"/>
      </v:shape>
    </w:pict>
  </w:numPicBullet>
  <w:abstractNum w:abstractNumId="0">
    <w:nsid w:val="880657F6"/>
    <w:multiLevelType w:val="singleLevel"/>
    <w:tmpl w:val="880657F6"/>
    <w:lvl w:ilvl="0">
      <w:start w:val="1"/>
      <w:numFmt w:val="decimal"/>
      <w:suff w:val="space"/>
      <w:lvlText w:val="%1."/>
      <w:lvlJc w:val="left"/>
      <w:pPr>
        <w:ind w:left="-49"/>
      </w:pPr>
    </w:lvl>
  </w:abstractNum>
  <w:abstractNum w:abstractNumId="1">
    <w:nsid w:val="9C3DBD12"/>
    <w:multiLevelType w:val="singleLevel"/>
    <w:tmpl w:val="9C3DBD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>
    <w:nsid w:val="A9ADB475"/>
    <w:multiLevelType w:val="singleLevel"/>
    <w:tmpl w:val="A9ADB47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8D92D5"/>
    <w:multiLevelType w:val="singleLevel"/>
    <w:tmpl w:val="AF8D9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4DDA72A"/>
    <w:multiLevelType w:val="singleLevel"/>
    <w:tmpl w:val="B4DDA72A"/>
    <w:lvl w:ilvl="0">
      <w:start w:val="1"/>
      <w:numFmt w:val="decimal"/>
      <w:suff w:val="space"/>
      <w:lvlText w:val="%1."/>
      <w:lvlJc w:val="left"/>
    </w:lvl>
  </w:abstractNum>
  <w:abstractNum w:abstractNumId="5">
    <w:nsid w:val="B5E48016"/>
    <w:multiLevelType w:val="singleLevel"/>
    <w:tmpl w:val="B5E4801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5141261"/>
    <w:multiLevelType w:val="singleLevel"/>
    <w:tmpl w:val="E5141261"/>
    <w:lvl w:ilvl="0">
      <w:start w:val="1"/>
      <w:numFmt w:val="decimal"/>
      <w:suff w:val="space"/>
      <w:lvlText w:val="%1)"/>
      <w:lvlJc w:val="left"/>
    </w:lvl>
  </w:abstractNum>
  <w:abstractNum w:abstractNumId="7">
    <w:nsid w:val="E9717A6B"/>
    <w:multiLevelType w:val="multilevel"/>
    <w:tmpl w:val="E9717A6B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8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9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10">
    <w:nsid w:val="00000005"/>
    <w:multiLevelType w:val="multilevel"/>
    <w:tmpl w:val="00000005"/>
    <w:lvl w:ilvl="0">
      <w:start w:val="1"/>
      <w:numFmt w:val="decimal"/>
      <w:lvlText w:val="2.%1."/>
      <w:lvlJc w:val="left"/>
      <w:pPr>
        <w:ind w:left="8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07"/>
    <w:multiLevelType w:val="multilevel"/>
    <w:tmpl w:val="00000007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09"/>
    <w:multiLevelType w:val="multilevel"/>
    <w:tmpl w:val="00000009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1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>
    <w:nsid w:val="029D7779"/>
    <w:multiLevelType w:val="multilevel"/>
    <w:tmpl w:val="029D7779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color="000000"/>
      </w:rPr>
    </w:lvl>
    <w:lvl w:ilvl="1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u w:color="000000"/>
      </w:rPr>
    </w:lvl>
    <w:lvl w:ilvl="2">
      <w:start w:val="3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u w:color="000000"/>
      </w:rPr>
    </w:lvl>
    <w:lvl w:ilvl="3">
      <w:start w:val="3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u w:color="000000"/>
      </w:rPr>
    </w:lvl>
    <w:lvl w:ilvl="4">
      <w:start w:val="3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u w:color="000000"/>
      </w:rPr>
    </w:lvl>
    <w:lvl w:ilvl="5">
      <w:start w:val="3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color w:val="000000"/>
        <w:u w:color="000000"/>
      </w:rPr>
    </w:lvl>
    <w:lvl w:ilvl="6">
      <w:start w:val="3"/>
      <w:numFmt w:val="decimal"/>
      <w:lvlText w:val="%1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u w:color="000000"/>
      </w:rPr>
    </w:lvl>
    <w:lvl w:ilvl="7">
      <w:start w:val="3"/>
      <w:numFmt w:val="decimal"/>
      <w:lvlText w:val="%1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u w:color="000000"/>
      </w:rPr>
    </w:lvl>
    <w:lvl w:ilvl="8">
      <w:start w:val="3"/>
      <w:numFmt w:val="decimal"/>
      <w:lvlText w:val="%1."/>
      <w:lvlJc w:val="left"/>
      <w:pPr>
        <w:ind w:left="6480" w:hanging="360"/>
      </w:pPr>
      <w:rPr>
        <w:rFonts w:ascii="Times New Roman" w:hAnsi="Times New Roman" w:cs="Times New Roman" w:hint="default"/>
        <w:color w:val="000000"/>
        <w:u w:color="000000"/>
      </w:rPr>
    </w:lvl>
  </w:abstractNum>
  <w:abstractNum w:abstractNumId="16">
    <w:nsid w:val="08BD70B8"/>
    <w:multiLevelType w:val="multilevel"/>
    <w:tmpl w:val="08BD7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0971E9"/>
    <w:multiLevelType w:val="multilevel"/>
    <w:tmpl w:val="56928500"/>
    <w:lvl w:ilvl="0">
      <w:start w:val="1"/>
      <w:numFmt w:val="decimal"/>
      <w:lvlText w:val="%1."/>
      <w:lvlJc w:val="left"/>
      <w:pPr>
        <w:ind w:left="1688" w:hanging="11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8">
    <w:nsid w:val="10CD3706"/>
    <w:multiLevelType w:val="hybridMultilevel"/>
    <w:tmpl w:val="20E0828C"/>
    <w:lvl w:ilvl="0" w:tplc="A53C8484">
      <w:start w:val="1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ACB1B65"/>
    <w:multiLevelType w:val="hybridMultilevel"/>
    <w:tmpl w:val="63AE5F84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1FA376A6"/>
    <w:multiLevelType w:val="multilevel"/>
    <w:tmpl w:val="1FA376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2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54045A7"/>
    <w:multiLevelType w:val="multilevel"/>
    <w:tmpl w:val="AAFC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7">
    <w:nsid w:val="3FAA1AF3"/>
    <w:multiLevelType w:val="hybridMultilevel"/>
    <w:tmpl w:val="220ED1AA"/>
    <w:lvl w:ilvl="0" w:tplc="19D673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A449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8C8E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7CA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E53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6A8B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1214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8EB3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785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14537C3"/>
    <w:multiLevelType w:val="multilevel"/>
    <w:tmpl w:val="DE68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77461D3"/>
    <w:multiLevelType w:val="multilevel"/>
    <w:tmpl w:val="49AE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AEE411C"/>
    <w:multiLevelType w:val="multilevel"/>
    <w:tmpl w:val="FCB0A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F3367E"/>
    <w:multiLevelType w:val="multilevel"/>
    <w:tmpl w:val="833AA7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6FE097F"/>
    <w:multiLevelType w:val="multilevel"/>
    <w:tmpl w:val="56FE09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23301B1"/>
    <w:multiLevelType w:val="multilevel"/>
    <w:tmpl w:val="623301B1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7">
    <w:nsid w:val="63480973"/>
    <w:multiLevelType w:val="multilevel"/>
    <w:tmpl w:val="89D4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B590F16"/>
    <w:multiLevelType w:val="multilevel"/>
    <w:tmpl w:val="6B590F16"/>
    <w:lvl w:ilvl="0">
      <w:start w:val="16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3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D331131"/>
    <w:multiLevelType w:val="multilevel"/>
    <w:tmpl w:val="7FB8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70B4D8"/>
    <w:multiLevelType w:val="singleLevel"/>
    <w:tmpl w:val="6D70B4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2">
    <w:nsid w:val="6FD54852"/>
    <w:multiLevelType w:val="singleLevel"/>
    <w:tmpl w:val="6FD5485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3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4">
    <w:nsid w:val="72340558"/>
    <w:multiLevelType w:val="multilevel"/>
    <w:tmpl w:val="723405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6E25A9"/>
    <w:multiLevelType w:val="multilevel"/>
    <w:tmpl w:val="30CE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4117169"/>
    <w:multiLevelType w:val="multilevel"/>
    <w:tmpl w:val="0DB8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441FD2"/>
    <w:multiLevelType w:val="multilevel"/>
    <w:tmpl w:val="E41EF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3"/>
  </w:num>
  <w:num w:numId="2">
    <w:abstractNumId w:val="36"/>
  </w:num>
  <w:num w:numId="3">
    <w:abstractNumId w:val="26"/>
  </w:num>
  <w:num w:numId="4">
    <w:abstractNumId w:val="7"/>
  </w:num>
  <w:num w:numId="5">
    <w:abstractNumId w:val="10"/>
  </w:num>
  <w:num w:numId="6">
    <w:abstractNumId w:val="45"/>
  </w:num>
  <w:num w:numId="7">
    <w:abstractNumId w:val="30"/>
  </w:num>
  <w:num w:numId="8">
    <w:abstractNumId w:val="37"/>
  </w:num>
  <w:num w:numId="9">
    <w:abstractNumId w:val="23"/>
  </w:num>
  <w:num w:numId="10">
    <w:abstractNumId w:val="17"/>
  </w:num>
  <w:num w:numId="11">
    <w:abstractNumId w:val="47"/>
  </w:num>
  <w:num w:numId="12">
    <w:abstractNumId w:val="31"/>
  </w:num>
  <w:num w:numId="13">
    <w:abstractNumId w:val="32"/>
  </w:num>
  <w:num w:numId="14">
    <w:abstractNumId w:val="18"/>
  </w:num>
  <w:num w:numId="15">
    <w:abstractNumId w:val="46"/>
  </w:num>
  <w:num w:numId="16">
    <w:abstractNumId w:val="27"/>
  </w:num>
  <w:num w:numId="17">
    <w:abstractNumId w:val="28"/>
  </w:num>
  <w:num w:numId="18">
    <w:abstractNumId w:val="40"/>
  </w:num>
  <w:num w:numId="19">
    <w:abstractNumId w:val="22"/>
  </w:num>
  <w:num w:numId="20">
    <w:abstractNumId w:val="6"/>
  </w:num>
  <w:num w:numId="21">
    <w:abstractNumId w:val="41"/>
  </w:num>
  <w:num w:numId="22">
    <w:abstractNumId w:val="11"/>
  </w:num>
  <w:num w:numId="23">
    <w:abstractNumId w:val="34"/>
  </w:num>
  <w:num w:numId="24">
    <w:abstractNumId w:val="42"/>
  </w:num>
  <w:num w:numId="25">
    <w:abstractNumId w:val="2"/>
  </w:num>
  <w:num w:numId="26">
    <w:abstractNumId w:val="12"/>
  </w:num>
  <w:num w:numId="27">
    <w:abstractNumId w:val="33"/>
  </w:num>
  <w:num w:numId="28">
    <w:abstractNumId w:val="44"/>
  </w:num>
  <w:num w:numId="29">
    <w:abstractNumId w:val="5"/>
  </w:num>
  <w:num w:numId="30">
    <w:abstractNumId w:val="16"/>
  </w:num>
  <w:num w:numId="31">
    <w:abstractNumId w:val="1"/>
  </w:num>
  <w:num w:numId="32">
    <w:abstractNumId w:val="1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3">
    <w:abstractNumId w:val="48"/>
  </w:num>
  <w:num w:numId="34">
    <w:abstractNumId w:val="14"/>
  </w:num>
  <w:num w:numId="35">
    <w:abstractNumId w:val="3"/>
  </w:num>
  <w:num w:numId="36">
    <w:abstractNumId w:val="0"/>
  </w:num>
  <w:num w:numId="37">
    <w:abstractNumId w:val="4"/>
  </w:num>
  <w:num w:numId="38">
    <w:abstractNumId w:val="29"/>
  </w:num>
  <w:num w:numId="39">
    <w:abstractNumId w:val="39"/>
  </w:num>
  <w:num w:numId="40">
    <w:abstractNumId w:val="19"/>
  </w:num>
  <w:num w:numId="41">
    <w:abstractNumId w:val="25"/>
  </w:num>
  <w:num w:numId="42">
    <w:abstractNumId w:val="35"/>
  </w:num>
  <w:num w:numId="43">
    <w:abstractNumId w:val="24"/>
  </w:num>
  <w:num w:numId="44">
    <w:abstractNumId w:val="21"/>
  </w:num>
  <w:num w:numId="45">
    <w:abstractNumId w:val="38"/>
  </w:num>
  <w:num w:numId="46">
    <w:abstractNumId w:val="2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45FF"/>
    <w:rsid w:val="000066B4"/>
    <w:rsid w:val="00006F67"/>
    <w:rsid w:val="00007459"/>
    <w:rsid w:val="00014A09"/>
    <w:rsid w:val="00014D7C"/>
    <w:rsid w:val="00014F2E"/>
    <w:rsid w:val="00015727"/>
    <w:rsid w:val="0001579A"/>
    <w:rsid w:val="0001654E"/>
    <w:rsid w:val="00016983"/>
    <w:rsid w:val="00016C3D"/>
    <w:rsid w:val="00022204"/>
    <w:rsid w:val="000225ED"/>
    <w:rsid w:val="000248A8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36926"/>
    <w:rsid w:val="00040043"/>
    <w:rsid w:val="00041ED8"/>
    <w:rsid w:val="00042584"/>
    <w:rsid w:val="00044F30"/>
    <w:rsid w:val="000466A3"/>
    <w:rsid w:val="00046A8B"/>
    <w:rsid w:val="00047384"/>
    <w:rsid w:val="0005013E"/>
    <w:rsid w:val="000502F1"/>
    <w:rsid w:val="0005273D"/>
    <w:rsid w:val="00052B24"/>
    <w:rsid w:val="00053657"/>
    <w:rsid w:val="00055677"/>
    <w:rsid w:val="00057423"/>
    <w:rsid w:val="00057DF3"/>
    <w:rsid w:val="00064062"/>
    <w:rsid w:val="000645FD"/>
    <w:rsid w:val="00065535"/>
    <w:rsid w:val="0007076A"/>
    <w:rsid w:val="00072316"/>
    <w:rsid w:val="0007246A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8D5"/>
    <w:rsid w:val="000A1ADE"/>
    <w:rsid w:val="000A25DD"/>
    <w:rsid w:val="000A2E98"/>
    <w:rsid w:val="000A3936"/>
    <w:rsid w:val="000A3CA3"/>
    <w:rsid w:val="000A4481"/>
    <w:rsid w:val="000A4CE1"/>
    <w:rsid w:val="000A5025"/>
    <w:rsid w:val="000A5F4D"/>
    <w:rsid w:val="000B0399"/>
    <w:rsid w:val="000B06BC"/>
    <w:rsid w:val="000B164A"/>
    <w:rsid w:val="000B21D4"/>
    <w:rsid w:val="000B544D"/>
    <w:rsid w:val="000B5EEB"/>
    <w:rsid w:val="000B6097"/>
    <w:rsid w:val="000B6B94"/>
    <w:rsid w:val="000C18B1"/>
    <w:rsid w:val="000C3748"/>
    <w:rsid w:val="000C4002"/>
    <w:rsid w:val="000C5776"/>
    <w:rsid w:val="000C5938"/>
    <w:rsid w:val="000C65AC"/>
    <w:rsid w:val="000C6CC0"/>
    <w:rsid w:val="000C6DF6"/>
    <w:rsid w:val="000D0536"/>
    <w:rsid w:val="000D32AD"/>
    <w:rsid w:val="000D384F"/>
    <w:rsid w:val="000D5C93"/>
    <w:rsid w:val="000D6559"/>
    <w:rsid w:val="000E088D"/>
    <w:rsid w:val="000E188E"/>
    <w:rsid w:val="000E3610"/>
    <w:rsid w:val="000E3E7F"/>
    <w:rsid w:val="000E5D13"/>
    <w:rsid w:val="000E62D3"/>
    <w:rsid w:val="000F074A"/>
    <w:rsid w:val="000F13F9"/>
    <w:rsid w:val="000F214F"/>
    <w:rsid w:val="000F39D8"/>
    <w:rsid w:val="000F3AAF"/>
    <w:rsid w:val="000F48A0"/>
    <w:rsid w:val="000F7086"/>
    <w:rsid w:val="000F7301"/>
    <w:rsid w:val="00104CAF"/>
    <w:rsid w:val="00105FC7"/>
    <w:rsid w:val="00107665"/>
    <w:rsid w:val="00107F56"/>
    <w:rsid w:val="00110784"/>
    <w:rsid w:val="00113F75"/>
    <w:rsid w:val="0012026F"/>
    <w:rsid w:val="001210CF"/>
    <w:rsid w:val="0012192E"/>
    <w:rsid w:val="00121EF3"/>
    <w:rsid w:val="0012347A"/>
    <w:rsid w:val="00127212"/>
    <w:rsid w:val="0012738E"/>
    <w:rsid w:val="00130117"/>
    <w:rsid w:val="00131082"/>
    <w:rsid w:val="00132521"/>
    <w:rsid w:val="001360FE"/>
    <w:rsid w:val="00136F41"/>
    <w:rsid w:val="00140DF6"/>
    <w:rsid w:val="001449C6"/>
    <w:rsid w:val="001457B6"/>
    <w:rsid w:val="0014603D"/>
    <w:rsid w:val="0014733C"/>
    <w:rsid w:val="00147E0A"/>
    <w:rsid w:val="00151690"/>
    <w:rsid w:val="001547AD"/>
    <w:rsid w:val="00154A28"/>
    <w:rsid w:val="00160D97"/>
    <w:rsid w:val="0016353A"/>
    <w:rsid w:val="00163E67"/>
    <w:rsid w:val="00164FB0"/>
    <w:rsid w:val="001653B0"/>
    <w:rsid w:val="00165840"/>
    <w:rsid w:val="0016597B"/>
    <w:rsid w:val="00167307"/>
    <w:rsid w:val="00170385"/>
    <w:rsid w:val="00170F2B"/>
    <w:rsid w:val="00171EC4"/>
    <w:rsid w:val="00172532"/>
    <w:rsid w:val="001738F0"/>
    <w:rsid w:val="00173CD7"/>
    <w:rsid w:val="001759ED"/>
    <w:rsid w:val="00176FB5"/>
    <w:rsid w:val="00177D80"/>
    <w:rsid w:val="00180748"/>
    <w:rsid w:val="00181CF5"/>
    <w:rsid w:val="00182360"/>
    <w:rsid w:val="001828DA"/>
    <w:rsid w:val="001837F5"/>
    <w:rsid w:val="00185248"/>
    <w:rsid w:val="001869E0"/>
    <w:rsid w:val="00186A73"/>
    <w:rsid w:val="001900B0"/>
    <w:rsid w:val="001938BF"/>
    <w:rsid w:val="001945C0"/>
    <w:rsid w:val="001969CD"/>
    <w:rsid w:val="00197241"/>
    <w:rsid w:val="001A276B"/>
    <w:rsid w:val="001A278A"/>
    <w:rsid w:val="001A27DB"/>
    <w:rsid w:val="001A6278"/>
    <w:rsid w:val="001A66D9"/>
    <w:rsid w:val="001A73DD"/>
    <w:rsid w:val="001A788E"/>
    <w:rsid w:val="001B34FA"/>
    <w:rsid w:val="001B41ED"/>
    <w:rsid w:val="001B4A59"/>
    <w:rsid w:val="001B5A19"/>
    <w:rsid w:val="001B6044"/>
    <w:rsid w:val="001B63B5"/>
    <w:rsid w:val="001B6DCE"/>
    <w:rsid w:val="001B6FCC"/>
    <w:rsid w:val="001C1AD8"/>
    <w:rsid w:val="001C3D38"/>
    <w:rsid w:val="001C4BCF"/>
    <w:rsid w:val="001C65D4"/>
    <w:rsid w:val="001C6B08"/>
    <w:rsid w:val="001C77BD"/>
    <w:rsid w:val="001C781D"/>
    <w:rsid w:val="001D01B0"/>
    <w:rsid w:val="001D1F3F"/>
    <w:rsid w:val="001D25AF"/>
    <w:rsid w:val="001D63B4"/>
    <w:rsid w:val="001D6ACA"/>
    <w:rsid w:val="001D7E63"/>
    <w:rsid w:val="001E0187"/>
    <w:rsid w:val="001E0C4D"/>
    <w:rsid w:val="001E1F63"/>
    <w:rsid w:val="001E3421"/>
    <w:rsid w:val="001E3A7B"/>
    <w:rsid w:val="001E523D"/>
    <w:rsid w:val="001E534B"/>
    <w:rsid w:val="001E5474"/>
    <w:rsid w:val="001E57DB"/>
    <w:rsid w:val="001E5CC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3CE5"/>
    <w:rsid w:val="00204223"/>
    <w:rsid w:val="00204EC9"/>
    <w:rsid w:val="00204F7B"/>
    <w:rsid w:val="0020562B"/>
    <w:rsid w:val="00205681"/>
    <w:rsid w:val="00205DF0"/>
    <w:rsid w:val="0020701E"/>
    <w:rsid w:val="002108C4"/>
    <w:rsid w:val="00211151"/>
    <w:rsid w:val="002113E3"/>
    <w:rsid w:val="00211E22"/>
    <w:rsid w:val="0021279A"/>
    <w:rsid w:val="00213A9B"/>
    <w:rsid w:val="00213F9F"/>
    <w:rsid w:val="0021406E"/>
    <w:rsid w:val="002145C2"/>
    <w:rsid w:val="0022044D"/>
    <w:rsid w:val="00221A4E"/>
    <w:rsid w:val="00222863"/>
    <w:rsid w:val="00222B14"/>
    <w:rsid w:val="00222D9A"/>
    <w:rsid w:val="00222E5B"/>
    <w:rsid w:val="002248FA"/>
    <w:rsid w:val="00224F9B"/>
    <w:rsid w:val="002250D1"/>
    <w:rsid w:val="002257F0"/>
    <w:rsid w:val="00226DF7"/>
    <w:rsid w:val="002309EE"/>
    <w:rsid w:val="00231544"/>
    <w:rsid w:val="00231E41"/>
    <w:rsid w:val="00233273"/>
    <w:rsid w:val="002335C9"/>
    <w:rsid w:val="00242D41"/>
    <w:rsid w:val="0024327F"/>
    <w:rsid w:val="00243384"/>
    <w:rsid w:val="00243BB5"/>
    <w:rsid w:val="00245934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9F5"/>
    <w:rsid w:val="00271A85"/>
    <w:rsid w:val="00271ADD"/>
    <w:rsid w:val="00271C4D"/>
    <w:rsid w:val="00271F67"/>
    <w:rsid w:val="00271FF8"/>
    <w:rsid w:val="002723B8"/>
    <w:rsid w:val="00273882"/>
    <w:rsid w:val="002762C6"/>
    <w:rsid w:val="00277683"/>
    <w:rsid w:val="0028023C"/>
    <w:rsid w:val="00281AF8"/>
    <w:rsid w:val="0028222B"/>
    <w:rsid w:val="00282365"/>
    <w:rsid w:val="002856F4"/>
    <w:rsid w:val="002869C4"/>
    <w:rsid w:val="00287F0C"/>
    <w:rsid w:val="0029063C"/>
    <w:rsid w:val="002908D5"/>
    <w:rsid w:val="00290A87"/>
    <w:rsid w:val="00291961"/>
    <w:rsid w:val="00291D4E"/>
    <w:rsid w:val="002950AD"/>
    <w:rsid w:val="002A692C"/>
    <w:rsid w:val="002B0C7E"/>
    <w:rsid w:val="002B45F0"/>
    <w:rsid w:val="002B49A0"/>
    <w:rsid w:val="002B5F55"/>
    <w:rsid w:val="002B639C"/>
    <w:rsid w:val="002B65D1"/>
    <w:rsid w:val="002B71F1"/>
    <w:rsid w:val="002C02F2"/>
    <w:rsid w:val="002C2399"/>
    <w:rsid w:val="002C30A1"/>
    <w:rsid w:val="002C6A07"/>
    <w:rsid w:val="002C6CC4"/>
    <w:rsid w:val="002C788D"/>
    <w:rsid w:val="002C78FB"/>
    <w:rsid w:val="002D1324"/>
    <w:rsid w:val="002D244B"/>
    <w:rsid w:val="002D3526"/>
    <w:rsid w:val="002D3622"/>
    <w:rsid w:val="002D47C8"/>
    <w:rsid w:val="002D68CB"/>
    <w:rsid w:val="002D7B0B"/>
    <w:rsid w:val="002E005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7B88"/>
    <w:rsid w:val="002F7DC4"/>
    <w:rsid w:val="002F7E73"/>
    <w:rsid w:val="00300F23"/>
    <w:rsid w:val="003012E4"/>
    <w:rsid w:val="00301F1F"/>
    <w:rsid w:val="00304BFA"/>
    <w:rsid w:val="00306304"/>
    <w:rsid w:val="00310F4E"/>
    <w:rsid w:val="00312FA6"/>
    <w:rsid w:val="00315C4B"/>
    <w:rsid w:val="00317575"/>
    <w:rsid w:val="003208CA"/>
    <w:rsid w:val="00320FDF"/>
    <w:rsid w:val="00321146"/>
    <w:rsid w:val="0032212B"/>
    <w:rsid w:val="0032338F"/>
    <w:rsid w:val="00324271"/>
    <w:rsid w:val="00325E4C"/>
    <w:rsid w:val="00327137"/>
    <w:rsid w:val="003302AC"/>
    <w:rsid w:val="00331110"/>
    <w:rsid w:val="00331E3F"/>
    <w:rsid w:val="0033214F"/>
    <w:rsid w:val="00332CF3"/>
    <w:rsid w:val="003331FF"/>
    <w:rsid w:val="00333655"/>
    <w:rsid w:val="00333D84"/>
    <w:rsid w:val="00333E82"/>
    <w:rsid w:val="00335181"/>
    <w:rsid w:val="00335230"/>
    <w:rsid w:val="003406E7"/>
    <w:rsid w:val="003410E6"/>
    <w:rsid w:val="00341BE7"/>
    <w:rsid w:val="00342A1E"/>
    <w:rsid w:val="00342DB5"/>
    <w:rsid w:val="00342F1D"/>
    <w:rsid w:val="00344F55"/>
    <w:rsid w:val="00346C26"/>
    <w:rsid w:val="003479A7"/>
    <w:rsid w:val="00350B46"/>
    <w:rsid w:val="00351F8C"/>
    <w:rsid w:val="003530B6"/>
    <w:rsid w:val="00353BB3"/>
    <w:rsid w:val="00354051"/>
    <w:rsid w:val="00354A0B"/>
    <w:rsid w:val="00361F85"/>
    <w:rsid w:val="003645C1"/>
    <w:rsid w:val="003655A9"/>
    <w:rsid w:val="00366ECA"/>
    <w:rsid w:val="00367156"/>
    <w:rsid w:val="00367340"/>
    <w:rsid w:val="0036759D"/>
    <w:rsid w:val="0037007C"/>
    <w:rsid w:val="003721A1"/>
    <w:rsid w:val="00374D27"/>
    <w:rsid w:val="00376CFA"/>
    <w:rsid w:val="00376E3E"/>
    <w:rsid w:val="003774F0"/>
    <w:rsid w:val="00377854"/>
    <w:rsid w:val="00377E31"/>
    <w:rsid w:val="00380A1F"/>
    <w:rsid w:val="003842C7"/>
    <w:rsid w:val="00384375"/>
    <w:rsid w:val="00386EED"/>
    <w:rsid w:val="0038702E"/>
    <w:rsid w:val="0038731D"/>
    <w:rsid w:val="0038789C"/>
    <w:rsid w:val="0039065A"/>
    <w:rsid w:val="003908B9"/>
    <w:rsid w:val="003910A1"/>
    <w:rsid w:val="0039294A"/>
    <w:rsid w:val="0039404E"/>
    <w:rsid w:val="003951F7"/>
    <w:rsid w:val="00396F4F"/>
    <w:rsid w:val="00397A72"/>
    <w:rsid w:val="003A21B3"/>
    <w:rsid w:val="003A454E"/>
    <w:rsid w:val="003A6F87"/>
    <w:rsid w:val="003A7864"/>
    <w:rsid w:val="003B0734"/>
    <w:rsid w:val="003B0A9B"/>
    <w:rsid w:val="003B1259"/>
    <w:rsid w:val="003B5DA4"/>
    <w:rsid w:val="003B61F8"/>
    <w:rsid w:val="003B7E07"/>
    <w:rsid w:val="003C0FA5"/>
    <w:rsid w:val="003C737C"/>
    <w:rsid w:val="003D0056"/>
    <w:rsid w:val="003D27D2"/>
    <w:rsid w:val="003D3551"/>
    <w:rsid w:val="003D54F8"/>
    <w:rsid w:val="003D7F3F"/>
    <w:rsid w:val="003E0CCB"/>
    <w:rsid w:val="003E0ED5"/>
    <w:rsid w:val="003E343E"/>
    <w:rsid w:val="003E3CC0"/>
    <w:rsid w:val="003F104F"/>
    <w:rsid w:val="003F427A"/>
    <w:rsid w:val="003F4774"/>
    <w:rsid w:val="003F58E5"/>
    <w:rsid w:val="003F5D56"/>
    <w:rsid w:val="003F6C66"/>
    <w:rsid w:val="00401A6A"/>
    <w:rsid w:val="00403601"/>
    <w:rsid w:val="00403F33"/>
    <w:rsid w:val="0040459B"/>
    <w:rsid w:val="00406BB2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B21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555E"/>
    <w:rsid w:val="00456152"/>
    <w:rsid w:val="004562A5"/>
    <w:rsid w:val="004572CF"/>
    <w:rsid w:val="0045786E"/>
    <w:rsid w:val="00457ED0"/>
    <w:rsid w:val="0046188E"/>
    <w:rsid w:val="00462624"/>
    <w:rsid w:val="00463929"/>
    <w:rsid w:val="004653CD"/>
    <w:rsid w:val="0046589D"/>
    <w:rsid w:val="004659D6"/>
    <w:rsid w:val="00466CD0"/>
    <w:rsid w:val="00466ECF"/>
    <w:rsid w:val="00467B6E"/>
    <w:rsid w:val="004712A6"/>
    <w:rsid w:val="00471657"/>
    <w:rsid w:val="00472418"/>
    <w:rsid w:val="00472695"/>
    <w:rsid w:val="0047319D"/>
    <w:rsid w:val="00475DBA"/>
    <w:rsid w:val="00476EF8"/>
    <w:rsid w:val="00482250"/>
    <w:rsid w:val="0048393B"/>
    <w:rsid w:val="0048452E"/>
    <w:rsid w:val="004925D9"/>
    <w:rsid w:val="00492DD5"/>
    <w:rsid w:val="00494B47"/>
    <w:rsid w:val="00494F33"/>
    <w:rsid w:val="00495AA6"/>
    <w:rsid w:val="00497FB4"/>
    <w:rsid w:val="004A12D9"/>
    <w:rsid w:val="004A15CF"/>
    <w:rsid w:val="004A1C4A"/>
    <w:rsid w:val="004A27F6"/>
    <w:rsid w:val="004A28FE"/>
    <w:rsid w:val="004A2F20"/>
    <w:rsid w:val="004A4893"/>
    <w:rsid w:val="004A4D20"/>
    <w:rsid w:val="004A5344"/>
    <w:rsid w:val="004A6F78"/>
    <w:rsid w:val="004A7B7A"/>
    <w:rsid w:val="004B1DCA"/>
    <w:rsid w:val="004B2C1A"/>
    <w:rsid w:val="004B40CD"/>
    <w:rsid w:val="004B5A7F"/>
    <w:rsid w:val="004B7828"/>
    <w:rsid w:val="004C2688"/>
    <w:rsid w:val="004C332D"/>
    <w:rsid w:val="004C3B72"/>
    <w:rsid w:val="004C4FA4"/>
    <w:rsid w:val="004C56DE"/>
    <w:rsid w:val="004C68BE"/>
    <w:rsid w:val="004C7297"/>
    <w:rsid w:val="004D1347"/>
    <w:rsid w:val="004D2CDC"/>
    <w:rsid w:val="004D3210"/>
    <w:rsid w:val="004D35D8"/>
    <w:rsid w:val="004D556A"/>
    <w:rsid w:val="004D6254"/>
    <w:rsid w:val="004D722A"/>
    <w:rsid w:val="004E59F8"/>
    <w:rsid w:val="004E74AE"/>
    <w:rsid w:val="004E7932"/>
    <w:rsid w:val="004E7BB8"/>
    <w:rsid w:val="004F1B8D"/>
    <w:rsid w:val="004F2DA0"/>
    <w:rsid w:val="004F37EB"/>
    <w:rsid w:val="004F3CDF"/>
    <w:rsid w:val="004F3E7D"/>
    <w:rsid w:val="004F4C4A"/>
    <w:rsid w:val="004F5427"/>
    <w:rsid w:val="004F548A"/>
    <w:rsid w:val="004F7A22"/>
    <w:rsid w:val="00500847"/>
    <w:rsid w:val="00500B9A"/>
    <w:rsid w:val="00500F80"/>
    <w:rsid w:val="0050159D"/>
    <w:rsid w:val="005054C0"/>
    <w:rsid w:val="00505B1E"/>
    <w:rsid w:val="005067FE"/>
    <w:rsid w:val="00507538"/>
    <w:rsid w:val="005077F6"/>
    <w:rsid w:val="00507BE2"/>
    <w:rsid w:val="00507CD8"/>
    <w:rsid w:val="00512056"/>
    <w:rsid w:val="00513689"/>
    <w:rsid w:val="00513797"/>
    <w:rsid w:val="00513E2F"/>
    <w:rsid w:val="00514FBF"/>
    <w:rsid w:val="00515E69"/>
    <w:rsid w:val="00522C60"/>
    <w:rsid w:val="00522E0F"/>
    <w:rsid w:val="00525FBB"/>
    <w:rsid w:val="00526226"/>
    <w:rsid w:val="00526CE1"/>
    <w:rsid w:val="00527F19"/>
    <w:rsid w:val="00530723"/>
    <w:rsid w:val="00530A4F"/>
    <w:rsid w:val="00532388"/>
    <w:rsid w:val="00532776"/>
    <w:rsid w:val="00535813"/>
    <w:rsid w:val="00536E09"/>
    <w:rsid w:val="00536FB0"/>
    <w:rsid w:val="00540835"/>
    <w:rsid w:val="00541D70"/>
    <w:rsid w:val="00542095"/>
    <w:rsid w:val="005425CA"/>
    <w:rsid w:val="005446FD"/>
    <w:rsid w:val="0054475C"/>
    <w:rsid w:val="00545D1A"/>
    <w:rsid w:val="005501BE"/>
    <w:rsid w:val="00550D65"/>
    <w:rsid w:val="00553236"/>
    <w:rsid w:val="0055359A"/>
    <w:rsid w:val="0055364F"/>
    <w:rsid w:val="00554986"/>
    <w:rsid w:val="005572E5"/>
    <w:rsid w:val="0056178E"/>
    <w:rsid w:val="00562D64"/>
    <w:rsid w:val="00563169"/>
    <w:rsid w:val="00566173"/>
    <w:rsid w:val="00566583"/>
    <w:rsid w:val="00570914"/>
    <w:rsid w:val="00570ABE"/>
    <w:rsid w:val="005710C9"/>
    <w:rsid w:val="00573318"/>
    <w:rsid w:val="00576269"/>
    <w:rsid w:val="00577CF3"/>
    <w:rsid w:val="00580272"/>
    <w:rsid w:val="005804C7"/>
    <w:rsid w:val="005809AD"/>
    <w:rsid w:val="00582DD9"/>
    <w:rsid w:val="00583469"/>
    <w:rsid w:val="0058478F"/>
    <w:rsid w:val="005864E1"/>
    <w:rsid w:val="00586B78"/>
    <w:rsid w:val="00590946"/>
    <w:rsid w:val="005933CB"/>
    <w:rsid w:val="0059472F"/>
    <w:rsid w:val="005948C5"/>
    <w:rsid w:val="0059575C"/>
    <w:rsid w:val="00596458"/>
    <w:rsid w:val="005A7902"/>
    <w:rsid w:val="005B1278"/>
    <w:rsid w:val="005B19F2"/>
    <w:rsid w:val="005B2086"/>
    <w:rsid w:val="005B37BB"/>
    <w:rsid w:val="005B3AE3"/>
    <w:rsid w:val="005B4262"/>
    <w:rsid w:val="005B51B6"/>
    <w:rsid w:val="005B546D"/>
    <w:rsid w:val="005B6945"/>
    <w:rsid w:val="005C0148"/>
    <w:rsid w:val="005C025D"/>
    <w:rsid w:val="005C1011"/>
    <w:rsid w:val="005C10A3"/>
    <w:rsid w:val="005C1433"/>
    <w:rsid w:val="005C177D"/>
    <w:rsid w:val="005C1961"/>
    <w:rsid w:val="005C1E71"/>
    <w:rsid w:val="005C2158"/>
    <w:rsid w:val="005C236B"/>
    <w:rsid w:val="005C295A"/>
    <w:rsid w:val="005C3AE6"/>
    <w:rsid w:val="005C42A8"/>
    <w:rsid w:val="005C4498"/>
    <w:rsid w:val="005C4808"/>
    <w:rsid w:val="005C7947"/>
    <w:rsid w:val="005D1D48"/>
    <w:rsid w:val="005D225D"/>
    <w:rsid w:val="005D24E2"/>
    <w:rsid w:val="005D35FC"/>
    <w:rsid w:val="005D3E10"/>
    <w:rsid w:val="005E0305"/>
    <w:rsid w:val="005E10AA"/>
    <w:rsid w:val="005E11F0"/>
    <w:rsid w:val="005E2125"/>
    <w:rsid w:val="005E260F"/>
    <w:rsid w:val="005E4439"/>
    <w:rsid w:val="005E67FC"/>
    <w:rsid w:val="005E71C1"/>
    <w:rsid w:val="005E75F6"/>
    <w:rsid w:val="005E79FF"/>
    <w:rsid w:val="005F0BE8"/>
    <w:rsid w:val="005F225F"/>
    <w:rsid w:val="005F35F6"/>
    <w:rsid w:val="005F392F"/>
    <w:rsid w:val="005F4263"/>
    <w:rsid w:val="005F4364"/>
    <w:rsid w:val="005F5314"/>
    <w:rsid w:val="005F65FB"/>
    <w:rsid w:val="005F724F"/>
    <w:rsid w:val="005F76DE"/>
    <w:rsid w:val="005F7829"/>
    <w:rsid w:val="005F7B64"/>
    <w:rsid w:val="00601555"/>
    <w:rsid w:val="00601E68"/>
    <w:rsid w:val="00603503"/>
    <w:rsid w:val="0060581A"/>
    <w:rsid w:val="00606269"/>
    <w:rsid w:val="00612327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7FF"/>
    <w:rsid w:val="00647AA3"/>
    <w:rsid w:val="00651F84"/>
    <w:rsid w:val="00657145"/>
    <w:rsid w:val="00657652"/>
    <w:rsid w:val="006605A2"/>
    <w:rsid w:val="00662172"/>
    <w:rsid w:val="006624B2"/>
    <w:rsid w:val="006626D3"/>
    <w:rsid w:val="00663B2A"/>
    <w:rsid w:val="00664982"/>
    <w:rsid w:val="006659A1"/>
    <w:rsid w:val="00666E0B"/>
    <w:rsid w:val="006673C1"/>
    <w:rsid w:val="006712C6"/>
    <w:rsid w:val="00672717"/>
    <w:rsid w:val="00674FC0"/>
    <w:rsid w:val="006779F9"/>
    <w:rsid w:val="0068359A"/>
    <w:rsid w:val="00683959"/>
    <w:rsid w:val="00684B3B"/>
    <w:rsid w:val="00684EB1"/>
    <w:rsid w:val="00686C82"/>
    <w:rsid w:val="00687407"/>
    <w:rsid w:val="00687589"/>
    <w:rsid w:val="00687863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CC5"/>
    <w:rsid w:val="006A5223"/>
    <w:rsid w:val="006A527A"/>
    <w:rsid w:val="006B222C"/>
    <w:rsid w:val="006B295A"/>
    <w:rsid w:val="006B348B"/>
    <w:rsid w:val="006B4952"/>
    <w:rsid w:val="006B5521"/>
    <w:rsid w:val="006B65FC"/>
    <w:rsid w:val="006B7150"/>
    <w:rsid w:val="006B7CF4"/>
    <w:rsid w:val="006C1699"/>
    <w:rsid w:val="006C3465"/>
    <w:rsid w:val="006C367A"/>
    <w:rsid w:val="006C4257"/>
    <w:rsid w:val="006C51E1"/>
    <w:rsid w:val="006C56B4"/>
    <w:rsid w:val="006C6435"/>
    <w:rsid w:val="006D3CAA"/>
    <w:rsid w:val="006D548D"/>
    <w:rsid w:val="006D7C1B"/>
    <w:rsid w:val="006E1BDF"/>
    <w:rsid w:val="006E24A2"/>
    <w:rsid w:val="006E4E78"/>
    <w:rsid w:val="006E7786"/>
    <w:rsid w:val="006F1024"/>
    <w:rsid w:val="006F2A86"/>
    <w:rsid w:val="006F2DCC"/>
    <w:rsid w:val="006F35D3"/>
    <w:rsid w:val="006F4FFE"/>
    <w:rsid w:val="006F6EE8"/>
    <w:rsid w:val="006F7797"/>
    <w:rsid w:val="006F77D2"/>
    <w:rsid w:val="00700201"/>
    <w:rsid w:val="00701843"/>
    <w:rsid w:val="00701A86"/>
    <w:rsid w:val="00702241"/>
    <w:rsid w:val="007028A5"/>
    <w:rsid w:val="00702CCF"/>
    <w:rsid w:val="00705A89"/>
    <w:rsid w:val="00705A9E"/>
    <w:rsid w:val="00705B4A"/>
    <w:rsid w:val="00707EC7"/>
    <w:rsid w:val="0071290B"/>
    <w:rsid w:val="00713821"/>
    <w:rsid w:val="00713C2B"/>
    <w:rsid w:val="007143D3"/>
    <w:rsid w:val="007145C3"/>
    <w:rsid w:val="0071543B"/>
    <w:rsid w:val="00715E01"/>
    <w:rsid w:val="007170CA"/>
    <w:rsid w:val="00717314"/>
    <w:rsid w:val="0071767F"/>
    <w:rsid w:val="00720290"/>
    <w:rsid w:val="0072097D"/>
    <w:rsid w:val="00720FD4"/>
    <w:rsid w:val="007219FE"/>
    <w:rsid w:val="00721F00"/>
    <w:rsid w:val="007224BD"/>
    <w:rsid w:val="00722E08"/>
    <w:rsid w:val="0072413B"/>
    <w:rsid w:val="00726953"/>
    <w:rsid w:val="007275C2"/>
    <w:rsid w:val="00732E43"/>
    <w:rsid w:val="007337A2"/>
    <w:rsid w:val="00734A44"/>
    <w:rsid w:val="00735A48"/>
    <w:rsid w:val="007368FE"/>
    <w:rsid w:val="00736E27"/>
    <w:rsid w:val="00737334"/>
    <w:rsid w:val="007401EB"/>
    <w:rsid w:val="00740599"/>
    <w:rsid w:val="00742FCA"/>
    <w:rsid w:val="007430EE"/>
    <w:rsid w:val="00744666"/>
    <w:rsid w:val="00745860"/>
    <w:rsid w:val="0074623D"/>
    <w:rsid w:val="0074658F"/>
    <w:rsid w:val="007501CF"/>
    <w:rsid w:val="00750404"/>
    <w:rsid w:val="00754305"/>
    <w:rsid w:val="0075439D"/>
    <w:rsid w:val="0075664B"/>
    <w:rsid w:val="00761C5B"/>
    <w:rsid w:val="00761E79"/>
    <w:rsid w:val="00763B12"/>
    <w:rsid w:val="007702A4"/>
    <w:rsid w:val="00772065"/>
    <w:rsid w:val="00772DB3"/>
    <w:rsid w:val="007744A8"/>
    <w:rsid w:val="00775539"/>
    <w:rsid w:val="00776BAD"/>
    <w:rsid w:val="00777195"/>
    <w:rsid w:val="00777780"/>
    <w:rsid w:val="00777D2C"/>
    <w:rsid w:val="00780091"/>
    <w:rsid w:val="007804E3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21CF"/>
    <w:rsid w:val="007A29C1"/>
    <w:rsid w:val="007A3B4F"/>
    <w:rsid w:val="007A4407"/>
    <w:rsid w:val="007A6564"/>
    <w:rsid w:val="007B044F"/>
    <w:rsid w:val="007B08E3"/>
    <w:rsid w:val="007B16D0"/>
    <w:rsid w:val="007B3105"/>
    <w:rsid w:val="007B4427"/>
    <w:rsid w:val="007B5DDB"/>
    <w:rsid w:val="007B65AF"/>
    <w:rsid w:val="007B6F9F"/>
    <w:rsid w:val="007B7B5F"/>
    <w:rsid w:val="007B7BCB"/>
    <w:rsid w:val="007C0448"/>
    <w:rsid w:val="007C2256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0F"/>
    <w:rsid w:val="007E7764"/>
    <w:rsid w:val="007E7F49"/>
    <w:rsid w:val="007F08AD"/>
    <w:rsid w:val="007F1687"/>
    <w:rsid w:val="007F1770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111"/>
    <w:rsid w:val="00811F46"/>
    <w:rsid w:val="0081227D"/>
    <w:rsid w:val="008139B5"/>
    <w:rsid w:val="008143C0"/>
    <w:rsid w:val="00815069"/>
    <w:rsid w:val="00815983"/>
    <w:rsid w:val="008221F5"/>
    <w:rsid w:val="0082252B"/>
    <w:rsid w:val="0082587A"/>
    <w:rsid w:val="008258F6"/>
    <w:rsid w:val="0083056A"/>
    <w:rsid w:val="00830BB6"/>
    <w:rsid w:val="00832408"/>
    <w:rsid w:val="0083398A"/>
    <w:rsid w:val="00835F42"/>
    <w:rsid w:val="00837A0D"/>
    <w:rsid w:val="00837CDB"/>
    <w:rsid w:val="00837DEC"/>
    <w:rsid w:val="00837F6E"/>
    <w:rsid w:val="00840658"/>
    <w:rsid w:val="00841161"/>
    <w:rsid w:val="0084205B"/>
    <w:rsid w:val="008422BB"/>
    <w:rsid w:val="008423E7"/>
    <w:rsid w:val="0084372E"/>
    <w:rsid w:val="008448E1"/>
    <w:rsid w:val="00846684"/>
    <w:rsid w:val="0085053E"/>
    <w:rsid w:val="00851ABF"/>
    <w:rsid w:val="00851B86"/>
    <w:rsid w:val="00852BFA"/>
    <w:rsid w:val="00852DA8"/>
    <w:rsid w:val="00855856"/>
    <w:rsid w:val="00856BA3"/>
    <w:rsid w:val="00856E81"/>
    <w:rsid w:val="0085762D"/>
    <w:rsid w:val="00860581"/>
    <w:rsid w:val="00861172"/>
    <w:rsid w:val="008614FC"/>
    <w:rsid w:val="00861CAD"/>
    <w:rsid w:val="00862173"/>
    <w:rsid w:val="00864508"/>
    <w:rsid w:val="00864686"/>
    <w:rsid w:val="00864B6B"/>
    <w:rsid w:val="00875479"/>
    <w:rsid w:val="0087680B"/>
    <w:rsid w:val="0087686E"/>
    <w:rsid w:val="00877161"/>
    <w:rsid w:val="00877236"/>
    <w:rsid w:val="00884A96"/>
    <w:rsid w:val="008863A7"/>
    <w:rsid w:val="00887E37"/>
    <w:rsid w:val="00890CF4"/>
    <w:rsid w:val="0089501F"/>
    <w:rsid w:val="00895A9F"/>
    <w:rsid w:val="00896916"/>
    <w:rsid w:val="008A0121"/>
    <w:rsid w:val="008A01FF"/>
    <w:rsid w:val="008A0439"/>
    <w:rsid w:val="008A0763"/>
    <w:rsid w:val="008A0DBC"/>
    <w:rsid w:val="008A254F"/>
    <w:rsid w:val="008A3287"/>
    <w:rsid w:val="008A448D"/>
    <w:rsid w:val="008A4FE9"/>
    <w:rsid w:val="008A5C2D"/>
    <w:rsid w:val="008A7249"/>
    <w:rsid w:val="008B0824"/>
    <w:rsid w:val="008B1508"/>
    <w:rsid w:val="008B20E0"/>
    <w:rsid w:val="008B2AEA"/>
    <w:rsid w:val="008B2CAA"/>
    <w:rsid w:val="008B2D40"/>
    <w:rsid w:val="008B2ECC"/>
    <w:rsid w:val="008B4AA0"/>
    <w:rsid w:val="008C0C71"/>
    <w:rsid w:val="008C11E3"/>
    <w:rsid w:val="008C257D"/>
    <w:rsid w:val="008C2810"/>
    <w:rsid w:val="008C2B30"/>
    <w:rsid w:val="008C2EE6"/>
    <w:rsid w:val="008C38BC"/>
    <w:rsid w:val="008C5061"/>
    <w:rsid w:val="008C5486"/>
    <w:rsid w:val="008C701C"/>
    <w:rsid w:val="008D0837"/>
    <w:rsid w:val="008D2F61"/>
    <w:rsid w:val="008D2FF6"/>
    <w:rsid w:val="008D312B"/>
    <w:rsid w:val="008D7AD8"/>
    <w:rsid w:val="008E14C1"/>
    <w:rsid w:val="008E6C72"/>
    <w:rsid w:val="008E77D9"/>
    <w:rsid w:val="008E7921"/>
    <w:rsid w:val="008F00FC"/>
    <w:rsid w:val="008F2F62"/>
    <w:rsid w:val="008F794D"/>
    <w:rsid w:val="00902586"/>
    <w:rsid w:val="0090378C"/>
    <w:rsid w:val="009048DA"/>
    <w:rsid w:val="00905606"/>
    <w:rsid w:val="00905E1B"/>
    <w:rsid w:val="00906146"/>
    <w:rsid w:val="00907024"/>
    <w:rsid w:val="009072C9"/>
    <w:rsid w:val="009072E8"/>
    <w:rsid w:val="009106B8"/>
    <w:rsid w:val="00911CB6"/>
    <w:rsid w:val="00912EDA"/>
    <w:rsid w:val="009132A3"/>
    <w:rsid w:val="00916364"/>
    <w:rsid w:val="009205AB"/>
    <w:rsid w:val="009233DC"/>
    <w:rsid w:val="00923CB9"/>
    <w:rsid w:val="00923D20"/>
    <w:rsid w:val="00924240"/>
    <w:rsid w:val="00925797"/>
    <w:rsid w:val="00925DD6"/>
    <w:rsid w:val="00930B90"/>
    <w:rsid w:val="00931F6E"/>
    <w:rsid w:val="00932238"/>
    <w:rsid w:val="00935B4B"/>
    <w:rsid w:val="009360A7"/>
    <w:rsid w:val="00936824"/>
    <w:rsid w:val="00936A17"/>
    <w:rsid w:val="00937081"/>
    <w:rsid w:val="009417ED"/>
    <w:rsid w:val="0094232D"/>
    <w:rsid w:val="00945B99"/>
    <w:rsid w:val="00946B17"/>
    <w:rsid w:val="009501EE"/>
    <w:rsid w:val="00955093"/>
    <w:rsid w:val="00955C8C"/>
    <w:rsid w:val="00955D4F"/>
    <w:rsid w:val="00957142"/>
    <w:rsid w:val="009574B0"/>
    <w:rsid w:val="00957B71"/>
    <w:rsid w:val="00960D32"/>
    <w:rsid w:val="009637C9"/>
    <w:rsid w:val="00963F9E"/>
    <w:rsid w:val="00965187"/>
    <w:rsid w:val="009656DC"/>
    <w:rsid w:val="00965A2D"/>
    <w:rsid w:val="00966165"/>
    <w:rsid w:val="00967200"/>
    <w:rsid w:val="00967283"/>
    <w:rsid w:val="0097090D"/>
    <w:rsid w:val="00970D21"/>
    <w:rsid w:val="00971C61"/>
    <w:rsid w:val="00973791"/>
    <w:rsid w:val="00974295"/>
    <w:rsid w:val="00974C89"/>
    <w:rsid w:val="00976ED1"/>
    <w:rsid w:val="00977EE9"/>
    <w:rsid w:val="00981DAD"/>
    <w:rsid w:val="00983C8F"/>
    <w:rsid w:val="00985A44"/>
    <w:rsid w:val="00985F20"/>
    <w:rsid w:val="00987DCF"/>
    <w:rsid w:val="0099017D"/>
    <w:rsid w:val="009911EE"/>
    <w:rsid w:val="00992712"/>
    <w:rsid w:val="0099313C"/>
    <w:rsid w:val="009937BB"/>
    <w:rsid w:val="00993B8F"/>
    <w:rsid w:val="009975C4"/>
    <w:rsid w:val="00997932"/>
    <w:rsid w:val="009A0CC3"/>
    <w:rsid w:val="009A241A"/>
    <w:rsid w:val="009A26CD"/>
    <w:rsid w:val="009A2BAA"/>
    <w:rsid w:val="009A38C6"/>
    <w:rsid w:val="009A3D35"/>
    <w:rsid w:val="009A4A80"/>
    <w:rsid w:val="009A4D89"/>
    <w:rsid w:val="009A64D7"/>
    <w:rsid w:val="009A7605"/>
    <w:rsid w:val="009B0A3B"/>
    <w:rsid w:val="009B0DA2"/>
    <w:rsid w:val="009B3781"/>
    <w:rsid w:val="009B3FC2"/>
    <w:rsid w:val="009B475F"/>
    <w:rsid w:val="009B4818"/>
    <w:rsid w:val="009B4BD4"/>
    <w:rsid w:val="009B563C"/>
    <w:rsid w:val="009B57DE"/>
    <w:rsid w:val="009C3B4E"/>
    <w:rsid w:val="009C50E1"/>
    <w:rsid w:val="009C59D7"/>
    <w:rsid w:val="009C5D0D"/>
    <w:rsid w:val="009C6417"/>
    <w:rsid w:val="009C6B24"/>
    <w:rsid w:val="009C6BD3"/>
    <w:rsid w:val="009C7113"/>
    <w:rsid w:val="009C735A"/>
    <w:rsid w:val="009D030D"/>
    <w:rsid w:val="009D06C9"/>
    <w:rsid w:val="009D2CDD"/>
    <w:rsid w:val="009D2DEB"/>
    <w:rsid w:val="009D3C1F"/>
    <w:rsid w:val="009D4E0D"/>
    <w:rsid w:val="009D7909"/>
    <w:rsid w:val="009D7AC3"/>
    <w:rsid w:val="009D7B42"/>
    <w:rsid w:val="009D7E62"/>
    <w:rsid w:val="009E0927"/>
    <w:rsid w:val="009E67BE"/>
    <w:rsid w:val="009E7068"/>
    <w:rsid w:val="009F01D2"/>
    <w:rsid w:val="009F03CC"/>
    <w:rsid w:val="009F3A5B"/>
    <w:rsid w:val="009F44F6"/>
    <w:rsid w:val="009F59CF"/>
    <w:rsid w:val="009F69DA"/>
    <w:rsid w:val="009F6C8F"/>
    <w:rsid w:val="00A008DD"/>
    <w:rsid w:val="00A00909"/>
    <w:rsid w:val="00A03A60"/>
    <w:rsid w:val="00A0516C"/>
    <w:rsid w:val="00A07BAB"/>
    <w:rsid w:val="00A11860"/>
    <w:rsid w:val="00A12896"/>
    <w:rsid w:val="00A13837"/>
    <w:rsid w:val="00A14202"/>
    <w:rsid w:val="00A163F8"/>
    <w:rsid w:val="00A170FE"/>
    <w:rsid w:val="00A17672"/>
    <w:rsid w:val="00A17E60"/>
    <w:rsid w:val="00A22A10"/>
    <w:rsid w:val="00A22EAC"/>
    <w:rsid w:val="00A250A7"/>
    <w:rsid w:val="00A25BD6"/>
    <w:rsid w:val="00A26B99"/>
    <w:rsid w:val="00A27267"/>
    <w:rsid w:val="00A30C60"/>
    <w:rsid w:val="00A3151F"/>
    <w:rsid w:val="00A31FC7"/>
    <w:rsid w:val="00A32082"/>
    <w:rsid w:val="00A3217C"/>
    <w:rsid w:val="00A32B18"/>
    <w:rsid w:val="00A35DCF"/>
    <w:rsid w:val="00A364EF"/>
    <w:rsid w:val="00A37C6C"/>
    <w:rsid w:val="00A4010B"/>
    <w:rsid w:val="00A40CE6"/>
    <w:rsid w:val="00A4108C"/>
    <w:rsid w:val="00A41A20"/>
    <w:rsid w:val="00A42EC4"/>
    <w:rsid w:val="00A43645"/>
    <w:rsid w:val="00A44933"/>
    <w:rsid w:val="00A4568E"/>
    <w:rsid w:val="00A45D1A"/>
    <w:rsid w:val="00A50007"/>
    <w:rsid w:val="00A50149"/>
    <w:rsid w:val="00A51453"/>
    <w:rsid w:val="00A5237B"/>
    <w:rsid w:val="00A54CF6"/>
    <w:rsid w:val="00A568B1"/>
    <w:rsid w:val="00A57625"/>
    <w:rsid w:val="00A579F6"/>
    <w:rsid w:val="00A6015C"/>
    <w:rsid w:val="00A602CB"/>
    <w:rsid w:val="00A606CB"/>
    <w:rsid w:val="00A61EAE"/>
    <w:rsid w:val="00A643A6"/>
    <w:rsid w:val="00A65845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87C47"/>
    <w:rsid w:val="00A90326"/>
    <w:rsid w:val="00A926D0"/>
    <w:rsid w:val="00A928AB"/>
    <w:rsid w:val="00A95372"/>
    <w:rsid w:val="00A9693A"/>
    <w:rsid w:val="00A97D41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821"/>
    <w:rsid w:val="00AB3F55"/>
    <w:rsid w:val="00AB414C"/>
    <w:rsid w:val="00AB663B"/>
    <w:rsid w:val="00AB736A"/>
    <w:rsid w:val="00AC0A5B"/>
    <w:rsid w:val="00AC0EB6"/>
    <w:rsid w:val="00AC187D"/>
    <w:rsid w:val="00AC61F3"/>
    <w:rsid w:val="00AC6FCF"/>
    <w:rsid w:val="00AC70D0"/>
    <w:rsid w:val="00AD148A"/>
    <w:rsid w:val="00AD34A6"/>
    <w:rsid w:val="00AD3617"/>
    <w:rsid w:val="00AD3D20"/>
    <w:rsid w:val="00AD3D96"/>
    <w:rsid w:val="00AD5259"/>
    <w:rsid w:val="00AD5F5C"/>
    <w:rsid w:val="00AE03F0"/>
    <w:rsid w:val="00AE1176"/>
    <w:rsid w:val="00AE2587"/>
    <w:rsid w:val="00AE3624"/>
    <w:rsid w:val="00AE4691"/>
    <w:rsid w:val="00AE571C"/>
    <w:rsid w:val="00AE7556"/>
    <w:rsid w:val="00AE792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562F"/>
    <w:rsid w:val="00B1670D"/>
    <w:rsid w:val="00B16CC0"/>
    <w:rsid w:val="00B20557"/>
    <w:rsid w:val="00B214DD"/>
    <w:rsid w:val="00B220EF"/>
    <w:rsid w:val="00B24A9D"/>
    <w:rsid w:val="00B25305"/>
    <w:rsid w:val="00B25EE0"/>
    <w:rsid w:val="00B2700E"/>
    <w:rsid w:val="00B27116"/>
    <w:rsid w:val="00B304DE"/>
    <w:rsid w:val="00B30802"/>
    <w:rsid w:val="00B31C13"/>
    <w:rsid w:val="00B31FF6"/>
    <w:rsid w:val="00B330E6"/>
    <w:rsid w:val="00B33318"/>
    <w:rsid w:val="00B36DEA"/>
    <w:rsid w:val="00B41617"/>
    <w:rsid w:val="00B4179C"/>
    <w:rsid w:val="00B41AD9"/>
    <w:rsid w:val="00B41B23"/>
    <w:rsid w:val="00B425DA"/>
    <w:rsid w:val="00B44983"/>
    <w:rsid w:val="00B4780D"/>
    <w:rsid w:val="00B50923"/>
    <w:rsid w:val="00B5132D"/>
    <w:rsid w:val="00B51864"/>
    <w:rsid w:val="00B5363A"/>
    <w:rsid w:val="00B53CE3"/>
    <w:rsid w:val="00B53D2C"/>
    <w:rsid w:val="00B54C1D"/>
    <w:rsid w:val="00B55823"/>
    <w:rsid w:val="00B61BDA"/>
    <w:rsid w:val="00B62631"/>
    <w:rsid w:val="00B628FE"/>
    <w:rsid w:val="00B62F08"/>
    <w:rsid w:val="00B6371C"/>
    <w:rsid w:val="00B65123"/>
    <w:rsid w:val="00B66398"/>
    <w:rsid w:val="00B670BB"/>
    <w:rsid w:val="00B674FB"/>
    <w:rsid w:val="00B67EA5"/>
    <w:rsid w:val="00B67F8A"/>
    <w:rsid w:val="00B70D76"/>
    <w:rsid w:val="00B73A3A"/>
    <w:rsid w:val="00B742E4"/>
    <w:rsid w:val="00B76337"/>
    <w:rsid w:val="00B816FC"/>
    <w:rsid w:val="00B82142"/>
    <w:rsid w:val="00B83FD5"/>
    <w:rsid w:val="00B840B5"/>
    <w:rsid w:val="00B84634"/>
    <w:rsid w:val="00B84988"/>
    <w:rsid w:val="00B87BC0"/>
    <w:rsid w:val="00B9066E"/>
    <w:rsid w:val="00B9133F"/>
    <w:rsid w:val="00B9199E"/>
    <w:rsid w:val="00B94F07"/>
    <w:rsid w:val="00B950B3"/>
    <w:rsid w:val="00B96669"/>
    <w:rsid w:val="00B97E3A"/>
    <w:rsid w:val="00BA16D0"/>
    <w:rsid w:val="00BA17FE"/>
    <w:rsid w:val="00BA1EF3"/>
    <w:rsid w:val="00BA272E"/>
    <w:rsid w:val="00BA6345"/>
    <w:rsid w:val="00BA7E14"/>
    <w:rsid w:val="00BA7E58"/>
    <w:rsid w:val="00BB0E0F"/>
    <w:rsid w:val="00BB27C1"/>
    <w:rsid w:val="00BB3B3F"/>
    <w:rsid w:val="00BB443B"/>
    <w:rsid w:val="00BB5994"/>
    <w:rsid w:val="00BB63B1"/>
    <w:rsid w:val="00BC0EC4"/>
    <w:rsid w:val="00BC1763"/>
    <w:rsid w:val="00BC184B"/>
    <w:rsid w:val="00BC2E3A"/>
    <w:rsid w:val="00BC30F9"/>
    <w:rsid w:val="00BC3842"/>
    <w:rsid w:val="00BC66C3"/>
    <w:rsid w:val="00BC7426"/>
    <w:rsid w:val="00BD12C8"/>
    <w:rsid w:val="00BD34B8"/>
    <w:rsid w:val="00BD4E65"/>
    <w:rsid w:val="00BD6A28"/>
    <w:rsid w:val="00BE0B67"/>
    <w:rsid w:val="00BE13CE"/>
    <w:rsid w:val="00BE1FF6"/>
    <w:rsid w:val="00BE28B7"/>
    <w:rsid w:val="00BE3FA4"/>
    <w:rsid w:val="00BE580F"/>
    <w:rsid w:val="00BE5AE8"/>
    <w:rsid w:val="00BE60F0"/>
    <w:rsid w:val="00BE71C0"/>
    <w:rsid w:val="00BF0CA8"/>
    <w:rsid w:val="00BF3DD1"/>
    <w:rsid w:val="00BF4729"/>
    <w:rsid w:val="00BF5D72"/>
    <w:rsid w:val="00BF722D"/>
    <w:rsid w:val="00C0351F"/>
    <w:rsid w:val="00C03B86"/>
    <w:rsid w:val="00C0426A"/>
    <w:rsid w:val="00C065D7"/>
    <w:rsid w:val="00C06BEA"/>
    <w:rsid w:val="00C070CE"/>
    <w:rsid w:val="00C07C8B"/>
    <w:rsid w:val="00C1017C"/>
    <w:rsid w:val="00C1144B"/>
    <w:rsid w:val="00C118C4"/>
    <w:rsid w:val="00C12944"/>
    <w:rsid w:val="00C13674"/>
    <w:rsid w:val="00C13870"/>
    <w:rsid w:val="00C151F9"/>
    <w:rsid w:val="00C15E18"/>
    <w:rsid w:val="00C1673E"/>
    <w:rsid w:val="00C1792E"/>
    <w:rsid w:val="00C20C3E"/>
    <w:rsid w:val="00C214DA"/>
    <w:rsid w:val="00C2303D"/>
    <w:rsid w:val="00C246F5"/>
    <w:rsid w:val="00C25D87"/>
    <w:rsid w:val="00C2732C"/>
    <w:rsid w:val="00C329C6"/>
    <w:rsid w:val="00C34D79"/>
    <w:rsid w:val="00C356B7"/>
    <w:rsid w:val="00C36A1F"/>
    <w:rsid w:val="00C40587"/>
    <w:rsid w:val="00C4663E"/>
    <w:rsid w:val="00C466FB"/>
    <w:rsid w:val="00C468E3"/>
    <w:rsid w:val="00C46DAA"/>
    <w:rsid w:val="00C47997"/>
    <w:rsid w:val="00C51391"/>
    <w:rsid w:val="00C548CE"/>
    <w:rsid w:val="00C54D27"/>
    <w:rsid w:val="00C56479"/>
    <w:rsid w:val="00C57A7E"/>
    <w:rsid w:val="00C603E2"/>
    <w:rsid w:val="00C60955"/>
    <w:rsid w:val="00C61973"/>
    <w:rsid w:val="00C6277E"/>
    <w:rsid w:val="00C62895"/>
    <w:rsid w:val="00C66448"/>
    <w:rsid w:val="00C67FA2"/>
    <w:rsid w:val="00C71CFE"/>
    <w:rsid w:val="00C73EB6"/>
    <w:rsid w:val="00C74490"/>
    <w:rsid w:val="00C74621"/>
    <w:rsid w:val="00C748DD"/>
    <w:rsid w:val="00C762E5"/>
    <w:rsid w:val="00C772DC"/>
    <w:rsid w:val="00C77899"/>
    <w:rsid w:val="00C82150"/>
    <w:rsid w:val="00C8276B"/>
    <w:rsid w:val="00C905B3"/>
    <w:rsid w:val="00C90B86"/>
    <w:rsid w:val="00C91249"/>
    <w:rsid w:val="00C939DB"/>
    <w:rsid w:val="00C94869"/>
    <w:rsid w:val="00C94D60"/>
    <w:rsid w:val="00C956B6"/>
    <w:rsid w:val="00C95AEC"/>
    <w:rsid w:val="00C96703"/>
    <w:rsid w:val="00C96962"/>
    <w:rsid w:val="00C973C8"/>
    <w:rsid w:val="00C97844"/>
    <w:rsid w:val="00CA005F"/>
    <w:rsid w:val="00CA04EE"/>
    <w:rsid w:val="00CA11A4"/>
    <w:rsid w:val="00CA3490"/>
    <w:rsid w:val="00CA3EBE"/>
    <w:rsid w:val="00CA4045"/>
    <w:rsid w:val="00CA447C"/>
    <w:rsid w:val="00CA45F0"/>
    <w:rsid w:val="00CA6085"/>
    <w:rsid w:val="00CA60D7"/>
    <w:rsid w:val="00CA6556"/>
    <w:rsid w:val="00CA712E"/>
    <w:rsid w:val="00CA7B72"/>
    <w:rsid w:val="00CB0B48"/>
    <w:rsid w:val="00CB1831"/>
    <w:rsid w:val="00CB20FC"/>
    <w:rsid w:val="00CB2BD0"/>
    <w:rsid w:val="00CB2C67"/>
    <w:rsid w:val="00CB366B"/>
    <w:rsid w:val="00CB4604"/>
    <w:rsid w:val="00CB48F4"/>
    <w:rsid w:val="00CB692D"/>
    <w:rsid w:val="00CB7D87"/>
    <w:rsid w:val="00CC26A4"/>
    <w:rsid w:val="00CC4536"/>
    <w:rsid w:val="00CC48A5"/>
    <w:rsid w:val="00CC7C23"/>
    <w:rsid w:val="00CD0C34"/>
    <w:rsid w:val="00CD59A2"/>
    <w:rsid w:val="00CD5D76"/>
    <w:rsid w:val="00CD5FDA"/>
    <w:rsid w:val="00CD7185"/>
    <w:rsid w:val="00CE086F"/>
    <w:rsid w:val="00CE13AA"/>
    <w:rsid w:val="00CE17B3"/>
    <w:rsid w:val="00CE1D67"/>
    <w:rsid w:val="00CE1DCA"/>
    <w:rsid w:val="00CE3602"/>
    <w:rsid w:val="00CE4526"/>
    <w:rsid w:val="00CE5450"/>
    <w:rsid w:val="00CE5B04"/>
    <w:rsid w:val="00CE69C8"/>
    <w:rsid w:val="00CF0E35"/>
    <w:rsid w:val="00CF259D"/>
    <w:rsid w:val="00CF26EC"/>
    <w:rsid w:val="00CF495C"/>
    <w:rsid w:val="00CF539C"/>
    <w:rsid w:val="00CF6D88"/>
    <w:rsid w:val="00CF6ECD"/>
    <w:rsid w:val="00CF752A"/>
    <w:rsid w:val="00D02A61"/>
    <w:rsid w:val="00D02D59"/>
    <w:rsid w:val="00D055DC"/>
    <w:rsid w:val="00D05865"/>
    <w:rsid w:val="00D0787C"/>
    <w:rsid w:val="00D10145"/>
    <w:rsid w:val="00D10A78"/>
    <w:rsid w:val="00D1333A"/>
    <w:rsid w:val="00D174CB"/>
    <w:rsid w:val="00D2058B"/>
    <w:rsid w:val="00D205D0"/>
    <w:rsid w:val="00D207AF"/>
    <w:rsid w:val="00D21000"/>
    <w:rsid w:val="00D210CE"/>
    <w:rsid w:val="00D21141"/>
    <w:rsid w:val="00D214F6"/>
    <w:rsid w:val="00D22BD0"/>
    <w:rsid w:val="00D24657"/>
    <w:rsid w:val="00D24E5E"/>
    <w:rsid w:val="00D2570C"/>
    <w:rsid w:val="00D26615"/>
    <w:rsid w:val="00D27E03"/>
    <w:rsid w:val="00D27EC2"/>
    <w:rsid w:val="00D31B03"/>
    <w:rsid w:val="00D32109"/>
    <w:rsid w:val="00D32468"/>
    <w:rsid w:val="00D32B40"/>
    <w:rsid w:val="00D340BC"/>
    <w:rsid w:val="00D34582"/>
    <w:rsid w:val="00D34A5D"/>
    <w:rsid w:val="00D34A77"/>
    <w:rsid w:val="00D364B8"/>
    <w:rsid w:val="00D37D33"/>
    <w:rsid w:val="00D4048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1964"/>
    <w:rsid w:val="00D52373"/>
    <w:rsid w:val="00D5370C"/>
    <w:rsid w:val="00D5406C"/>
    <w:rsid w:val="00D551F2"/>
    <w:rsid w:val="00D55957"/>
    <w:rsid w:val="00D60D29"/>
    <w:rsid w:val="00D621D3"/>
    <w:rsid w:val="00D642BC"/>
    <w:rsid w:val="00D657DF"/>
    <w:rsid w:val="00D6583D"/>
    <w:rsid w:val="00D67805"/>
    <w:rsid w:val="00D7064C"/>
    <w:rsid w:val="00D71579"/>
    <w:rsid w:val="00D71CD4"/>
    <w:rsid w:val="00D72A2C"/>
    <w:rsid w:val="00D7456B"/>
    <w:rsid w:val="00D74711"/>
    <w:rsid w:val="00D76378"/>
    <w:rsid w:val="00D8218C"/>
    <w:rsid w:val="00D8227C"/>
    <w:rsid w:val="00D8290F"/>
    <w:rsid w:val="00D83071"/>
    <w:rsid w:val="00D844EB"/>
    <w:rsid w:val="00D855DE"/>
    <w:rsid w:val="00D85EFA"/>
    <w:rsid w:val="00D867E7"/>
    <w:rsid w:val="00D9136E"/>
    <w:rsid w:val="00D9243A"/>
    <w:rsid w:val="00D9322C"/>
    <w:rsid w:val="00D93470"/>
    <w:rsid w:val="00D9379D"/>
    <w:rsid w:val="00D9396B"/>
    <w:rsid w:val="00D943A6"/>
    <w:rsid w:val="00D975B7"/>
    <w:rsid w:val="00D97654"/>
    <w:rsid w:val="00D97833"/>
    <w:rsid w:val="00D97D0D"/>
    <w:rsid w:val="00DA4C05"/>
    <w:rsid w:val="00DA4F8F"/>
    <w:rsid w:val="00DA686A"/>
    <w:rsid w:val="00DA6EB6"/>
    <w:rsid w:val="00DB1314"/>
    <w:rsid w:val="00DB2997"/>
    <w:rsid w:val="00DB2A9E"/>
    <w:rsid w:val="00DB53FB"/>
    <w:rsid w:val="00DB64D5"/>
    <w:rsid w:val="00DB65DE"/>
    <w:rsid w:val="00DB7075"/>
    <w:rsid w:val="00DB7301"/>
    <w:rsid w:val="00DB7825"/>
    <w:rsid w:val="00DC060B"/>
    <w:rsid w:val="00DC1227"/>
    <w:rsid w:val="00DC142E"/>
    <w:rsid w:val="00DC20CF"/>
    <w:rsid w:val="00DC2CB6"/>
    <w:rsid w:val="00DC4C33"/>
    <w:rsid w:val="00DC61FE"/>
    <w:rsid w:val="00DC6748"/>
    <w:rsid w:val="00DC7474"/>
    <w:rsid w:val="00DC7B42"/>
    <w:rsid w:val="00DD00E2"/>
    <w:rsid w:val="00DD11F1"/>
    <w:rsid w:val="00DD1A4D"/>
    <w:rsid w:val="00DD31DE"/>
    <w:rsid w:val="00DD4BDA"/>
    <w:rsid w:val="00DD5015"/>
    <w:rsid w:val="00DD5C79"/>
    <w:rsid w:val="00DD6DED"/>
    <w:rsid w:val="00DD6E35"/>
    <w:rsid w:val="00DD75D9"/>
    <w:rsid w:val="00DD79DB"/>
    <w:rsid w:val="00DE499D"/>
    <w:rsid w:val="00DE4BCF"/>
    <w:rsid w:val="00DE57CF"/>
    <w:rsid w:val="00DE67EC"/>
    <w:rsid w:val="00DE6FB3"/>
    <w:rsid w:val="00DE7A29"/>
    <w:rsid w:val="00DF0602"/>
    <w:rsid w:val="00DF0BA0"/>
    <w:rsid w:val="00DF37AD"/>
    <w:rsid w:val="00DF380D"/>
    <w:rsid w:val="00DF45AF"/>
    <w:rsid w:val="00DF4802"/>
    <w:rsid w:val="00DF4DDD"/>
    <w:rsid w:val="00DF566D"/>
    <w:rsid w:val="00DF581E"/>
    <w:rsid w:val="00E00371"/>
    <w:rsid w:val="00E00673"/>
    <w:rsid w:val="00E019BE"/>
    <w:rsid w:val="00E02216"/>
    <w:rsid w:val="00E10717"/>
    <w:rsid w:val="00E110C5"/>
    <w:rsid w:val="00E1122E"/>
    <w:rsid w:val="00E13838"/>
    <w:rsid w:val="00E13CF7"/>
    <w:rsid w:val="00E1582F"/>
    <w:rsid w:val="00E163B3"/>
    <w:rsid w:val="00E167D2"/>
    <w:rsid w:val="00E202AF"/>
    <w:rsid w:val="00E20B26"/>
    <w:rsid w:val="00E20BAA"/>
    <w:rsid w:val="00E21EFC"/>
    <w:rsid w:val="00E22B15"/>
    <w:rsid w:val="00E23195"/>
    <w:rsid w:val="00E23D68"/>
    <w:rsid w:val="00E24EAF"/>
    <w:rsid w:val="00E25E4D"/>
    <w:rsid w:val="00E26C08"/>
    <w:rsid w:val="00E32402"/>
    <w:rsid w:val="00E32FC0"/>
    <w:rsid w:val="00E3323F"/>
    <w:rsid w:val="00E33CF2"/>
    <w:rsid w:val="00E33FBD"/>
    <w:rsid w:val="00E35166"/>
    <w:rsid w:val="00E36DA5"/>
    <w:rsid w:val="00E37329"/>
    <w:rsid w:val="00E4015A"/>
    <w:rsid w:val="00E41531"/>
    <w:rsid w:val="00E41715"/>
    <w:rsid w:val="00E41D74"/>
    <w:rsid w:val="00E42CB2"/>
    <w:rsid w:val="00E43F69"/>
    <w:rsid w:val="00E44CEB"/>
    <w:rsid w:val="00E456AE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039C"/>
    <w:rsid w:val="00E61106"/>
    <w:rsid w:val="00E62F4D"/>
    <w:rsid w:val="00E6357E"/>
    <w:rsid w:val="00E64155"/>
    <w:rsid w:val="00E70816"/>
    <w:rsid w:val="00E70818"/>
    <w:rsid w:val="00E7461D"/>
    <w:rsid w:val="00E750DA"/>
    <w:rsid w:val="00E75386"/>
    <w:rsid w:val="00E76654"/>
    <w:rsid w:val="00E76D41"/>
    <w:rsid w:val="00E76DBA"/>
    <w:rsid w:val="00E770C7"/>
    <w:rsid w:val="00E77D84"/>
    <w:rsid w:val="00E8060A"/>
    <w:rsid w:val="00E811DE"/>
    <w:rsid w:val="00E815AE"/>
    <w:rsid w:val="00E81903"/>
    <w:rsid w:val="00E83FFC"/>
    <w:rsid w:val="00E86107"/>
    <w:rsid w:val="00E8619F"/>
    <w:rsid w:val="00E90CCE"/>
    <w:rsid w:val="00E9164D"/>
    <w:rsid w:val="00E916E8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7D87"/>
    <w:rsid w:val="00EA7D9A"/>
    <w:rsid w:val="00EB0455"/>
    <w:rsid w:val="00EB12BB"/>
    <w:rsid w:val="00EB18E1"/>
    <w:rsid w:val="00EB4262"/>
    <w:rsid w:val="00EB50FF"/>
    <w:rsid w:val="00EB6703"/>
    <w:rsid w:val="00EB68C6"/>
    <w:rsid w:val="00EB7025"/>
    <w:rsid w:val="00EB77FE"/>
    <w:rsid w:val="00EC11D8"/>
    <w:rsid w:val="00EC138C"/>
    <w:rsid w:val="00EC1A06"/>
    <w:rsid w:val="00EC2D02"/>
    <w:rsid w:val="00EC3BF2"/>
    <w:rsid w:val="00EC572F"/>
    <w:rsid w:val="00EC6883"/>
    <w:rsid w:val="00EC6BA0"/>
    <w:rsid w:val="00EC6DBF"/>
    <w:rsid w:val="00EC708C"/>
    <w:rsid w:val="00ED1B47"/>
    <w:rsid w:val="00ED249E"/>
    <w:rsid w:val="00ED4717"/>
    <w:rsid w:val="00ED4F3F"/>
    <w:rsid w:val="00ED5BD0"/>
    <w:rsid w:val="00ED5FD0"/>
    <w:rsid w:val="00EE01C2"/>
    <w:rsid w:val="00EE0CF9"/>
    <w:rsid w:val="00EE1C42"/>
    <w:rsid w:val="00EE3A34"/>
    <w:rsid w:val="00EE3E35"/>
    <w:rsid w:val="00EE44FD"/>
    <w:rsid w:val="00EF03DD"/>
    <w:rsid w:val="00EF0EB2"/>
    <w:rsid w:val="00EF154B"/>
    <w:rsid w:val="00EF2E22"/>
    <w:rsid w:val="00EF388B"/>
    <w:rsid w:val="00EF4F14"/>
    <w:rsid w:val="00EF58C6"/>
    <w:rsid w:val="00EF7E9B"/>
    <w:rsid w:val="00F00125"/>
    <w:rsid w:val="00F00304"/>
    <w:rsid w:val="00F003F9"/>
    <w:rsid w:val="00F013C5"/>
    <w:rsid w:val="00F01782"/>
    <w:rsid w:val="00F0432A"/>
    <w:rsid w:val="00F04ED7"/>
    <w:rsid w:val="00F05481"/>
    <w:rsid w:val="00F05B49"/>
    <w:rsid w:val="00F05BDB"/>
    <w:rsid w:val="00F07DC0"/>
    <w:rsid w:val="00F07F64"/>
    <w:rsid w:val="00F10940"/>
    <w:rsid w:val="00F11985"/>
    <w:rsid w:val="00F13585"/>
    <w:rsid w:val="00F13BDC"/>
    <w:rsid w:val="00F14AE9"/>
    <w:rsid w:val="00F1532C"/>
    <w:rsid w:val="00F15A2A"/>
    <w:rsid w:val="00F16114"/>
    <w:rsid w:val="00F1673B"/>
    <w:rsid w:val="00F2219C"/>
    <w:rsid w:val="00F225E9"/>
    <w:rsid w:val="00F23064"/>
    <w:rsid w:val="00F23BF1"/>
    <w:rsid w:val="00F25A99"/>
    <w:rsid w:val="00F26D33"/>
    <w:rsid w:val="00F26E22"/>
    <w:rsid w:val="00F307F6"/>
    <w:rsid w:val="00F3264B"/>
    <w:rsid w:val="00F33C0A"/>
    <w:rsid w:val="00F34E67"/>
    <w:rsid w:val="00F358E6"/>
    <w:rsid w:val="00F35A10"/>
    <w:rsid w:val="00F35BE6"/>
    <w:rsid w:val="00F35FBB"/>
    <w:rsid w:val="00F36171"/>
    <w:rsid w:val="00F36220"/>
    <w:rsid w:val="00F445E5"/>
    <w:rsid w:val="00F47DF0"/>
    <w:rsid w:val="00F47E7A"/>
    <w:rsid w:val="00F51A99"/>
    <w:rsid w:val="00F523F3"/>
    <w:rsid w:val="00F53E5D"/>
    <w:rsid w:val="00F540FC"/>
    <w:rsid w:val="00F5513C"/>
    <w:rsid w:val="00F56EAA"/>
    <w:rsid w:val="00F60A2A"/>
    <w:rsid w:val="00F60B91"/>
    <w:rsid w:val="00F627BF"/>
    <w:rsid w:val="00F6398C"/>
    <w:rsid w:val="00F660FE"/>
    <w:rsid w:val="00F66B5B"/>
    <w:rsid w:val="00F67845"/>
    <w:rsid w:val="00F7050B"/>
    <w:rsid w:val="00F71D55"/>
    <w:rsid w:val="00F71DBD"/>
    <w:rsid w:val="00F7200D"/>
    <w:rsid w:val="00F7279A"/>
    <w:rsid w:val="00F72A80"/>
    <w:rsid w:val="00F73BAD"/>
    <w:rsid w:val="00F73EB6"/>
    <w:rsid w:val="00F741A5"/>
    <w:rsid w:val="00F757E8"/>
    <w:rsid w:val="00F7584A"/>
    <w:rsid w:val="00F76BB2"/>
    <w:rsid w:val="00F77900"/>
    <w:rsid w:val="00F82F5D"/>
    <w:rsid w:val="00F83A0B"/>
    <w:rsid w:val="00F84233"/>
    <w:rsid w:val="00F85831"/>
    <w:rsid w:val="00F86D1A"/>
    <w:rsid w:val="00F87D67"/>
    <w:rsid w:val="00F90253"/>
    <w:rsid w:val="00F922D3"/>
    <w:rsid w:val="00F927EB"/>
    <w:rsid w:val="00F92E5B"/>
    <w:rsid w:val="00F946FB"/>
    <w:rsid w:val="00F95AE4"/>
    <w:rsid w:val="00F96581"/>
    <w:rsid w:val="00F97034"/>
    <w:rsid w:val="00FA0001"/>
    <w:rsid w:val="00FA00E2"/>
    <w:rsid w:val="00FA0BF0"/>
    <w:rsid w:val="00FA1A5B"/>
    <w:rsid w:val="00FA24DC"/>
    <w:rsid w:val="00FA456D"/>
    <w:rsid w:val="00FA5DFC"/>
    <w:rsid w:val="00FA6556"/>
    <w:rsid w:val="00FA7881"/>
    <w:rsid w:val="00FB294C"/>
    <w:rsid w:val="00FB2C51"/>
    <w:rsid w:val="00FB3582"/>
    <w:rsid w:val="00FB35FA"/>
    <w:rsid w:val="00FB3829"/>
    <w:rsid w:val="00FB6E7E"/>
    <w:rsid w:val="00FB7034"/>
    <w:rsid w:val="00FB7036"/>
    <w:rsid w:val="00FB7310"/>
    <w:rsid w:val="00FB7973"/>
    <w:rsid w:val="00FB7C7E"/>
    <w:rsid w:val="00FC1981"/>
    <w:rsid w:val="00FC29F8"/>
    <w:rsid w:val="00FC2D46"/>
    <w:rsid w:val="00FC3605"/>
    <w:rsid w:val="00FC693D"/>
    <w:rsid w:val="00FD08B6"/>
    <w:rsid w:val="00FD20EF"/>
    <w:rsid w:val="00FD2A43"/>
    <w:rsid w:val="00FD55AD"/>
    <w:rsid w:val="00FD55B5"/>
    <w:rsid w:val="00FD7085"/>
    <w:rsid w:val="00FE07C9"/>
    <w:rsid w:val="00FE1EBC"/>
    <w:rsid w:val="00FE2164"/>
    <w:rsid w:val="00FE221D"/>
    <w:rsid w:val="00FE3D74"/>
    <w:rsid w:val="00FE3E8D"/>
    <w:rsid w:val="00FE40A9"/>
    <w:rsid w:val="00FE51D2"/>
    <w:rsid w:val="00FF1FA2"/>
    <w:rsid w:val="00FF2777"/>
    <w:rsid w:val="00FF4934"/>
    <w:rsid w:val="00FF50E9"/>
    <w:rsid w:val="00FF6227"/>
    <w:rsid w:val="00FF6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page number" w:uiPriority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3" w:qFormat="1"/>
    <w:lsdException w:name="Hyperlink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1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5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link w:val="12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iPriority w:val="99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qFormat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link w:val="13"/>
    <w:uiPriority w:val="20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qFormat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qFormat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qFormat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qFormat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6F4FFE"/>
  </w:style>
  <w:style w:type="table" w:customStyle="1" w:styleId="15">
    <w:name w:val="Сетка таблицы1"/>
    <w:basedOn w:val="a2"/>
    <w:next w:val="a6"/>
    <w:uiPriority w:val="3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qFormat/>
    <w:rsid w:val="006F4FFE"/>
    <w:pPr>
      <w:spacing w:after="120"/>
    </w:pPr>
  </w:style>
  <w:style w:type="character" w:customStyle="1" w:styleId="16">
    <w:name w:val="Основной текст Знак1"/>
    <w:basedOn w:val="a1"/>
    <w:uiPriority w:val="99"/>
    <w:qFormat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1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7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link w:val="18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9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a"/>
    <w:rsid w:val="00361F85"/>
    <w:rPr>
      <w:sz w:val="31"/>
      <w:szCs w:val="31"/>
      <w:shd w:val="clear" w:color="auto" w:fill="FFFFFF"/>
    </w:rPr>
  </w:style>
  <w:style w:type="paragraph" w:customStyle="1" w:styleId="1a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qFormat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aliases w:val="5"/>
    <w:link w:val="1b"/>
    <w:uiPriority w:val="99"/>
    <w:qFormat/>
    <w:rsid w:val="00696B32"/>
    <w:rPr>
      <w:vertAlign w:val="superscript"/>
    </w:rPr>
  </w:style>
  <w:style w:type="character" w:styleId="afd">
    <w:name w:val="page number"/>
    <w:basedOn w:val="a1"/>
    <w:qFormat/>
    <w:rsid w:val="00696B32"/>
  </w:style>
  <w:style w:type="paragraph" w:customStyle="1" w:styleId="1c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c"/>
    <w:qFormat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link w:val="1d"/>
    <w:uiPriority w:val="99"/>
    <w:qFormat/>
    <w:rsid w:val="00696B32"/>
    <w:rPr>
      <w:sz w:val="18"/>
      <w:szCs w:val="18"/>
    </w:rPr>
  </w:style>
  <w:style w:type="paragraph" w:styleId="aff0">
    <w:name w:val="annotation text"/>
    <w:basedOn w:val="a0"/>
    <w:link w:val="aff1"/>
    <w:uiPriority w:val="99"/>
    <w:qFormat/>
    <w:rsid w:val="00696B32"/>
  </w:style>
  <w:style w:type="character" w:customStyle="1" w:styleId="aff1">
    <w:name w:val="Текст примечания Знак"/>
    <w:basedOn w:val="a1"/>
    <w:link w:val="aff0"/>
    <w:uiPriority w:val="99"/>
    <w:qFormat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qFormat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qFormat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link w:val="1e"/>
    <w:qFormat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qFormat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qFormat/>
    <w:rsid w:val="00696B32"/>
    <w:rPr>
      <w:vertAlign w:val="superscript"/>
    </w:rPr>
  </w:style>
  <w:style w:type="paragraph" w:customStyle="1" w:styleId="ConsPlusNonformat">
    <w:name w:val="ConsPlusNonformat"/>
    <w:link w:val="ConsPlusNonformat1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qFormat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qFormat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10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uiPriority w:val="99"/>
    <w:qFormat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uiPriority w:val="99"/>
    <w:qFormat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nhideWhenUsed/>
    <w:qFormat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qFormat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qFormat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f1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uiPriority w:val="99"/>
    <w:qFormat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61">
    <w:name w:val="Знак Знак Знак Знак Знак Знак6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">
    <w:name w:val="Знак Знак Знак Знак Знак Знак5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5">
    <w:name w:val="Subtitle"/>
    <w:basedOn w:val="a0"/>
    <w:next w:val="a0"/>
    <w:link w:val="afff6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6">
    <w:name w:val="Подзаголовок Знак"/>
    <w:basedOn w:val="a1"/>
    <w:link w:val="afff5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3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7">
    <w:name w:val="Document Map"/>
    <w:basedOn w:val="a0"/>
    <w:link w:val="afff8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8">
    <w:name w:val="Схема документа Знак"/>
    <w:basedOn w:val="a1"/>
    <w:link w:val="afff7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9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2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a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b">
    <w:name w:val="List"/>
    <w:aliases w:val="Знак3"/>
    <w:basedOn w:val="a0"/>
    <w:link w:val="afffc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c">
    <w:name w:val="Список Знак"/>
    <w:aliases w:val="Знак3 Знак"/>
    <w:link w:val="afffb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qFormat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qFormat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f4">
    <w:name w:val="toc 1"/>
    <w:basedOn w:val="a0"/>
    <w:next w:val="a0"/>
    <w:link w:val="1f5"/>
    <w:autoRedefine/>
    <w:uiPriority w:val="39"/>
    <w:qFormat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link w:val="2b"/>
    <w:autoRedefine/>
    <w:uiPriority w:val="39"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link w:val="36"/>
    <w:autoRedefine/>
    <w:uiPriority w:val="99"/>
    <w:qFormat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rsid w:val="000347C9"/>
    <w:pPr>
      <w:ind w:left="720"/>
    </w:pPr>
    <w:rPr>
      <w:sz w:val="20"/>
      <w:szCs w:val="20"/>
    </w:rPr>
  </w:style>
  <w:style w:type="paragraph" w:styleId="52">
    <w:name w:val="toc 5"/>
    <w:basedOn w:val="a0"/>
    <w:next w:val="a0"/>
    <w:link w:val="53"/>
    <w:autoRedefine/>
    <w:uiPriority w:val="39"/>
    <w:qFormat/>
    <w:rsid w:val="000347C9"/>
    <w:pPr>
      <w:ind w:left="960"/>
    </w:pPr>
    <w:rPr>
      <w:sz w:val="20"/>
      <w:szCs w:val="20"/>
    </w:rPr>
  </w:style>
  <w:style w:type="paragraph" w:styleId="62">
    <w:name w:val="toc 6"/>
    <w:basedOn w:val="a0"/>
    <w:next w:val="a0"/>
    <w:link w:val="63"/>
    <w:autoRedefine/>
    <w:uiPriority w:val="39"/>
    <w:qFormat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link w:val="83"/>
    <w:autoRedefine/>
    <w:uiPriority w:val="39"/>
    <w:qFormat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qFormat/>
    <w:rsid w:val="000347C9"/>
    <w:pPr>
      <w:ind w:left="1920"/>
    </w:pPr>
    <w:rPr>
      <w:sz w:val="20"/>
      <w:szCs w:val="20"/>
    </w:rPr>
  </w:style>
  <w:style w:type="paragraph" w:customStyle="1" w:styleId="afffd">
    <w:name w:val="Основной стиль Знак Знак"/>
    <w:basedOn w:val="a0"/>
    <w:link w:val="afffe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8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9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a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b">
    <w:name w:val="Стиль заключения Знак"/>
    <w:basedOn w:val="a0"/>
    <w:link w:val="affffc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c">
    <w:name w:val="Стиль заключения Знак Знак"/>
    <w:link w:val="affffb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6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347C9"/>
  </w:style>
  <w:style w:type="table" w:customStyle="1" w:styleId="TableNormal">
    <w:name w:val="Table Normal"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qFormat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e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43">
    <w:name w:val="Знак Знак Знак Знак Знак Знак4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39">
    <w:name w:val="Знак Знак Знак Знак Знак Знак3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Прижатый влево"/>
    <w:basedOn w:val="a0"/>
    <w:next w:val="a0"/>
    <w:uiPriority w:val="99"/>
    <w:rsid w:val="0038437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c">
    <w:name w:val="Знак Знак Знак Знак Знак Знак2"/>
    <w:basedOn w:val="a0"/>
    <w:rsid w:val="004D35D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6">
    <w:name w:val="Оглавление 3 Знак"/>
    <w:basedOn w:val="a1"/>
    <w:link w:val="35"/>
    <w:uiPriority w:val="99"/>
    <w:qFormat/>
    <w:rsid w:val="00624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1">
    <w:name w:val="Сноска_"/>
    <w:basedOn w:val="a1"/>
    <w:link w:val="afffff2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2">
    <w:name w:val="Сноска"/>
    <w:basedOn w:val="a0"/>
    <w:link w:val="afffff1"/>
    <w:uiPriority w:val="99"/>
    <w:qFormat/>
    <w:rsid w:val="00624928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3">
    <w:name w:val="Подпись к картинке_"/>
    <w:basedOn w:val="a1"/>
    <w:link w:val="afffff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4">
    <w:name w:val="Подпись к картинке"/>
    <w:basedOn w:val="a0"/>
    <w:link w:val="afffff3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624928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624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624928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624928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62492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624928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624928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624928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5">
    <w:name w:val="Колонтитул_"/>
    <w:basedOn w:val="a1"/>
    <w:link w:val="afffff6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6">
    <w:name w:val="Колонтитул"/>
    <w:basedOn w:val="a0"/>
    <w:link w:val="afffff5"/>
    <w:uiPriority w:val="99"/>
    <w:qFormat/>
    <w:rsid w:val="00624928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5"/>
    <w:uiPriority w:val="99"/>
    <w:qFormat/>
    <w:rsid w:val="00624928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624928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624928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624928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d">
    <w:name w:val="Основной текст (2) + Не курсив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62492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624928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Подпись к таблице (2)_"/>
    <w:basedOn w:val="a1"/>
    <w:link w:val="2f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f">
    <w:name w:val="Подпись к таблице (2)"/>
    <w:basedOn w:val="a0"/>
    <w:link w:val="2e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">
    <w:name w:val="Основной текст (2) + Не курсив1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7">
    <w:name w:val="Основной текст + Курсив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62492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624928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0">
    <w:name w:val="Заголовок №2_"/>
    <w:basedOn w:val="a1"/>
    <w:link w:val="2f1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1">
    <w:name w:val="Заголовок №2"/>
    <w:basedOn w:val="a0"/>
    <w:link w:val="2f0"/>
    <w:uiPriority w:val="99"/>
    <w:qFormat/>
    <w:rsid w:val="00624928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62492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6249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624928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f2">
    <w:name w:val="Основной текст + Курсив2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624928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624928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afffff8">
    <w:name w:val="Подпись к таблице_"/>
    <w:basedOn w:val="a1"/>
    <w:link w:val="afffff9"/>
    <w:uiPriority w:val="99"/>
    <w:qFormat/>
    <w:rsid w:val="0062492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9">
    <w:name w:val="Подпись к таблице"/>
    <w:basedOn w:val="a0"/>
    <w:link w:val="afffff8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8"/>
    <w:uiPriority w:val="99"/>
    <w:qFormat/>
    <w:rsid w:val="00624928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62492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624928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624928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62492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624928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624928"/>
    <w:pPr>
      <w:numPr>
        <w:numId w:val="3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633074"/>
  </w:style>
  <w:style w:type="paragraph" w:customStyle="1" w:styleId="1e">
    <w:name w:val="Просмотренная гиперссылка1"/>
    <w:link w:val="aff4"/>
    <w:qFormat/>
    <w:rsid w:val="00FF4934"/>
    <w:pPr>
      <w:spacing w:after="0" w:line="240" w:lineRule="auto"/>
    </w:pPr>
    <w:rPr>
      <w:color w:val="800080"/>
      <w:u w:val="single"/>
    </w:rPr>
  </w:style>
  <w:style w:type="paragraph" w:customStyle="1" w:styleId="1b">
    <w:name w:val="Знак сноски1"/>
    <w:link w:val="afc"/>
    <w:qFormat/>
    <w:rsid w:val="00FF4934"/>
    <w:pPr>
      <w:spacing w:after="0" w:line="240" w:lineRule="auto"/>
    </w:pPr>
    <w:rPr>
      <w:vertAlign w:val="superscript"/>
    </w:rPr>
  </w:style>
  <w:style w:type="paragraph" w:customStyle="1" w:styleId="1d">
    <w:name w:val="Знак примечания1"/>
    <w:link w:val="aff"/>
    <w:uiPriority w:val="99"/>
    <w:qFormat/>
    <w:rsid w:val="00FF4934"/>
    <w:pPr>
      <w:spacing w:after="0" w:line="240" w:lineRule="auto"/>
    </w:pPr>
    <w:rPr>
      <w:sz w:val="18"/>
      <w:szCs w:val="18"/>
    </w:rPr>
  </w:style>
  <w:style w:type="paragraph" w:customStyle="1" w:styleId="13">
    <w:name w:val="Выделение1"/>
    <w:link w:val="ab"/>
    <w:uiPriority w:val="20"/>
    <w:qFormat/>
    <w:rsid w:val="00FF4934"/>
    <w:pPr>
      <w:spacing w:after="0" w:line="240" w:lineRule="auto"/>
    </w:pPr>
    <w:rPr>
      <w:i/>
      <w:iCs/>
    </w:rPr>
  </w:style>
  <w:style w:type="paragraph" w:customStyle="1" w:styleId="12">
    <w:name w:val="Гиперссылка1"/>
    <w:link w:val="a7"/>
    <w:qFormat/>
    <w:rsid w:val="00FF4934"/>
    <w:pPr>
      <w:spacing w:after="0" w:line="240" w:lineRule="auto"/>
    </w:pPr>
    <w:rPr>
      <w:color w:val="0000FF" w:themeColor="hyperlink"/>
      <w:u w:val="single"/>
    </w:rPr>
  </w:style>
  <w:style w:type="paragraph" w:customStyle="1" w:styleId="18">
    <w:name w:val="Строгий1"/>
    <w:link w:val="af5"/>
    <w:qFormat/>
    <w:rsid w:val="00FF4934"/>
    <w:pPr>
      <w:spacing w:after="0" w:line="240" w:lineRule="auto"/>
    </w:pPr>
    <w:rPr>
      <w:b/>
      <w:bCs/>
    </w:rPr>
  </w:style>
  <w:style w:type="character" w:customStyle="1" w:styleId="1fb">
    <w:name w:val="Обычный1"/>
    <w:rsid w:val="00FF4934"/>
    <w:rPr>
      <w:rFonts w:ascii="Times New Roman CYR" w:hAnsi="Times New Roman CYR"/>
    </w:rPr>
  </w:style>
  <w:style w:type="character" w:customStyle="1" w:styleId="2b">
    <w:name w:val="Оглавление 2 Знак"/>
    <w:link w:val="2a"/>
    <w:uiPriority w:val="39"/>
    <w:rsid w:val="00FF493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3">
    <w:name w:val="Оглавление 6 Знак"/>
    <w:link w:val="6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FF4934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FF4934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FF4934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FF4934"/>
    <w:rPr>
      <w:sz w:val="24"/>
    </w:rPr>
  </w:style>
  <w:style w:type="character" w:customStyle="1" w:styleId="ConsPlusNormal1">
    <w:name w:val="ConsPlusNormal Знак1"/>
    <w:qFormat/>
    <w:rsid w:val="00FF4934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FF4934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основной текст документа"/>
    <w:basedOn w:val="a0"/>
    <w:link w:val="1fd"/>
    <w:qFormat/>
    <w:rsid w:val="00FF4934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a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FF49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Нижний колонтитул Знак2"/>
    <w:qFormat/>
    <w:rsid w:val="00FF4934"/>
    <w:rPr>
      <w:sz w:val="24"/>
    </w:rPr>
  </w:style>
  <w:style w:type="character" w:customStyle="1" w:styleId="1fe">
    <w:name w:val="Верхний колонтитул Знак1"/>
    <w:basedOn w:val="1fb"/>
    <w:qFormat/>
    <w:rsid w:val="00FF4934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FF4934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FF4934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Оглавление 1 Знак"/>
    <w:link w:val="1f4"/>
    <w:uiPriority w:val="39"/>
    <w:qFormat/>
    <w:rsid w:val="00FF493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FF49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FF4934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FF4934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FF49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83">
    <w:name w:val="Оглавление 8 Знак"/>
    <w:link w:val="8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FF4934"/>
    <w:rPr>
      <w:rFonts w:ascii="Times New Roman" w:hAnsi="Times New Roman"/>
      <w:sz w:val="26"/>
    </w:rPr>
  </w:style>
  <w:style w:type="character" w:customStyle="1" w:styleId="53">
    <w:name w:val="Оглавление 5 Знак"/>
    <w:link w:val="5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FF4934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uiPriority w:val="1"/>
    <w:qFormat/>
    <w:rsid w:val="00FF4934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FF493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FF4934"/>
    <w:pPr>
      <w:spacing w:before="100" w:beforeAutospacing="1" w:after="100" w:afterAutospacing="1"/>
    </w:pPr>
  </w:style>
  <w:style w:type="character" w:customStyle="1" w:styleId="s10">
    <w:name w:val="s_10"/>
    <w:basedOn w:val="a1"/>
    <w:rsid w:val="00FF4934"/>
  </w:style>
  <w:style w:type="paragraph" w:customStyle="1" w:styleId="s91">
    <w:name w:val="s_91"/>
    <w:basedOn w:val="a0"/>
    <w:rsid w:val="00FF4934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next w:val="a6"/>
    <w:uiPriority w:val="99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FF4934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CC4536"/>
  </w:style>
  <w:style w:type="paragraph" w:customStyle="1" w:styleId="msonormal0">
    <w:name w:val="msonormal"/>
    <w:basedOn w:val="a0"/>
    <w:rsid w:val="00993B8F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993B8F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0"/>
    <w:rsid w:val="00993B8F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</w:rPr>
  </w:style>
  <w:style w:type="paragraph" w:customStyle="1" w:styleId="xl67">
    <w:name w:val="xl67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68">
    <w:name w:val="xl68"/>
    <w:basedOn w:val="a0"/>
    <w:rsid w:val="00993B8F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0"/>
    <w:rsid w:val="00993B8F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2">
    <w:name w:val="xl72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0"/>
    <w:rsid w:val="00993B8F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4">
    <w:name w:val="xl74"/>
    <w:basedOn w:val="a0"/>
    <w:rsid w:val="00993B8F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0"/>
    <w:rsid w:val="00993B8F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6">
    <w:name w:val="xl76"/>
    <w:basedOn w:val="a0"/>
    <w:rsid w:val="00993B8F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77">
    <w:name w:val="xl77"/>
    <w:basedOn w:val="a0"/>
    <w:rsid w:val="00993B8F"/>
    <w:pPr>
      <w:spacing w:before="100" w:beforeAutospacing="1" w:after="100" w:afterAutospacing="1"/>
    </w:pPr>
    <w:rPr>
      <w:sz w:val="26"/>
      <w:szCs w:val="26"/>
    </w:rPr>
  </w:style>
  <w:style w:type="paragraph" w:customStyle="1" w:styleId="xl78">
    <w:name w:val="xl78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9">
    <w:name w:val="xl79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1">
    <w:name w:val="xl81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2">
    <w:name w:val="xl82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3">
    <w:name w:val="xl83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5">
    <w:name w:val="xl85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0"/>
    <w:rsid w:val="00993B8F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1">
    <w:name w:val="xl91"/>
    <w:basedOn w:val="a0"/>
    <w:rsid w:val="00993B8F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92">
    <w:name w:val="xl92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3">
    <w:name w:val="xl93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5">
    <w:name w:val="xl95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0"/>
    <w:rsid w:val="00993B8F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0"/>
    <w:rsid w:val="00993B8F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0">
    <w:name w:val="xl100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0"/>
    <w:rsid w:val="00993B8F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rsid w:val="00993B8F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5">
    <w:name w:val="xl105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6">
    <w:name w:val="xl106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7">
    <w:name w:val="xl107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9">
    <w:name w:val="xl109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0">
    <w:name w:val="xl110"/>
    <w:basedOn w:val="a0"/>
    <w:rsid w:val="00993B8F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993B8F"/>
    <w:pP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12">
    <w:name w:val="xl112"/>
    <w:basedOn w:val="a0"/>
    <w:rsid w:val="00993B8F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5">
    <w:name w:val="xl115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7">
    <w:name w:val="xl117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0"/>
    <w:rsid w:val="00993B8F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9">
    <w:name w:val="xl119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0"/>
    <w:rsid w:val="00993B8F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0"/>
    <w:rsid w:val="00993B8F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6">
    <w:name w:val="xl126"/>
    <w:basedOn w:val="a0"/>
    <w:rsid w:val="00993B8F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7">
    <w:name w:val="xl127"/>
    <w:basedOn w:val="a0"/>
    <w:rsid w:val="00993B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8">
    <w:name w:val="xl128"/>
    <w:basedOn w:val="a0"/>
    <w:rsid w:val="00993B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9">
    <w:name w:val="xl129"/>
    <w:basedOn w:val="a0"/>
    <w:rsid w:val="00993B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0"/>
    <w:rsid w:val="00993B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1">
    <w:name w:val="xl131"/>
    <w:basedOn w:val="a0"/>
    <w:rsid w:val="00993B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0"/>
    <w:rsid w:val="00993B8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3">
    <w:name w:val="xl133"/>
    <w:basedOn w:val="a0"/>
    <w:rsid w:val="00993B8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4">
    <w:name w:val="xl134"/>
    <w:basedOn w:val="a0"/>
    <w:rsid w:val="00993B8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5">
    <w:name w:val="xl135"/>
    <w:basedOn w:val="a0"/>
    <w:rsid w:val="00993B8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afffffb">
    <w:name w:val="Содерж"/>
    <w:basedOn w:val="a0"/>
    <w:uiPriority w:val="99"/>
    <w:qFormat/>
    <w:rsid w:val="00750404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6">
    <w:name w:val="заголовок 4"/>
    <w:basedOn w:val="a0"/>
    <w:next w:val="a0"/>
    <w:uiPriority w:val="99"/>
    <w:qFormat/>
    <w:rsid w:val="00750404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customStyle="1" w:styleId="xl113">
    <w:name w:val="xl113"/>
    <w:basedOn w:val="a0"/>
    <w:rsid w:val="00856BA3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2f4">
    <w:name w:val="Обычный2"/>
    <w:rsid w:val="00121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0">
    <w:name w:val="Обычный3"/>
    <w:rsid w:val="001210C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5">
    <w:name w:val="xl65"/>
    <w:basedOn w:val="a0"/>
    <w:rsid w:val="001210CF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63">
    <w:name w:val="xl63"/>
    <w:basedOn w:val="a0"/>
    <w:rsid w:val="001210CF"/>
    <w:pPr>
      <w:spacing w:before="100" w:beforeAutospacing="1" w:after="100" w:afterAutospacing="1"/>
    </w:pPr>
  </w:style>
  <w:style w:type="paragraph" w:customStyle="1" w:styleId="xl64">
    <w:name w:val="xl64"/>
    <w:basedOn w:val="a0"/>
    <w:rsid w:val="001210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c">
    <w:name w:val="Письмо"/>
    <w:basedOn w:val="a0"/>
    <w:rsid w:val="001210CF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1210CF"/>
  </w:style>
  <w:style w:type="character" w:customStyle="1" w:styleId="UnresolvedMention">
    <w:name w:val="Unresolved Mention"/>
    <w:basedOn w:val="a1"/>
    <w:uiPriority w:val="99"/>
    <w:semiHidden/>
    <w:unhideWhenUsed/>
    <w:rsid w:val="001210CF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1210CF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h4">
    <w:name w:val="h4"/>
    <w:basedOn w:val="a1"/>
    <w:rsid w:val="001210CF"/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rsid w:val="001210CF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rsid w:val="001210CF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1"/>
    <w:uiPriority w:val="99"/>
    <w:rsid w:val="001210CF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rsid w:val="001210CF"/>
    <w:rPr>
      <w:vertAlign w:val="superscript"/>
    </w:rPr>
  </w:style>
  <w:style w:type="character" w:customStyle="1" w:styleId="FootnoteCharacters">
    <w:name w:val="Footnote Characters"/>
    <w:basedOn w:val="a1"/>
    <w:uiPriority w:val="99"/>
    <w:rsid w:val="001210CF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rsid w:val="001210CF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rsid w:val="001210CF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rsid w:val="001210CF"/>
    <w:rPr>
      <w:rFonts w:cs="Lucida Sans"/>
    </w:rPr>
  </w:style>
  <w:style w:type="paragraph" w:customStyle="1" w:styleId="cde0e7e2e0ede8e5">
    <w:name w:val="Нcdаe0зe7вe2аe0нedиe8еe5"/>
    <w:basedOn w:val="a0"/>
    <w:uiPriority w:val="99"/>
    <w:rsid w:val="001210CF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0"/>
    <w:uiPriority w:val="99"/>
    <w:rsid w:val="001210CF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0"/>
    <w:uiPriority w:val="99"/>
    <w:rsid w:val="001210CF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0"/>
    <w:uiPriority w:val="99"/>
    <w:rsid w:val="001210CF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0"/>
    <w:uiPriority w:val="99"/>
    <w:rsid w:val="001210CF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0"/>
    <w:uiPriority w:val="99"/>
    <w:rsid w:val="001210CF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DTNormal">
    <w:name w:val="ConsDTNormal"/>
    <w:uiPriority w:val="99"/>
    <w:rsid w:val="001210CF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numbering" w:customStyle="1" w:styleId="2f5">
    <w:name w:val="Нет списка2"/>
    <w:next w:val="a3"/>
    <w:uiPriority w:val="99"/>
    <w:semiHidden/>
    <w:unhideWhenUsed/>
    <w:rsid w:val="00AE03F0"/>
  </w:style>
  <w:style w:type="table" w:customStyle="1" w:styleId="2f6">
    <w:name w:val="Сетка таблицы2"/>
    <w:basedOn w:val="a2"/>
    <w:next w:val="a6"/>
    <w:uiPriority w:val="59"/>
    <w:qFormat/>
    <w:rsid w:val="00AE03F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qFormat/>
    <w:rsid w:val="00AE03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JurTerm">
    <w:name w:val="ConsPlusJurTerm"/>
    <w:qFormat/>
    <w:rsid w:val="00AE03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AE03F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ng-scope">
    <w:name w:val="ng-scope"/>
    <w:basedOn w:val="a1"/>
    <w:qFormat/>
    <w:rsid w:val="00AE03F0"/>
  </w:style>
  <w:style w:type="paragraph" w:customStyle="1" w:styleId="47">
    <w:name w:val="Обычный4"/>
    <w:rsid w:val="008221F5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kt-font-bold">
    <w:name w:val="kt-font-bold"/>
    <w:basedOn w:val="a0"/>
    <w:uiPriority w:val="99"/>
    <w:semiHidden/>
    <w:rsid w:val="006B65FC"/>
    <w:pPr>
      <w:spacing w:before="100" w:beforeAutospacing="1" w:after="100" w:afterAutospacing="1"/>
    </w:pPr>
  </w:style>
  <w:style w:type="paragraph" w:customStyle="1" w:styleId="56">
    <w:name w:val="Обычный5"/>
    <w:rsid w:val="002856F4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66">
    <w:name w:val="Обычный6"/>
    <w:rsid w:val="007E750F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75">
    <w:name w:val="Обычный7"/>
    <w:rsid w:val="005077F6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86">
    <w:name w:val="Обычный8"/>
    <w:rsid w:val="00BC7426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157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0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23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785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4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munitcipalmznoe_upravleni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DE82-B347-42BD-8C56-D94D0BC7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25409</CharactersWithSpaces>
  <SharedDoc>false</SharedDoc>
  <HLinks>
    <vt:vector size="6" baseType="variant">
      <vt:variant>
        <vt:i4>8192083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http://pandia.ru/text/category/munitcipalmznoe_upravlenie/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</cp:revision>
  <cp:lastPrinted>2024-06-17T04:22:00Z</cp:lastPrinted>
  <dcterms:created xsi:type="dcterms:W3CDTF">2023-12-06T15:53:00Z</dcterms:created>
  <dcterms:modified xsi:type="dcterms:W3CDTF">2026-07-20T07:32:00Z</dcterms:modified>
</cp:coreProperties>
</file>