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1E0"/>
      </w:tblPr>
      <w:tblGrid>
        <w:gridCol w:w="6736"/>
        <w:gridCol w:w="3120"/>
      </w:tblGrid>
      <w:tr w:rsidR="00B11DEB" w:rsidTr="00F11985">
        <w:trPr>
          <w:trHeight w:val="2674"/>
        </w:trPr>
        <w:tc>
          <w:tcPr>
            <w:tcW w:w="6736" w:type="dxa"/>
          </w:tcPr>
          <w:p w:rsidR="00B11DEB" w:rsidRDefault="00A4377C" w:rsidP="00DB53FB">
            <w:pPr>
              <w:spacing w:line="256" w:lineRule="auto"/>
              <w:rPr>
                <w:lang w:eastAsia="en-US"/>
              </w:rPr>
            </w:pPr>
            <w:r w:rsidRPr="00A4377C">
              <w:rPr>
                <w:lang w:eastAsia="en-US"/>
              </w:rPr>
            </w:r>
            <w:r w:rsidRPr="00A4377C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84" type="#_x0000_t202" style="width:330.75pt;height:186.6pt;visibility:visible;mso-position-horizontal-relative:char;mso-position-vertical-relative:line" filled="f" stroked="f">
                  <o:lock v:ext="edit" shapetype="t"/>
                  <v:textbox style="mso-next-textbox:#Надпись 2;mso-fit-shape-to-text:t">
                    <w:txbxContent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  <w:hideMark/>
          </w:tcPr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DEB" w:rsidRPr="003530B6" w:rsidTr="00F11985">
        <w:trPr>
          <w:trHeight w:val="972"/>
        </w:trPr>
        <w:tc>
          <w:tcPr>
            <w:tcW w:w="6736" w:type="dxa"/>
            <w:hideMark/>
          </w:tcPr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hideMark/>
          </w:tcPr>
          <w:p w:rsidR="00173CD7" w:rsidRPr="003530B6" w:rsidRDefault="00B11DEB" w:rsidP="00E45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530B6">
              <w:rPr>
                <w:b/>
                <w:lang w:eastAsia="en-US"/>
              </w:rPr>
              <w:t>№</w:t>
            </w:r>
            <w:r w:rsidR="00853EF6">
              <w:rPr>
                <w:b/>
                <w:lang w:eastAsia="en-US"/>
              </w:rPr>
              <w:t xml:space="preserve"> </w:t>
            </w:r>
            <w:r w:rsidR="009A403F">
              <w:rPr>
                <w:b/>
                <w:lang w:eastAsia="en-US"/>
              </w:rPr>
              <w:t>29</w:t>
            </w:r>
            <w:r w:rsidR="00351F8C" w:rsidRPr="003530B6">
              <w:rPr>
                <w:b/>
                <w:lang w:eastAsia="en-US"/>
              </w:rPr>
              <w:t>(</w:t>
            </w:r>
            <w:r w:rsidR="009A403F">
              <w:rPr>
                <w:b/>
                <w:lang w:eastAsia="en-US"/>
              </w:rPr>
              <w:t>712</w:t>
            </w:r>
            <w:r w:rsidRPr="003530B6">
              <w:rPr>
                <w:b/>
                <w:lang w:eastAsia="en-US"/>
              </w:rPr>
              <w:t>)</w:t>
            </w:r>
          </w:p>
          <w:p w:rsidR="007B7B5F" w:rsidRPr="003530B6" w:rsidRDefault="009A403F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 июл</w:t>
            </w:r>
            <w:r w:rsidR="009F2C3E">
              <w:rPr>
                <w:b/>
                <w:i/>
                <w:lang w:eastAsia="en-US"/>
              </w:rPr>
              <w:t>я</w:t>
            </w:r>
            <w:r>
              <w:rPr>
                <w:b/>
                <w:i/>
                <w:lang w:eastAsia="en-US"/>
              </w:rPr>
              <w:t xml:space="preserve"> 2026</w:t>
            </w:r>
            <w:r w:rsidR="00B11DEB" w:rsidRPr="003530B6">
              <w:rPr>
                <w:b/>
                <w:i/>
                <w:lang w:eastAsia="en-US"/>
              </w:rPr>
              <w:t xml:space="preserve"> года</w:t>
            </w: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</w:tr>
    </w:tbl>
    <w:p w:rsidR="00D05865" w:rsidRDefault="00D05865" w:rsidP="00D2651E">
      <w:pPr>
        <w:ind w:left="851"/>
        <w:rPr>
          <w:b/>
        </w:rPr>
      </w:pPr>
    </w:p>
    <w:p w:rsidR="00CA11A4" w:rsidRPr="00F6428B" w:rsidRDefault="00853EF6" w:rsidP="00A13351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ОФИЦИАЛЬНОЕ ОПУБЛИКОВАНИЕ</w:t>
      </w:r>
    </w:p>
    <w:p w:rsidR="00E03933" w:rsidRDefault="00E03933" w:rsidP="003D3220">
      <w:pPr>
        <w:jc w:val="center"/>
        <w:rPr>
          <w:sz w:val="16"/>
          <w:szCs w:val="16"/>
        </w:rPr>
      </w:pPr>
    </w:p>
    <w:p w:rsidR="001A6A93" w:rsidRDefault="009A403F" w:rsidP="009A403F">
      <w:pPr>
        <w:jc w:val="center"/>
        <w:rPr>
          <w:b/>
        </w:rPr>
      </w:pPr>
      <w:bookmarkStart w:id="0" w:name="_GoBack"/>
      <w:bookmarkEnd w:id="0"/>
      <w:r>
        <w:rPr>
          <w:b/>
        </w:rPr>
        <w:t>РЕШЕНИЕ</w:t>
      </w:r>
    </w:p>
    <w:p w:rsidR="009A403F" w:rsidRDefault="009A403F" w:rsidP="009A403F">
      <w:pPr>
        <w:jc w:val="center"/>
        <w:rPr>
          <w:b/>
        </w:rPr>
      </w:pPr>
      <w:r>
        <w:rPr>
          <w:b/>
        </w:rPr>
        <w:t>Собрания представителей сельского поселения Черновка</w:t>
      </w:r>
    </w:p>
    <w:p w:rsidR="009A403F" w:rsidRDefault="009A403F" w:rsidP="009A403F">
      <w:pPr>
        <w:tabs>
          <w:tab w:val="left" w:pos="7951"/>
        </w:tabs>
        <w:jc w:val="both"/>
        <w:rPr>
          <w:b/>
        </w:rPr>
      </w:pPr>
      <w:r>
        <w:rPr>
          <w:b/>
        </w:rPr>
        <w:t xml:space="preserve">от  «16» июля 2026 года                                          </w:t>
      </w:r>
      <w:r>
        <w:rPr>
          <w:b/>
        </w:rPr>
        <w:tab/>
        <w:t xml:space="preserve">                  № 19-1</w:t>
      </w:r>
    </w:p>
    <w:tbl>
      <w:tblPr>
        <w:tblOverlap w:val="never"/>
        <w:tblW w:w="99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2"/>
      </w:tblGrid>
      <w:tr w:rsidR="009A403F" w:rsidRPr="009A403F" w:rsidTr="00AD574C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03F" w:rsidRPr="009A403F" w:rsidRDefault="009A403F" w:rsidP="009A403F">
            <w:pPr>
              <w:jc w:val="both"/>
            </w:pPr>
          </w:p>
          <w:p w:rsidR="009A403F" w:rsidRPr="009A403F" w:rsidRDefault="009A403F" w:rsidP="009A403F">
            <w:pPr>
              <w:ind w:firstLine="360"/>
              <w:jc w:val="center"/>
            </w:pPr>
            <w:r w:rsidRPr="009A403F">
              <w:rPr>
                <w:b/>
                <w:bCs/>
                <w:color w:val="000000"/>
              </w:rPr>
              <w:t>﻿О внесении изменений в решение Собрания</w:t>
            </w:r>
            <w:r w:rsidRPr="009A403F">
              <w:rPr>
                <w:b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представителей сельского поселения</w:t>
            </w:r>
            <w:r w:rsidRPr="009A403F">
              <w:rPr>
                <w:b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Черновка муниципального района</w:t>
            </w:r>
            <w:r w:rsidRPr="009A403F">
              <w:rPr>
                <w:b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Кинель-Черкасский Самарской области</w:t>
            </w:r>
            <w:r w:rsidRPr="009A403F">
              <w:rPr>
                <w:b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от 11 декабря 2025 года № 8-4</w:t>
            </w:r>
            <w:r w:rsidRPr="009A403F">
              <w:rPr>
                <w:b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«О бюджете сельского поселения Черновка</w:t>
            </w:r>
            <w:r w:rsidRPr="009A403F">
              <w:rPr>
                <w:b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муниципального района Кинель-Черкасский</w:t>
            </w:r>
            <w:r w:rsidRPr="009A403F">
              <w:rPr>
                <w:b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Самарской области на 2026 год и на плановый период 2027 и 2028 годов»</w:t>
            </w:r>
          </w:p>
          <w:p w:rsidR="009A403F" w:rsidRPr="009A403F" w:rsidRDefault="009A403F" w:rsidP="00AD574C">
            <w:pPr>
              <w:ind w:firstLine="360"/>
              <w:jc w:val="both"/>
            </w:pPr>
          </w:p>
        </w:tc>
      </w:tr>
    </w:tbl>
    <w:p w:rsidR="009A403F" w:rsidRPr="009A403F" w:rsidRDefault="009A403F" w:rsidP="009A403F">
      <w:pPr>
        <w:rPr>
          <w:vanish/>
        </w:rPr>
      </w:pPr>
    </w:p>
    <w:tbl>
      <w:tblPr>
        <w:tblOverlap w:val="never"/>
        <w:tblW w:w="99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2"/>
      </w:tblGrid>
      <w:tr w:rsidR="009A403F" w:rsidRPr="009A403F" w:rsidTr="00AD574C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03F" w:rsidRPr="009A403F" w:rsidRDefault="009A403F" w:rsidP="00AD574C">
            <w:pPr>
              <w:ind w:firstLine="700"/>
              <w:jc w:val="center"/>
            </w:pPr>
            <w:r w:rsidRPr="009A403F">
              <w:rPr>
                <w:color w:val="000000"/>
              </w:rPr>
              <w:t>Собрание представителей сельского поселения Черновка</w:t>
            </w:r>
          </w:p>
          <w:p w:rsidR="009A403F" w:rsidRPr="009A403F" w:rsidRDefault="009A403F" w:rsidP="00AD574C">
            <w:pPr>
              <w:ind w:firstLine="700"/>
              <w:jc w:val="center"/>
            </w:pPr>
            <w:r w:rsidRPr="009A403F">
              <w:rPr>
                <w:color w:val="000000"/>
              </w:rPr>
              <w:t>муниципального района Кинель-Черкасский Самарской области</w:t>
            </w:r>
          </w:p>
          <w:p w:rsidR="009A403F" w:rsidRPr="009A403F" w:rsidRDefault="009A403F" w:rsidP="00AD574C">
            <w:pPr>
              <w:ind w:firstLine="700"/>
              <w:jc w:val="center"/>
            </w:pPr>
            <w:r w:rsidRPr="009A403F">
              <w:rPr>
                <w:color w:val="000000"/>
              </w:rPr>
              <w:t>(далее - Собрание представителей сельского поселения Черновка)</w:t>
            </w:r>
          </w:p>
          <w:p w:rsidR="009A403F" w:rsidRPr="009A403F" w:rsidRDefault="009A403F" w:rsidP="00AD574C">
            <w:pPr>
              <w:ind w:firstLine="700"/>
              <w:jc w:val="center"/>
            </w:pPr>
            <w:r w:rsidRPr="009A403F">
              <w:rPr>
                <w:color w:val="000000"/>
              </w:rPr>
              <w:t>РЕШИЛО: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b/>
                <w:bCs/>
                <w:color w:val="000000"/>
              </w:rPr>
              <w:t>Статья 1</w:t>
            </w:r>
          </w:p>
          <w:p w:rsidR="009A403F" w:rsidRPr="009A403F" w:rsidRDefault="009A403F" w:rsidP="00AD574C">
            <w:pPr>
              <w:ind w:firstLine="700"/>
              <w:jc w:val="both"/>
              <w:rPr>
                <w:color w:val="000000"/>
              </w:rPr>
            </w:pPr>
            <w:r w:rsidRPr="009A403F">
              <w:rPr>
                <w:color w:val="000000"/>
              </w:rPr>
              <w:t>Внести в решение Собрания представителей сельского поселения Черновка муниципального района Кинель-Черкасский Самарской области от 11 декабря 2025 года № 8-4 «О бюджете сельского поселения Черновка муниципального района Кинель-Черкасский Самарской области на 2026 год и на плановый период 2027 и 2028 годов» (далее – Решение) (газета «Черновские вести», 2025, 11 декабря; 2026, 24 марта, 28 мая) следующие изменения: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t>1) в статье 1: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t>в пункте 1: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t>в абзаце третьем сумму «</w:t>
            </w:r>
            <w:r w:rsidRPr="009A403F">
              <w:t>31 366,8</w:t>
            </w:r>
            <w:r w:rsidRPr="009A403F">
              <w:rPr>
                <w:color w:val="000000"/>
              </w:rPr>
              <w:t>» заменить суммой «31 614,3»;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t>в абзаце четвертом сумму «176,8» заменить суммой «424,3»;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t>2) в статье 6:</w:t>
            </w:r>
          </w:p>
          <w:p w:rsidR="009A403F" w:rsidRPr="009A403F" w:rsidRDefault="009A403F" w:rsidP="00AD574C">
            <w:pPr>
              <w:ind w:firstLine="700"/>
              <w:jc w:val="both"/>
              <w:rPr>
                <w:color w:val="000000"/>
              </w:rPr>
            </w:pPr>
            <w:r w:rsidRPr="009A403F">
              <w:rPr>
                <w:color w:val="000000"/>
              </w:rPr>
              <w:t>в абзаце втором сумму «</w:t>
            </w:r>
            <w:r w:rsidRPr="009A403F">
              <w:t>13 474,4</w:t>
            </w:r>
            <w:r w:rsidRPr="009A403F">
              <w:rPr>
                <w:color w:val="000000"/>
              </w:rPr>
              <w:t>» заменить суммой «13 674,4»;</w:t>
            </w:r>
          </w:p>
          <w:p w:rsidR="009A403F" w:rsidRPr="009A403F" w:rsidRDefault="009A403F" w:rsidP="00AD574C">
            <w:pPr>
              <w:ind w:firstLine="700"/>
              <w:jc w:val="both"/>
              <w:rPr>
                <w:color w:val="000000"/>
              </w:rPr>
            </w:pP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t>3) Приложение 1 к Решению изложить в редакции согласно Приложению 1 к настоящему Решению;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t>4) Приложение 3 к Решению изложить в редакции согласно Приложению 2 к настоящему Решению;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lastRenderedPageBreak/>
              <w:t>5) Приложение 5 к Решению изложить в редакции согласно Приложению 3 к настоящему Решению.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b/>
                <w:bCs/>
                <w:color w:val="000000"/>
              </w:rPr>
              <w:t>Статья 2</w:t>
            </w:r>
          </w:p>
          <w:p w:rsidR="009A403F" w:rsidRPr="009A403F" w:rsidRDefault="009A403F" w:rsidP="00AD574C">
            <w:pPr>
              <w:ind w:firstLine="700"/>
              <w:jc w:val="both"/>
            </w:pPr>
            <w:r w:rsidRPr="009A403F">
              <w:rPr>
                <w:color w:val="000000"/>
              </w:rPr>
              <w:t>1. Настоящее Решение вступает в силу со дня его официального опубликования.</w:t>
            </w:r>
          </w:p>
          <w:p w:rsidR="009A403F" w:rsidRDefault="009A403F" w:rsidP="009A403F">
            <w:pPr>
              <w:ind w:firstLine="700"/>
              <w:jc w:val="both"/>
              <w:rPr>
                <w:color w:val="000000"/>
              </w:rPr>
            </w:pPr>
            <w:r w:rsidRPr="009A403F">
              <w:rPr>
                <w:color w:val="000000"/>
              </w:rPr>
              <w:t>2. Опубликовать настоящее Решение в газете «Черновские вести» и разместить на официальном сайте Администрации сельского поселения Черновка муниципального района Кинель-Черкасский Самарской области.</w:t>
            </w:r>
          </w:p>
          <w:p w:rsidR="009A403F" w:rsidRPr="009A403F" w:rsidRDefault="009A403F" w:rsidP="009A403F">
            <w:pPr>
              <w:ind w:firstLine="700"/>
              <w:jc w:val="both"/>
              <w:rPr>
                <w:color w:val="000000"/>
              </w:rPr>
            </w:pPr>
          </w:p>
        </w:tc>
      </w:tr>
    </w:tbl>
    <w:p w:rsidR="009A403F" w:rsidRDefault="009A403F" w:rsidP="009A403F">
      <w:pPr>
        <w:spacing w:line="360" w:lineRule="auto"/>
        <w:rPr>
          <w:vanish/>
        </w:rPr>
      </w:pPr>
    </w:p>
    <w:tbl>
      <w:tblPr>
        <w:tblOverlap w:val="never"/>
        <w:tblW w:w="99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2"/>
      </w:tblGrid>
      <w:tr w:rsidR="009A403F" w:rsidTr="00AD574C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03F" w:rsidRPr="009A403F" w:rsidRDefault="009A403F" w:rsidP="00AD574C">
            <w:pPr>
              <w:spacing w:line="360" w:lineRule="auto"/>
            </w:pPr>
            <w:r w:rsidRPr="009A403F">
              <w:rPr>
                <w:b/>
                <w:bCs/>
                <w:color w:val="000000"/>
              </w:rPr>
              <w:t>Председатель Собрания представителей</w:t>
            </w:r>
            <w:r>
              <w:t xml:space="preserve"> </w:t>
            </w:r>
            <w:r w:rsidRPr="009A403F">
              <w:rPr>
                <w:b/>
                <w:bCs/>
                <w:color w:val="000000"/>
              </w:rPr>
              <w:t>сельског</w:t>
            </w:r>
            <w:r>
              <w:rPr>
                <w:b/>
                <w:bCs/>
                <w:color w:val="000000"/>
              </w:rPr>
              <w:t>о поселения Черновка,</w:t>
            </w:r>
            <w:r w:rsidRPr="009A403F">
              <w:rPr>
                <w:b/>
                <w:bCs/>
                <w:color w:val="000000"/>
              </w:rPr>
              <w:t xml:space="preserve">  Д.В.</w:t>
            </w:r>
            <w:r>
              <w:rPr>
                <w:b/>
                <w:bCs/>
                <w:color w:val="000000"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Кинчаров  </w:t>
            </w:r>
            <w:r w:rsidRPr="009A403F">
              <w:rPr>
                <w:color w:val="000000"/>
              </w:rPr>
              <w:t xml:space="preserve">  </w:t>
            </w:r>
          </w:p>
          <w:p w:rsidR="009A403F" w:rsidRDefault="009A403F" w:rsidP="00AD574C">
            <w:pPr>
              <w:spacing w:line="360" w:lineRule="auto"/>
            </w:pPr>
            <w:r w:rsidRPr="009A403F">
              <w:rPr>
                <w:b/>
                <w:bCs/>
                <w:color w:val="000000"/>
              </w:rPr>
              <w:t>Глава сельского поселения Черно</w:t>
            </w:r>
            <w:r>
              <w:rPr>
                <w:b/>
                <w:bCs/>
                <w:color w:val="000000"/>
              </w:rPr>
              <w:t xml:space="preserve">вка, </w:t>
            </w:r>
            <w:r w:rsidRPr="009A403F">
              <w:rPr>
                <w:b/>
                <w:bCs/>
                <w:color w:val="000000"/>
              </w:rPr>
              <w:t>А.Е.</w:t>
            </w:r>
            <w:r>
              <w:rPr>
                <w:b/>
                <w:bCs/>
                <w:color w:val="000000"/>
              </w:rPr>
              <w:t xml:space="preserve"> </w:t>
            </w:r>
            <w:r w:rsidRPr="009A403F">
              <w:rPr>
                <w:b/>
                <w:bCs/>
                <w:color w:val="000000"/>
              </w:rPr>
              <w:t>Казаев</w:t>
            </w:r>
          </w:p>
        </w:tc>
      </w:tr>
    </w:tbl>
    <w:p w:rsidR="009A403F" w:rsidRPr="00AD574C" w:rsidRDefault="009A403F" w:rsidP="009A403F">
      <w:pPr>
        <w:tabs>
          <w:tab w:val="left" w:pos="7951"/>
        </w:tabs>
        <w:jc w:val="right"/>
        <w:rPr>
          <w:sz w:val="22"/>
          <w:szCs w:val="22"/>
        </w:rPr>
      </w:pPr>
      <w:r w:rsidRPr="00AD574C">
        <w:rPr>
          <w:sz w:val="22"/>
          <w:szCs w:val="22"/>
        </w:rPr>
        <w:t xml:space="preserve">Приложение 1                                                                                                            </w:t>
      </w:r>
    </w:p>
    <w:p w:rsidR="009A403F" w:rsidRPr="00AD574C" w:rsidRDefault="009A403F" w:rsidP="009A403F">
      <w:pPr>
        <w:tabs>
          <w:tab w:val="left" w:pos="7951"/>
        </w:tabs>
        <w:jc w:val="right"/>
        <w:rPr>
          <w:sz w:val="22"/>
          <w:szCs w:val="22"/>
        </w:rPr>
      </w:pPr>
      <w:r w:rsidRPr="00AD574C">
        <w:rPr>
          <w:sz w:val="22"/>
          <w:szCs w:val="22"/>
        </w:rPr>
        <w:t>к решению Собрания представителей сельского поселения Черновка муниципального района Кинель-Черкасский С</w:t>
      </w:r>
      <w:r w:rsidR="00AD574C" w:rsidRPr="00AD574C">
        <w:rPr>
          <w:sz w:val="22"/>
          <w:szCs w:val="22"/>
        </w:rPr>
        <w:t>амарской области</w:t>
      </w:r>
      <w:r w:rsidRPr="00AD574C">
        <w:rPr>
          <w:sz w:val="22"/>
          <w:szCs w:val="22"/>
        </w:rPr>
        <w:t xml:space="preserve"> от 16.07.2026 № 19-1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годов""</w:t>
      </w:r>
    </w:p>
    <w:p w:rsidR="009A403F" w:rsidRDefault="009A403F" w:rsidP="009A403F">
      <w:pPr>
        <w:tabs>
          <w:tab w:val="left" w:pos="7951"/>
        </w:tabs>
        <w:jc w:val="both"/>
        <w:rPr>
          <w:b/>
        </w:rPr>
      </w:pPr>
    </w:p>
    <w:p w:rsidR="009A403F" w:rsidRDefault="00AD574C" w:rsidP="00AD574C">
      <w:pPr>
        <w:tabs>
          <w:tab w:val="left" w:pos="7951"/>
        </w:tabs>
        <w:jc w:val="right"/>
        <w:rPr>
          <w:sz w:val="22"/>
          <w:szCs w:val="22"/>
        </w:rPr>
      </w:pPr>
      <w:r w:rsidRPr="00AD574C">
        <w:rPr>
          <w:sz w:val="22"/>
          <w:szCs w:val="22"/>
        </w:rPr>
        <w:t xml:space="preserve">                   Приложение 1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</w:t>
      </w:r>
      <w:r>
        <w:rPr>
          <w:sz w:val="22"/>
          <w:szCs w:val="22"/>
        </w:rPr>
        <w:t>»»</w:t>
      </w:r>
    </w:p>
    <w:p w:rsidR="00AD574C" w:rsidRDefault="00AD574C" w:rsidP="00AD574C">
      <w:pPr>
        <w:tabs>
          <w:tab w:val="left" w:pos="7951"/>
        </w:tabs>
        <w:jc w:val="right"/>
        <w:rPr>
          <w:sz w:val="22"/>
          <w:szCs w:val="22"/>
        </w:rPr>
      </w:pPr>
    </w:p>
    <w:p w:rsidR="00AD574C" w:rsidRDefault="00AD574C" w:rsidP="00AD574C">
      <w:pPr>
        <w:tabs>
          <w:tab w:val="left" w:pos="7951"/>
        </w:tabs>
        <w:jc w:val="center"/>
        <w:rPr>
          <w:sz w:val="22"/>
          <w:szCs w:val="22"/>
        </w:rPr>
      </w:pPr>
      <w:r w:rsidRPr="00AD574C">
        <w:rPr>
          <w:sz w:val="22"/>
          <w:szCs w:val="22"/>
        </w:rPr>
        <w:t>Ведомственная структура расходов бюджета поселения на 2026 год</w:t>
      </w:r>
    </w:p>
    <w:tbl>
      <w:tblPr>
        <w:tblW w:w="9811" w:type="dxa"/>
        <w:tblInd w:w="78" w:type="dxa"/>
        <w:tblLook w:val="04A0"/>
      </w:tblPr>
      <w:tblGrid>
        <w:gridCol w:w="16"/>
        <w:gridCol w:w="870"/>
        <w:gridCol w:w="3387"/>
        <w:gridCol w:w="379"/>
        <w:gridCol w:w="465"/>
        <w:gridCol w:w="1067"/>
        <w:gridCol w:w="650"/>
        <w:gridCol w:w="1276"/>
        <w:gridCol w:w="1701"/>
      </w:tblGrid>
      <w:tr w:rsidR="0015257F" w:rsidRPr="0015257F" w:rsidTr="003C20F9">
        <w:trPr>
          <w:gridBefore w:val="1"/>
          <w:wBefore w:w="16" w:type="dxa"/>
          <w:trHeight w:val="365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>Код главного распоря-дителя бюджет-ных средств</w:t>
            </w:r>
          </w:p>
        </w:tc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15257F" w:rsidRPr="0015257F" w:rsidTr="003C20F9">
        <w:trPr>
          <w:gridBefore w:val="1"/>
          <w:wBefore w:w="16" w:type="dxa"/>
          <w:trHeight w:val="289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sz w:val="16"/>
                <w:szCs w:val="16"/>
              </w:rPr>
            </w:pPr>
            <w:r w:rsidRPr="0015257F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57F" w:rsidRPr="0015257F" w:rsidRDefault="0015257F" w:rsidP="00152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5257F">
              <w:rPr>
                <w:b/>
                <w:bCs/>
                <w:color w:val="000000"/>
                <w:sz w:val="16"/>
                <w:szCs w:val="16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15257F" w:rsidRPr="0015257F" w:rsidTr="003C20F9">
        <w:trPr>
          <w:gridBefore w:val="1"/>
          <w:wBefore w:w="16" w:type="dxa"/>
          <w:trHeight w:val="2152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57F" w:rsidRPr="0015257F" w:rsidRDefault="0015257F" w:rsidP="0015257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14"/>
        </w:trPr>
        <w:tc>
          <w:tcPr>
            <w:tcW w:w="88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317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Администрация сельского поселения Черновка муниципального района Кинель-Черкасский Самарской области</w:t>
            </w:r>
          </w:p>
        </w:tc>
        <w:tc>
          <w:tcPr>
            <w:tcW w:w="37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4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4 090,9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1 197,0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0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1 197,0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31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1 197,0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593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1 197,0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88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2 812,9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4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2 812,9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18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2 084,4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55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2 084,4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55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718,5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703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718,5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8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24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99 1 00 00000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4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99 1 00 00000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Резервные средства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99 1 00 00000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76,0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23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71,0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4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4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3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3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23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2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5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НАЦИОНАЛЬНАЯ ОБОРОНА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568,6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568,6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2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595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4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4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47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Черновка муниципального района Кинель-Черкасский Самарской области от чрезвычайных ситуаций»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71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89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13 676,4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13 674,4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14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13 674,4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5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13 674,4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13 674,4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84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47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Черновка Кинель-Черкасского района Самарской области» на 2018-2029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5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6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24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«Развитие малого и среднего предпринимательства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9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3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5 699,6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3 323,8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84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Жилищное хозяйство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6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89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6,4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84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Коммунальное хозяйство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1 280,0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02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1 250,0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6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1 250,0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1 250,0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55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 в области жилищно-коммунального хозяйства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99 5 00 00000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463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99 5 00 00000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54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99 5 00 00000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4 413,2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3 273,8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14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«Благоустройство сельского поселения Черновка муниципального района Кинель-Черкасский Самарской области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1 080,2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6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1 080,2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53 0 00 00000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1 080,2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284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Муниципальная программа «Формирование современной комфортной городской среды сельского поселения Черновка муниципального района Кинель-Черкасский Самарской области» на 2023-2030 годы 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3 333,0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3 223,8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3 333,0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3 223,8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3 333,0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3 223,8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5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23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81 0 00 00000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3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81 0 00 00000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81 0 00 00000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67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99 2 00 00000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1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99 2 00 00000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99 2 00 00000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473,1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473,1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4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214,3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  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214,3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410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214,3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124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9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67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163,3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4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163,3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84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163,3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27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941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99 7 00 00000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46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99 7 00 00000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58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99 7 00 00000</w:t>
            </w: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8,5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20F9" w:rsidRPr="0015257F" w:rsidTr="003C20F9">
        <w:tblPrEx>
          <w:tblCellMar>
            <w:left w:w="30" w:type="dxa"/>
            <w:right w:w="30" w:type="dxa"/>
          </w:tblCellMar>
          <w:tblLook w:val="0000"/>
        </w:tblPrEx>
        <w:trPr>
          <w:trHeight w:val="372"/>
        </w:trPr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31 614,3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20F9" w:rsidRPr="0015257F" w:rsidRDefault="003C20F9" w:rsidP="0015257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15257F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16 031,9</w:t>
            </w:r>
          </w:p>
        </w:tc>
      </w:tr>
    </w:tbl>
    <w:p w:rsidR="00B21CC7" w:rsidRDefault="00B21CC7" w:rsidP="0015257F">
      <w:pPr>
        <w:tabs>
          <w:tab w:val="left" w:pos="7951"/>
        </w:tabs>
        <w:jc w:val="both"/>
        <w:rPr>
          <w:sz w:val="22"/>
          <w:szCs w:val="22"/>
        </w:rPr>
      </w:pPr>
    </w:p>
    <w:p w:rsidR="00B21CC7" w:rsidRDefault="00B21CC7" w:rsidP="00AD574C">
      <w:pPr>
        <w:tabs>
          <w:tab w:val="left" w:pos="7951"/>
        </w:tabs>
        <w:jc w:val="center"/>
        <w:rPr>
          <w:sz w:val="22"/>
          <w:szCs w:val="22"/>
        </w:rPr>
      </w:pPr>
    </w:p>
    <w:p w:rsidR="00B21CC7" w:rsidRPr="00AD574C" w:rsidRDefault="00B21CC7" w:rsidP="00B21CC7">
      <w:pPr>
        <w:tabs>
          <w:tab w:val="left" w:pos="7951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  <w:r w:rsidRPr="00AD574C">
        <w:rPr>
          <w:sz w:val="22"/>
          <w:szCs w:val="22"/>
        </w:rPr>
        <w:t xml:space="preserve">                                                                                                            </w:t>
      </w:r>
    </w:p>
    <w:p w:rsidR="00B21CC7" w:rsidRPr="00AD574C" w:rsidRDefault="00B21CC7" w:rsidP="00B21CC7">
      <w:pPr>
        <w:tabs>
          <w:tab w:val="left" w:pos="7951"/>
        </w:tabs>
        <w:jc w:val="right"/>
        <w:rPr>
          <w:sz w:val="22"/>
          <w:szCs w:val="22"/>
        </w:rPr>
      </w:pPr>
      <w:r w:rsidRPr="00AD574C">
        <w:rPr>
          <w:sz w:val="22"/>
          <w:szCs w:val="22"/>
        </w:rPr>
        <w:t>к решению Собрания представителей сельского поселения Черновка муниципального района Кинель-Черкасский Самарской области от 16.07.2026 № 19-1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годов""</w:t>
      </w:r>
    </w:p>
    <w:p w:rsidR="00B21CC7" w:rsidRDefault="00B21CC7" w:rsidP="00B21CC7">
      <w:pPr>
        <w:tabs>
          <w:tab w:val="left" w:pos="7951"/>
        </w:tabs>
        <w:jc w:val="both"/>
        <w:rPr>
          <w:b/>
        </w:rPr>
      </w:pPr>
    </w:p>
    <w:p w:rsidR="00B21CC7" w:rsidRDefault="00B21CC7" w:rsidP="00B21CC7">
      <w:pPr>
        <w:tabs>
          <w:tab w:val="left" w:pos="7951"/>
        </w:tabs>
        <w:jc w:val="right"/>
        <w:rPr>
          <w:sz w:val="22"/>
          <w:szCs w:val="22"/>
        </w:rPr>
      </w:pPr>
      <w:r w:rsidRPr="00AD574C">
        <w:rPr>
          <w:sz w:val="22"/>
          <w:szCs w:val="22"/>
        </w:rPr>
        <w:t xml:space="preserve">                   Пр</w:t>
      </w:r>
      <w:r>
        <w:rPr>
          <w:sz w:val="22"/>
          <w:szCs w:val="22"/>
        </w:rPr>
        <w:t>иложение 3</w:t>
      </w:r>
      <w:r w:rsidRPr="00AD574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</w:t>
      </w:r>
      <w:r>
        <w:rPr>
          <w:sz w:val="22"/>
          <w:szCs w:val="22"/>
        </w:rPr>
        <w:t>»»</w:t>
      </w:r>
    </w:p>
    <w:p w:rsidR="00AD574C" w:rsidRDefault="00AD574C" w:rsidP="00AD574C">
      <w:pPr>
        <w:tabs>
          <w:tab w:val="left" w:pos="7951"/>
        </w:tabs>
        <w:jc w:val="center"/>
        <w:rPr>
          <w:sz w:val="22"/>
          <w:szCs w:val="22"/>
        </w:rPr>
      </w:pPr>
    </w:p>
    <w:p w:rsidR="00B21CC7" w:rsidRDefault="00B21CC7" w:rsidP="00AD574C">
      <w:pPr>
        <w:tabs>
          <w:tab w:val="left" w:pos="7951"/>
        </w:tabs>
        <w:jc w:val="center"/>
        <w:rPr>
          <w:sz w:val="22"/>
          <w:szCs w:val="22"/>
        </w:rPr>
      </w:pPr>
    </w:p>
    <w:p w:rsidR="00B21CC7" w:rsidRDefault="00B21CC7" w:rsidP="00AD574C">
      <w:pPr>
        <w:tabs>
          <w:tab w:val="left" w:pos="7951"/>
        </w:tabs>
        <w:jc w:val="center"/>
        <w:rPr>
          <w:b/>
          <w:sz w:val="22"/>
          <w:szCs w:val="22"/>
        </w:rPr>
      </w:pPr>
      <w:r w:rsidRPr="00B21CC7">
        <w:rPr>
          <w:b/>
          <w:sz w:val="22"/>
          <w:szCs w:val="22"/>
        </w:rPr>
        <w:t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2026 год</w:t>
      </w:r>
    </w:p>
    <w:p w:rsidR="00B21CC7" w:rsidRPr="00B21CC7" w:rsidRDefault="00B21CC7" w:rsidP="00B21CC7">
      <w:pPr>
        <w:tabs>
          <w:tab w:val="left" w:pos="7951"/>
        </w:tabs>
        <w:jc w:val="both"/>
        <w:rPr>
          <w:b/>
          <w:sz w:val="22"/>
          <w:szCs w:val="22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32"/>
        <w:gridCol w:w="1701"/>
        <w:gridCol w:w="1134"/>
        <w:gridCol w:w="1843"/>
        <w:gridCol w:w="2126"/>
      </w:tblGrid>
      <w:tr w:rsidR="00B21CC7" w:rsidRPr="00B21CC7" w:rsidTr="008C5DD7">
        <w:trPr>
          <w:trHeight w:val="317"/>
        </w:trPr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CC7" w:rsidRPr="00B21CC7" w:rsidRDefault="008C5DD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Сумма, тыс. рублей</w:t>
            </w:r>
          </w:p>
        </w:tc>
      </w:tr>
      <w:tr w:rsidR="00B21CC7" w:rsidRPr="00B21CC7" w:rsidTr="008C5DD7">
        <w:trPr>
          <w:trHeight w:val="269"/>
        </w:trPr>
        <w:tc>
          <w:tcPr>
            <w:tcW w:w="34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B21CC7" w:rsidRPr="00B21CC7" w:rsidTr="008C5DD7">
        <w:trPr>
          <w:trHeight w:val="70"/>
        </w:trPr>
        <w:tc>
          <w:tcPr>
            <w:tcW w:w="34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001"/>
        </w:trPr>
        <w:tc>
          <w:tcPr>
            <w:tcW w:w="343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4 792,8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B21CC7" w:rsidRPr="00B21CC7" w:rsidTr="008C5DD7">
        <w:trPr>
          <w:trHeight w:val="101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3 850,0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B21CC7" w:rsidRPr="00B21CC7" w:rsidTr="008C5DD7">
        <w:trPr>
          <w:trHeight w:val="39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3 850,0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568,6</w:t>
            </w:r>
          </w:p>
        </w:tc>
      </w:tr>
      <w:tr w:rsidR="00B21CC7" w:rsidRPr="00B21CC7" w:rsidTr="008C5DD7">
        <w:trPr>
          <w:trHeight w:val="66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718,5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66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718,5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67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214,3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67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214,3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67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53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354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Муниципальная программа «Информирование населения о деятельности органов местного самоуправления на территории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71,0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66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72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53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10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270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92,0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66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72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8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9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284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Черновка муниципального района Кинель-Черкасский Самарской области от чрезвычайных ситуаций» на 2019-2030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39 0 00 00000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63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397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Черновка Кинель-Черкасского района Самарской области» на 2018-2029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41 0 00 00000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691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63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593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«Развитие малого и среднего предпринимательства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8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030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49 0 00 00000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13 674,4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B21CC7" w:rsidRPr="00B21CC7" w:rsidTr="008C5DD7">
        <w:trPr>
          <w:trHeight w:val="691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49 0 00 00000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13 674,4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B21CC7" w:rsidRPr="00B21CC7" w:rsidTr="008C5DD7">
        <w:trPr>
          <w:trHeight w:val="70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49 0 00 00000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13 674,4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6 000,0</w:t>
            </w:r>
          </w:p>
        </w:tc>
      </w:tr>
      <w:tr w:rsidR="00B21CC7" w:rsidRPr="00B21CC7" w:rsidTr="008C5DD7">
        <w:trPr>
          <w:trHeight w:val="1001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1 419,7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B21CC7" w:rsidRPr="00B21CC7" w:rsidTr="008C5DD7">
        <w:trPr>
          <w:trHeight w:val="677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1 256,4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B21CC7" w:rsidRPr="00B21CC7" w:rsidTr="008C5DD7">
        <w:trPr>
          <w:trHeight w:val="353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1 256,4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B21CC7" w:rsidRPr="00B21CC7" w:rsidTr="008C5DD7">
        <w:trPr>
          <w:trHeight w:val="353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163,3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9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163,3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02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«Благоустройство сельского поселения Черновка муниципального района Кинель-Черкасский Самарской области на 2019-2030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1 080,2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B21CC7" w:rsidRPr="00B21CC7" w:rsidTr="008C5DD7">
        <w:trPr>
          <w:trHeight w:val="691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1 080,2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B21CC7" w:rsidRPr="00B21CC7" w:rsidTr="008C5DD7">
        <w:trPr>
          <w:trHeight w:val="75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53 0 00 00000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1 080,2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B21CC7" w:rsidRPr="00B21CC7" w:rsidTr="008C5DD7">
        <w:trPr>
          <w:trHeight w:val="1073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«Формирование современной комфортной городской среды сельского поселения Черновка муниципального района Кинель-Черкасский Самарской области» на 2023-2030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56 0 00 00000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3 333,0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3 223,8</w:t>
            </w:r>
          </w:p>
        </w:tc>
      </w:tr>
      <w:tr w:rsidR="00B21CC7" w:rsidRPr="00B21CC7" w:rsidTr="008C5DD7">
        <w:trPr>
          <w:trHeight w:val="677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3 333,0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3 223,8</w:t>
            </w:r>
          </w:p>
        </w:tc>
      </w:tr>
      <w:tr w:rsidR="00B21CC7" w:rsidRPr="00B21CC7" w:rsidTr="008C5DD7">
        <w:trPr>
          <w:trHeight w:val="691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3 333,0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3 223,8</w:t>
            </w:r>
          </w:p>
        </w:tc>
      </w:tr>
      <w:tr w:rsidR="00B21CC7" w:rsidRPr="00B21CC7" w:rsidTr="008C5DD7">
        <w:trPr>
          <w:trHeight w:val="1320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81 0 00 00000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B21CC7" w:rsidRPr="00B21CC7" w:rsidTr="008C5DD7">
        <w:trPr>
          <w:trHeight w:val="691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81 0 00 00000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81 0 00 00000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6 689,5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6 139,5</w:t>
            </w:r>
          </w:p>
        </w:tc>
      </w:tr>
      <w:tr w:rsidR="00B21CC7" w:rsidRPr="00B21CC7" w:rsidTr="008C5DD7">
        <w:trPr>
          <w:trHeight w:val="360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454,7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1320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lastRenderedPageBreak/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99 1 00 00000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99 1 00 00000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Резервные средства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99 1 00 00000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99 2 00 00000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99 2 00 00000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99 2 00 00000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411,2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 в области жилищно-коммунального хозяйства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99 5 00 00000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295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99 5 00 00000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9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99 5 00 00000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970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99 7 00 00000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38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Межбюджетные трансферты 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99 7 00 00000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96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99 7 00 00000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8,5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21CC7" w:rsidRPr="00B21CC7" w:rsidTr="008C5DD7">
        <w:trPr>
          <w:trHeight w:val="382"/>
        </w:trPr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31 614,3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CC7" w:rsidRPr="00B21CC7" w:rsidRDefault="00B21CC7" w:rsidP="00B21CC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CC7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16 031,9</w:t>
            </w:r>
          </w:p>
        </w:tc>
      </w:tr>
    </w:tbl>
    <w:p w:rsidR="00AD574C" w:rsidRDefault="00AD574C" w:rsidP="00AD574C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8C5DD7" w:rsidRDefault="008C5DD7" w:rsidP="00AD574C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8C5DD7" w:rsidRDefault="008C5DD7" w:rsidP="00AD574C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8C5DD7" w:rsidRDefault="008C5DD7" w:rsidP="00AD574C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8C5DD7" w:rsidRPr="00AD574C" w:rsidRDefault="008C5DD7" w:rsidP="008C5DD7">
      <w:pPr>
        <w:tabs>
          <w:tab w:val="left" w:pos="7951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Приложение 3</w:t>
      </w:r>
      <w:r w:rsidRPr="00AD574C">
        <w:rPr>
          <w:sz w:val="22"/>
          <w:szCs w:val="22"/>
        </w:rPr>
        <w:t xml:space="preserve">                                                                                                            </w:t>
      </w:r>
    </w:p>
    <w:p w:rsidR="008C5DD7" w:rsidRPr="00AD574C" w:rsidRDefault="008C5DD7" w:rsidP="008C5DD7">
      <w:pPr>
        <w:tabs>
          <w:tab w:val="left" w:pos="7951"/>
        </w:tabs>
        <w:jc w:val="right"/>
        <w:rPr>
          <w:sz w:val="22"/>
          <w:szCs w:val="22"/>
        </w:rPr>
      </w:pPr>
      <w:r w:rsidRPr="00AD574C">
        <w:rPr>
          <w:sz w:val="22"/>
          <w:szCs w:val="22"/>
        </w:rPr>
        <w:t>к решению Собрания представителей сельского поселения Черновка муниципального района Кинель-Черкасский Самарской области от 16.07.2026 № 19-1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годов""</w:t>
      </w:r>
    </w:p>
    <w:p w:rsidR="008C5DD7" w:rsidRDefault="008C5DD7" w:rsidP="008C5DD7">
      <w:pPr>
        <w:tabs>
          <w:tab w:val="left" w:pos="7951"/>
        </w:tabs>
        <w:jc w:val="both"/>
        <w:rPr>
          <w:b/>
        </w:rPr>
      </w:pPr>
    </w:p>
    <w:p w:rsidR="008C5DD7" w:rsidRDefault="008C5DD7" w:rsidP="008C5DD7">
      <w:pPr>
        <w:tabs>
          <w:tab w:val="left" w:pos="7951"/>
        </w:tabs>
        <w:jc w:val="right"/>
        <w:rPr>
          <w:sz w:val="22"/>
          <w:szCs w:val="22"/>
        </w:rPr>
      </w:pPr>
      <w:r w:rsidRPr="00AD574C">
        <w:rPr>
          <w:sz w:val="22"/>
          <w:szCs w:val="22"/>
        </w:rPr>
        <w:t xml:space="preserve">                   Пр</w:t>
      </w:r>
      <w:r>
        <w:rPr>
          <w:sz w:val="22"/>
          <w:szCs w:val="22"/>
        </w:rPr>
        <w:t>иложение 5</w:t>
      </w:r>
      <w:r w:rsidRPr="00AD574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</w:t>
      </w:r>
      <w:r>
        <w:rPr>
          <w:sz w:val="22"/>
          <w:szCs w:val="22"/>
        </w:rPr>
        <w:t>»»</w:t>
      </w:r>
    </w:p>
    <w:p w:rsidR="008C5DD7" w:rsidRDefault="008C5DD7" w:rsidP="00AD574C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8C5DD7" w:rsidRPr="008C5DD7" w:rsidRDefault="008C5DD7" w:rsidP="008C5DD7">
      <w:pPr>
        <w:tabs>
          <w:tab w:val="left" w:pos="7951"/>
        </w:tabs>
        <w:jc w:val="center"/>
        <w:rPr>
          <w:b/>
          <w:sz w:val="22"/>
          <w:szCs w:val="22"/>
        </w:rPr>
      </w:pPr>
      <w:r w:rsidRPr="008C5DD7">
        <w:rPr>
          <w:b/>
          <w:sz w:val="22"/>
          <w:szCs w:val="22"/>
        </w:rPr>
        <w:t>Источники внутреннего финансирования дефицита</w:t>
      </w:r>
    </w:p>
    <w:p w:rsidR="008C5DD7" w:rsidRDefault="008C5DD7" w:rsidP="008C5DD7">
      <w:pPr>
        <w:tabs>
          <w:tab w:val="left" w:pos="7951"/>
        </w:tabs>
        <w:jc w:val="center"/>
        <w:rPr>
          <w:b/>
          <w:sz w:val="22"/>
          <w:szCs w:val="22"/>
        </w:rPr>
      </w:pPr>
      <w:r w:rsidRPr="008C5DD7">
        <w:rPr>
          <w:b/>
          <w:sz w:val="22"/>
          <w:szCs w:val="22"/>
        </w:rPr>
        <w:t>бюджета поселения на 2026 год</w:t>
      </w:r>
    </w:p>
    <w:p w:rsidR="008C5DD7" w:rsidRDefault="008C5DD7" w:rsidP="008C5DD7">
      <w:pPr>
        <w:tabs>
          <w:tab w:val="left" w:pos="7951"/>
        </w:tabs>
        <w:jc w:val="center"/>
        <w:rPr>
          <w:b/>
          <w:sz w:val="22"/>
          <w:szCs w:val="22"/>
        </w:rPr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55"/>
        <w:gridCol w:w="2748"/>
        <w:gridCol w:w="4399"/>
        <w:gridCol w:w="2151"/>
      </w:tblGrid>
      <w:tr w:rsidR="008C5DD7" w:rsidRPr="008C5DD7" w:rsidTr="008C5DD7">
        <w:trPr>
          <w:trHeight w:val="1810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Код   ад-ми-ни-стра-тора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Наименование кода группы, подгруппы, статьи, вида источников финансирования дефицита бюджета поселения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Сумма,  тыс. рублей</w:t>
            </w:r>
          </w:p>
        </w:tc>
      </w:tr>
      <w:tr w:rsidR="008C5DD7" w:rsidRPr="008C5DD7" w:rsidTr="008C5DD7">
        <w:trPr>
          <w:trHeight w:val="905"/>
        </w:trPr>
        <w:tc>
          <w:tcPr>
            <w:tcW w:w="65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01 00 00 00 00 0000 000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424,3</w:t>
            </w:r>
          </w:p>
        </w:tc>
      </w:tr>
      <w:tr w:rsidR="008C5DD7" w:rsidRPr="008C5DD7" w:rsidTr="008C5DD7">
        <w:trPr>
          <w:trHeight w:val="602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01 05 00 00 00 0000 000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424,3</w:t>
            </w:r>
          </w:p>
        </w:tc>
      </w:tr>
      <w:tr w:rsidR="008C5DD7" w:rsidRPr="008C5DD7" w:rsidTr="008C5DD7">
        <w:trPr>
          <w:trHeight w:val="602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01 05 00 00 00 0000 500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Увеличение остатков средств бюджетов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31 190,0</w:t>
            </w:r>
          </w:p>
        </w:tc>
      </w:tr>
      <w:tr w:rsidR="008C5DD7" w:rsidRPr="008C5DD7" w:rsidTr="008C5DD7">
        <w:trPr>
          <w:trHeight w:val="602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01 05 02 00 00 0000 500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31 190,0</w:t>
            </w:r>
          </w:p>
        </w:tc>
      </w:tr>
      <w:tr w:rsidR="008C5DD7" w:rsidRPr="008C5DD7" w:rsidTr="008C5DD7">
        <w:trPr>
          <w:trHeight w:val="602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01 05 02 01 00 0000 510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31 190,0</w:t>
            </w:r>
          </w:p>
        </w:tc>
      </w:tr>
      <w:tr w:rsidR="008C5DD7" w:rsidRPr="008C5DD7" w:rsidTr="008C5DD7">
        <w:trPr>
          <w:trHeight w:val="905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01 05 02 01 10 0000 510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31 190,0</w:t>
            </w:r>
          </w:p>
        </w:tc>
      </w:tr>
      <w:tr w:rsidR="008C5DD7" w:rsidRPr="008C5DD7" w:rsidTr="008C5DD7">
        <w:trPr>
          <w:trHeight w:val="602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01 05 00 00 00 0000 600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Уменьшение остатков средств бюджетов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5D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31 614,3</w:t>
            </w:r>
          </w:p>
        </w:tc>
      </w:tr>
      <w:tr w:rsidR="008C5DD7" w:rsidRPr="008C5DD7" w:rsidTr="008C5DD7">
        <w:trPr>
          <w:trHeight w:val="602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01 05 02 00 00 0000 600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31 614,3</w:t>
            </w:r>
          </w:p>
        </w:tc>
      </w:tr>
      <w:tr w:rsidR="008C5DD7" w:rsidRPr="008C5DD7" w:rsidTr="008C5DD7">
        <w:trPr>
          <w:trHeight w:val="602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01 05 02 01 00 0000 610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31 614,3</w:t>
            </w:r>
          </w:p>
        </w:tc>
      </w:tr>
      <w:tr w:rsidR="008C5DD7" w:rsidRPr="008C5DD7" w:rsidTr="008C5DD7">
        <w:trPr>
          <w:trHeight w:val="905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01 05 02 01 10 0000 610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DD7" w:rsidRPr="008C5DD7" w:rsidRDefault="008C5DD7" w:rsidP="008C5D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C5D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31 614,3</w:t>
            </w:r>
          </w:p>
        </w:tc>
      </w:tr>
    </w:tbl>
    <w:p w:rsidR="008C5DD7" w:rsidRDefault="008C5DD7" w:rsidP="008C5DD7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8C5DD7" w:rsidRDefault="008C5DD7" w:rsidP="00AD574C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3C20F9" w:rsidRPr="00F6428B" w:rsidRDefault="004649AA" w:rsidP="003C20F9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ИНФОРМАЦИОННАЯ СТРАНИЧКА</w:t>
      </w:r>
    </w:p>
    <w:p w:rsidR="008C5DD7" w:rsidRDefault="008C5DD7" w:rsidP="00AD574C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4649AA" w:rsidRDefault="004649AA" w:rsidP="00AD574C">
      <w:pPr>
        <w:tabs>
          <w:tab w:val="left" w:pos="7951"/>
        </w:tabs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657850" cy="4591050"/>
            <wp:effectExtent l="19050" t="0" r="0" b="0"/>
            <wp:docPr id="6" name="Рисунок 6" descr="C:\Users\1\Desktop\GLrpOPm95leblwMdnD_odE2bxNfl_H8lnbrk6uuY_1Iwk528kGKoPS8gEQRPgp3O9wgpWjM-Mq7H_Rrw8d9YnH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GLrpOPm95leblwMdnD_odE2bxNfl_H8lnbrk6uuY_1Iwk528kGKoPS8gEQRPgp3O9wgpWjM-Mq7H_Rrw8d9YnHN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AA" w:rsidRPr="004649AA" w:rsidRDefault="004649AA" w:rsidP="004649AA">
      <w:pPr>
        <w:jc w:val="both"/>
      </w:pPr>
      <w:r w:rsidRPr="004649AA">
        <w:rPr>
          <w:color w:val="000000"/>
          <w:shd w:val="clear" w:color="auto" w:fill="FFFFFF"/>
        </w:rPr>
        <w:lastRenderedPageBreak/>
        <w:t>Жители используют «Госуслуги Дом» для решения повседневных вопросов, связанных с управлением многоквартирным домом. Через приложение можно передать показания приборов учета, оплатить жилищно-коммунальные услуги, отправить обращение в управляющую организацию, принять участие в общем собрании собственников, получить информацию о доме или воспользоваться гостевым доступом.</w:t>
      </w:r>
    </w:p>
    <w:p w:rsidR="004649AA" w:rsidRPr="004649AA" w:rsidRDefault="004649AA" w:rsidP="004649AA">
      <w:pPr>
        <w:shd w:val="clear" w:color="auto" w:fill="FFFFFF"/>
        <w:jc w:val="both"/>
        <w:rPr>
          <w:color w:val="000000"/>
        </w:rPr>
      </w:pPr>
    </w:p>
    <w:p w:rsidR="004649AA" w:rsidRPr="004649AA" w:rsidRDefault="004649AA" w:rsidP="004649AA">
      <w:pPr>
        <w:jc w:val="both"/>
      </w:pPr>
      <w:r w:rsidRPr="004649A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▶️" style="width:23.75pt;height:23.75pt"/>
        </w:pict>
      </w:r>
      <w:r w:rsidRPr="004649AA">
        <w:rPr>
          <w:color w:val="000000"/>
          <w:shd w:val="clear" w:color="auto" w:fill="FFFFFF"/>
        </w:rPr>
        <w:t xml:space="preserve">Экосистема «Госуслуги Дом» развивается и за пределами мобильного приложения. </w:t>
      </w:r>
      <w:r>
        <w:rPr>
          <w:color w:val="000000"/>
          <w:shd w:val="clear" w:color="auto" w:fill="FFFFFF"/>
        </w:rPr>
        <w:t xml:space="preserve">                         </w:t>
      </w:r>
      <w:r w:rsidRPr="004649AA">
        <w:rPr>
          <w:color w:val="000000"/>
          <w:shd w:val="clear" w:color="auto" w:fill="FFFFFF"/>
        </w:rPr>
        <w:t>В национальном мессенджере MAX создано более 539 тыс. официальных домовых чатов, которые стали единым пространством для общения жителей и взаимодействия с управляющими организациями.</w:t>
      </w:r>
    </w:p>
    <w:p w:rsidR="004649AA" w:rsidRPr="004649AA" w:rsidRDefault="004649AA" w:rsidP="004649AA">
      <w:pPr>
        <w:shd w:val="clear" w:color="auto" w:fill="FFFFFF"/>
        <w:jc w:val="both"/>
        <w:rPr>
          <w:color w:val="000000"/>
        </w:rPr>
      </w:pPr>
    </w:p>
    <w:p w:rsidR="004649AA" w:rsidRPr="004649AA" w:rsidRDefault="004649AA" w:rsidP="004649AA">
      <w:pPr>
        <w:jc w:val="both"/>
      </w:pPr>
      <w:r w:rsidRPr="004649AA">
        <w:rPr>
          <w:color w:val="000000"/>
          <w:shd w:val="clear" w:color="auto" w:fill="FFFFFF"/>
        </w:rPr>
        <w:t>Здесь же доступны официальный чат-бот и мини-приложение «Госуслуги Дом», позволяющие передавать показания приборов учета, направлять обращения и пользоваться основными сервисами ЖКХ, не выходя из мессенджера.</w:t>
      </w:r>
    </w:p>
    <w:p w:rsidR="004649AA" w:rsidRPr="004649AA" w:rsidRDefault="004649AA" w:rsidP="004649AA">
      <w:pPr>
        <w:shd w:val="clear" w:color="auto" w:fill="FFFFFF"/>
        <w:rPr>
          <w:color w:val="000000"/>
        </w:rPr>
      </w:pPr>
    </w:p>
    <w:p w:rsidR="008C5DD7" w:rsidRPr="004649AA" w:rsidRDefault="004649AA" w:rsidP="004649AA">
      <w:pPr>
        <w:tabs>
          <w:tab w:val="left" w:pos="7951"/>
        </w:tabs>
        <w:jc w:val="center"/>
      </w:pPr>
      <w:r w:rsidRPr="004649AA">
        <w:rPr>
          <w:color w:val="000000"/>
          <w:shd w:val="clear" w:color="auto" w:fill="FFFFFF"/>
        </w:rPr>
        <w:t xml:space="preserve">Скачать «Госуслуги Дом»: </w:t>
      </w:r>
      <w:hyperlink r:id="rId10" w:tgtFrame="_blank" w:history="1">
        <w:r w:rsidRPr="004649AA">
          <w:rPr>
            <w:rStyle w:val="a7"/>
            <w:bdr w:val="none" w:sz="0" w:space="0" w:color="auto" w:frame="1"/>
            <w:shd w:val="clear" w:color="auto" w:fill="FFFFFF"/>
          </w:rPr>
          <w:t>clck.ru/3QnbZq</w:t>
        </w:r>
      </w:hyperlink>
    </w:p>
    <w:p w:rsidR="004649AA" w:rsidRDefault="004649AA" w:rsidP="004649AA">
      <w:pPr>
        <w:tabs>
          <w:tab w:val="left" w:pos="7951"/>
        </w:tabs>
        <w:jc w:val="center"/>
      </w:pPr>
      <w:r>
        <w:t>___________________________________________________________________________</w:t>
      </w:r>
    </w:p>
    <w:p w:rsidR="004649AA" w:rsidRDefault="004649AA" w:rsidP="004649AA">
      <w:pPr>
        <w:tabs>
          <w:tab w:val="left" w:pos="7951"/>
        </w:tabs>
        <w:jc w:val="center"/>
      </w:pPr>
    </w:p>
    <w:p w:rsidR="004649AA" w:rsidRDefault="004649AA" w:rsidP="004649AA">
      <w:pPr>
        <w:tabs>
          <w:tab w:val="left" w:pos="7951"/>
        </w:tabs>
        <w:jc w:val="center"/>
      </w:pPr>
      <w:r>
        <w:rPr>
          <w:noProof/>
        </w:rPr>
        <w:drawing>
          <wp:inline distT="0" distB="0" distL="0" distR="0">
            <wp:extent cx="4305300" cy="3857625"/>
            <wp:effectExtent l="19050" t="0" r="0" b="0"/>
            <wp:docPr id="8" name="Рисунок 8" descr="C:\Users\1\Desktop\o9l9oZFUdQXeg_1UWDY0vYOhp5w2v8HcDykBB1e6Sam4TWeDlrWPpaUGw_H2hRR3VOiii5Zt13J-OhyrO5oYVr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o9l9oZFUdQXeg_1UWDY0vYOhp5w2v8HcDykBB1e6Sam4TWeDlrWPpaUGw_H2hRR3VOiii5Zt13J-OhyrO5oYVrp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740" cy="385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AA" w:rsidRDefault="004649AA" w:rsidP="004649AA">
      <w:pPr>
        <w:tabs>
          <w:tab w:val="left" w:pos="7951"/>
        </w:tabs>
        <w:jc w:val="center"/>
      </w:pPr>
    </w:p>
    <w:p w:rsidR="004649AA" w:rsidRPr="00B21CC7" w:rsidRDefault="004649AA" w:rsidP="004649AA">
      <w:pPr>
        <w:tabs>
          <w:tab w:val="left" w:pos="7951"/>
        </w:tabs>
        <w:jc w:val="center"/>
        <w:rPr>
          <w:b/>
          <w:sz w:val="22"/>
          <w:szCs w:val="22"/>
        </w:rPr>
      </w:pP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spacing w:line="276" w:lineRule="auto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 xml:space="preserve">Соучредители газеты «Черновские вести»: </w:t>
      </w:r>
      <w:r w:rsidRPr="008112F3">
        <w:rPr>
          <w:sz w:val="16"/>
          <w:szCs w:val="16"/>
        </w:rPr>
        <w:t xml:space="preserve">Администрация сельского поселения Черновка муниципального района                   </w:t>
      </w:r>
      <w:r w:rsidR="002A635A">
        <w:rPr>
          <w:sz w:val="16"/>
          <w:szCs w:val="16"/>
        </w:rPr>
        <w:t xml:space="preserve">                        </w:t>
      </w:r>
      <w:r w:rsidRPr="008112F3">
        <w:rPr>
          <w:sz w:val="16"/>
          <w:szCs w:val="16"/>
        </w:rPr>
        <w:t xml:space="preserve">Кинель-Черкасский Самарской области, Собрание представителей сельского поселения Черновка муниципального района </w:t>
      </w:r>
      <w:r w:rsidR="004649AA">
        <w:rPr>
          <w:sz w:val="16"/>
          <w:szCs w:val="16"/>
        </w:rPr>
        <w:t xml:space="preserve">                                       </w:t>
      </w:r>
      <w:r w:rsidRPr="008112F3">
        <w:rPr>
          <w:sz w:val="16"/>
          <w:szCs w:val="16"/>
        </w:rPr>
        <w:t>Кинель-Черкасский Самарской области.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>Издатель:</w:t>
      </w:r>
      <w:r w:rsidRPr="008112F3">
        <w:rPr>
          <w:sz w:val="16"/>
          <w:szCs w:val="16"/>
        </w:rPr>
        <w:t xml:space="preserve"> Администрация сельского поселения Черновка муниципального района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i/>
          <w:sz w:val="16"/>
          <w:szCs w:val="16"/>
        </w:rPr>
      </w:pPr>
      <w:r w:rsidRPr="008112F3">
        <w:rPr>
          <w:sz w:val="16"/>
          <w:szCs w:val="16"/>
        </w:rPr>
        <w:t>Кинель-Черкасский Самарской области</w:t>
      </w:r>
      <w:r w:rsidRPr="008112F3">
        <w:rPr>
          <w:i/>
          <w:sz w:val="16"/>
          <w:szCs w:val="16"/>
        </w:rPr>
        <w:t>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pacing w:val="-10"/>
          <w:sz w:val="16"/>
          <w:szCs w:val="16"/>
        </w:rPr>
        <w:t>Адрес редакции</w:t>
      </w:r>
      <w:r w:rsidRPr="008112F3">
        <w:rPr>
          <w:b/>
          <w:sz w:val="16"/>
          <w:szCs w:val="16"/>
        </w:rPr>
        <w:t>:</w:t>
      </w:r>
      <w:r w:rsidRPr="008112F3">
        <w:rPr>
          <w:i/>
          <w:sz w:val="16"/>
          <w:szCs w:val="16"/>
        </w:rPr>
        <w:t xml:space="preserve"> Самарская обл., Кинель-Черкасский р-н, с. Черновка, ул. Школьная, 30. тел. 2-66-43</w:t>
      </w:r>
    </w:p>
    <w:p w:rsidR="00054632" w:rsidRPr="004649AA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rFonts w:eastAsiaTheme="minorHAnsi"/>
          <w:sz w:val="16"/>
          <w:szCs w:val="16"/>
          <w:lang w:val="en-US" w:eastAsia="en-US"/>
        </w:rPr>
      </w:pPr>
      <w:r w:rsidRPr="008112F3">
        <w:rPr>
          <w:rFonts w:eastAsiaTheme="minorHAnsi"/>
          <w:sz w:val="16"/>
          <w:szCs w:val="16"/>
          <w:lang w:val="en-US" w:eastAsia="en-US"/>
        </w:rPr>
        <w:t>Email</w:t>
      </w:r>
      <w:r w:rsidRPr="004649AA">
        <w:rPr>
          <w:rFonts w:eastAsiaTheme="minorHAnsi"/>
          <w:sz w:val="16"/>
          <w:szCs w:val="16"/>
          <w:lang w:val="en-US" w:eastAsia="en-US"/>
        </w:rPr>
        <w:t xml:space="preserve">: </w:t>
      </w:r>
      <w:r w:rsidRPr="008112F3">
        <w:rPr>
          <w:rFonts w:eastAsiaTheme="minorHAnsi"/>
          <w:sz w:val="16"/>
          <w:szCs w:val="16"/>
          <w:lang w:val="en-US" w:eastAsia="en-US"/>
        </w:rPr>
        <w:t>adm</w:t>
      </w:r>
      <w:r w:rsidRPr="004649AA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s</w:t>
      </w:r>
      <w:r w:rsidRPr="004649AA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p</w:t>
      </w:r>
      <w:r w:rsidRPr="004649AA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chernowka</w:t>
      </w:r>
      <w:r w:rsidRPr="004649AA">
        <w:rPr>
          <w:rFonts w:eastAsiaTheme="minorHAnsi"/>
          <w:sz w:val="16"/>
          <w:szCs w:val="16"/>
          <w:lang w:val="en-US" w:eastAsia="en-US"/>
        </w:rPr>
        <w:t>@</w:t>
      </w:r>
      <w:r w:rsidRPr="008112F3">
        <w:rPr>
          <w:rFonts w:eastAsiaTheme="minorHAnsi"/>
          <w:sz w:val="16"/>
          <w:szCs w:val="16"/>
          <w:lang w:val="en-US" w:eastAsia="en-US"/>
        </w:rPr>
        <w:t>yandex</w:t>
      </w:r>
      <w:r w:rsidRPr="004649AA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ru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выпускается не реже одного раза в месяц.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распространяется бесплатно</w:t>
      </w:r>
      <w:r w:rsidR="00A4377C">
        <w:rPr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83" type="#_x0000_t32" style="position:absolute;left:0;text-align:left;margin-left:560.35pt;margin-top:515.9pt;width:472.5pt;height:0;z-index:251717632;visibility:visible;mso-wrap-distance-top:-19e-5mm;mso-wrap-distance-bottom:-19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 w:rsidRPr="008112F3">
        <w:rPr>
          <w:sz w:val="16"/>
          <w:szCs w:val="16"/>
        </w:rPr>
        <w:t>.</w:t>
      </w:r>
    </w:p>
    <w:p w:rsidR="00054632" w:rsidRPr="00F63682" w:rsidRDefault="003F3BEE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8"/>
          <w:szCs w:val="18"/>
        </w:rPr>
        <w:sectPr w:rsidR="00054632" w:rsidRPr="00F63682" w:rsidSect="00AE693A">
          <w:footerReference w:type="default" r:id="rId12"/>
          <w:pgSz w:w="11900" w:h="16840"/>
          <w:pgMar w:top="794" w:right="985" w:bottom="568" w:left="1134" w:header="709" w:footer="958" w:gutter="0"/>
          <w:cols w:space="708"/>
          <w:docGrid w:linePitch="360"/>
        </w:sectPr>
      </w:pPr>
      <w:r w:rsidRPr="008112F3">
        <w:rPr>
          <w:sz w:val="16"/>
          <w:szCs w:val="16"/>
        </w:rPr>
        <w:t>Тираж 100 экз</w:t>
      </w:r>
      <w:r w:rsidR="002A635A">
        <w:rPr>
          <w:sz w:val="16"/>
          <w:szCs w:val="16"/>
        </w:rPr>
        <w:t>.</w:t>
      </w:r>
    </w:p>
    <w:p w:rsidR="00837B34" w:rsidRPr="00837B34" w:rsidRDefault="00837B34" w:rsidP="003F3BEE">
      <w:pPr>
        <w:pStyle w:val="af3"/>
        <w:rPr>
          <w:sz w:val="22"/>
          <w:szCs w:val="22"/>
        </w:rPr>
      </w:pPr>
    </w:p>
    <w:sectPr w:rsidR="00837B34" w:rsidRPr="00837B34" w:rsidSect="002F44BB">
      <w:headerReference w:type="default" r:id="rId13"/>
      <w:footerReference w:type="default" r:id="rId14"/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F04" w:rsidRDefault="00ED5F04" w:rsidP="00B11DEB">
      <w:r>
        <w:separator/>
      </w:r>
    </w:p>
  </w:endnote>
  <w:endnote w:type="continuationSeparator" w:id="1">
    <w:p w:rsidR="00ED5F04" w:rsidRDefault="00ED5F04" w:rsidP="00B1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372577"/>
      <w:docPartObj>
        <w:docPartGallery w:val="Page Numbers (Bottom of Page)"/>
        <w:docPartUnique/>
      </w:docPartObj>
    </w:sdtPr>
    <w:sdtContent>
      <w:p w:rsidR="004649AA" w:rsidRDefault="004649AA" w:rsidP="001E62B5">
        <w:pPr>
          <w:pStyle w:val="af0"/>
        </w:pPr>
        <w:r>
          <w:t xml:space="preserve">                                                                                </w:t>
        </w:r>
        <w:fldSimple w:instr="PAGE   \* MERGEFORMAT">
          <w:r>
            <w:rPr>
              <w:noProof/>
            </w:rPr>
            <w:t>11</w:t>
          </w:r>
        </w:fldSimple>
      </w:p>
    </w:sdtContent>
  </w:sdt>
  <w:p w:rsidR="004649AA" w:rsidRDefault="004649A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4649AA">
    <w:pPr>
      <w:pStyle w:val="af0"/>
      <w:jc w:val="center"/>
    </w:pPr>
    <w:fldSimple w:instr=" PAGE   \* MERGEFORMAT ">
      <w:r>
        <w:rPr>
          <w:noProof/>
        </w:rPr>
        <w:t>13</w:t>
      </w:r>
    </w:fldSimple>
  </w:p>
  <w:p w:rsidR="004649AA" w:rsidRDefault="004649AA"/>
  <w:p w:rsidR="004649AA" w:rsidRDefault="004649AA"/>
  <w:p w:rsidR="004649AA" w:rsidRDefault="004649AA"/>
  <w:p w:rsidR="004649AA" w:rsidRDefault="004649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F04" w:rsidRDefault="00ED5F04" w:rsidP="00B11DEB">
      <w:r>
        <w:separator/>
      </w:r>
    </w:p>
  </w:footnote>
  <w:footnote w:type="continuationSeparator" w:id="1">
    <w:p w:rsidR="00ED5F04" w:rsidRDefault="00ED5F04" w:rsidP="00B1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4649A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9B4C38"/>
    <w:multiLevelType w:val="hybridMultilevel"/>
    <w:tmpl w:val="7C14A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5">
    <w:nsid w:val="394679FD"/>
    <w:multiLevelType w:val="hybridMultilevel"/>
    <w:tmpl w:val="38E032B0"/>
    <w:lvl w:ilvl="0" w:tplc="D338CBB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F32CB"/>
    <w:multiLevelType w:val="multilevel"/>
    <w:tmpl w:val="995E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8">
    <w:nsid w:val="67894761"/>
    <w:multiLevelType w:val="hybridMultilevel"/>
    <w:tmpl w:val="A99EAADA"/>
    <w:lvl w:ilvl="0" w:tplc="5C78EA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11A5"/>
    <w:rsid w:val="000045FF"/>
    <w:rsid w:val="000066B4"/>
    <w:rsid w:val="00007459"/>
    <w:rsid w:val="00014A09"/>
    <w:rsid w:val="00014D7C"/>
    <w:rsid w:val="00014F2E"/>
    <w:rsid w:val="00015727"/>
    <w:rsid w:val="0001579A"/>
    <w:rsid w:val="00016983"/>
    <w:rsid w:val="00016C3D"/>
    <w:rsid w:val="000225ED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40043"/>
    <w:rsid w:val="00041ED8"/>
    <w:rsid w:val="00042554"/>
    <w:rsid w:val="00042584"/>
    <w:rsid w:val="00046A8B"/>
    <w:rsid w:val="00047384"/>
    <w:rsid w:val="000502F1"/>
    <w:rsid w:val="0005273D"/>
    <w:rsid w:val="00052B24"/>
    <w:rsid w:val="00053657"/>
    <w:rsid w:val="00054632"/>
    <w:rsid w:val="00055677"/>
    <w:rsid w:val="00057423"/>
    <w:rsid w:val="00057DF3"/>
    <w:rsid w:val="00064062"/>
    <w:rsid w:val="0007076A"/>
    <w:rsid w:val="00072316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05F"/>
    <w:rsid w:val="000A08D5"/>
    <w:rsid w:val="000A1ADE"/>
    <w:rsid w:val="000A25DD"/>
    <w:rsid w:val="000A2E98"/>
    <w:rsid w:val="000A3CA3"/>
    <w:rsid w:val="000A4CE1"/>
    <w:rsid w:val="000A5025"/>
    <w:rsid w:val="000A5F4D"/>
    <w:rsid w:val="000A6965"/>
    <w:rsid w:val="000B0399"/>
    <w:rsid w:val="000B06BC"/>
    <w:rsid w:val="000B164A"/>
    <w:rsid w:val="000B21D4"/>
    <w:rsid w:val="000B5EEB"/>
    <w:rsid w:val="000B6097"/>
    <w:rsid w:val="000C3748"/>
    <w:rsid w:val="000C5776"/>
    <w:rsid w:val="000C5938"/>
    <w:rsid w:val="000C65AC"/>
    <w:rsid w:val="000C6CC0"/>
    <w:rsid w:val="000D32AD"/>
    <w:rsid w:val="000D384F"/>
    <w:rsid w:val="000D6559"/>
    <w:rsid w:val="000E088D"/>
    <w:rsid w:val="000E188E"/>
    <w:rsid w:val="000E3610"/>
    <w:rsid w:val="000E3E7F"/>
    <w:rsid w:val="000E62D3"/>
    <w:rsid w:val="000F074A"/>
    <w:rsid w:val="000F13F9"/>
    <w:rsid w:val="000F214F"/>
    <w:rsid w:val="000F39D8"/>
    <w:rsid w:val="000F3AAF"/>
    <w:rsid w:val="000F48A0"/>
    <w:rsid w:val="000F51FB"/>
    <w:rsid w:val="000F7086"/>
    <w:rsid w:val="000F7301"/>
    <w:rsid w:val="00104CAF"/>
    <w:rsid w:val="00105FC7"/>
    <w:rsid w:val="00107665"/>
    <w:rsid w:val="00110784"/>
    <w:rsid w:val="00113F75"/>
    <w:rsid w:val="00117106"/>
    <w:rsid w:val="0012192E"/>
    <w:rsid w:val="00121EF3"/>
    <w:rsid w:val="0012347A"/>
    <w:rsid w:val="00127212"/>
    <w:rsid w:val="0012738E"/>
    <w:rsid w:val="00130117"/>
    <w:rsid w:val="00132521"/>
    <w:rsid w:val="0013498B"/>
    <w:rsid w:val="00136F41"/>
    <w:rsid w:val="00140DF6"/>
    <w:rsid w:val="00141561"/>
    <w:rsid w:val="001449C6"/>
    <w:rsid w:val="001457B6"/>
    <w:rsid w:val="0014603D"/>
    <w:rsid w:val="0014733C"/>
    <w:rsid w:val="00147E0A"/>
    <w:rsid w:val="00151690"/>
    <w:rsid w:val="0015257F"/>
    <w:rsid w:val="001547AD"/>
    <w:rsid w:val="00154893"/>
    <w:rsid w:val="00154A28"/>
    <w:rsid w:val="00160D97"/>
    <w:rsid w:val="0016353A"/>
    <w:rsid w:val="00163E67"/>
    <w:rsid w:val="00164FB0"/>
    <w:rsid w:val="00165840"/>
    <w:rsid w:val="0016597B"/>
    <w:rsid w:val="00167307"/>
    <w:rsid w:val="00170385"/>
    <w:rsid w:val="00170F2B"/>
    <w:rsid w:val="00172532"/>
    <w:rsid w:val="001738F0"/>
    <w:rsid w:val="00173CD7"/>
    <w:rsid w:val="001759ED"/>
    <w:rsid w:val="00177D80"/>
    <w:rsid w:val="001828DA"/>
    <w:rsid w:val="001837F5"/>
    <w:rsid w:val="00185248"/>
    <w:rsid w:val="001869E0"/>
    <w:rsid w:val="00186A73"/>
    <w:rsid w:val="001938BF"/>
    <w:rsid w:val="001945C0"/>
    <w:rsid w:val="001969CD"/>
    <w:rsid w:val="00197241"/>
    <w:rsid w:val="00197B98"/>
    <w:rsid w:val="001A276B"/>
    <w:rsid w:val="001A278A"/>
    <w:rsid w:val="001A27DB"/>
    <w:rsid w:val="001A6278"/>
    <w:rsid w:val="001A66D9"/>
    <w:rsid w:val="001A6A93"/>
    <w:rsid w:val="001A788E"/>
    <w:rsid w:val="001B130B"/>
    <w:rsid w:val="001B41ED"/>
    <w:rsid w:val="001B4A59"/>
    <w:rsid w:val="001B5A19"/>
    <w:rsid w:val="001B6044"/>
    <w:rsid w:val="001B6DCE"/>
    <w:rsid w:val="001C1AD8"/>
    <w:rsid w:val="001C4BCF"/>
    <w:rsid w:val="001C65D4"/>
    <w:rsid w:val="001C6B08"/>
    <w:rsid w:val="001D25AF"/>
    <w:rsid w:val="001D63B4"/>
    <w:rsid w:val="001D6ACA"/>
    <w:rsid w:val="001D6B13"/>
    <w:rsid w:val="001E0187"/>
    <w:rsid w:val="001E0C4D"/>
    <w:rsid w:val="001E1F63"/>
    <w:rsid w:val="001E3421"/>
    <w:rsid w:val="001E534B"/>
    <w:rsid w:val="001E5474"/>
    <w:rsid w:val="001E5CC5"/>
    <w:rsid w:val="001E62B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4223"/>
    <w:rsid w:val="00204EC9"/>
    <w:rsid w:val="00204F7B"/>
    <w:rsid w:val="0020562B"/>
    <w:rsid w:val="00205DF0"/>
    <w:rsid w:val="0020701E"/>
    <w:rsid w:val="002108C4"/>
    <w:rsid w:val="002113E3"/>
    <w:rsid w:val="00211E22"/>
    <w:rsid w:val="00213A9B"/>
    <w:rsid w:val="00213F9F"/>
    <w:rsid w:val="0021406E"/>
    <w:rsid w:val="002145C2"/>
    <w:rsid w:val="00220E73"/>
    <w:rsid w:val="00221A4E"/>
    <w:rsid w:val="00222863"/>
    <w:rsid w:val="00222B14"/>
    <w:rsid w:val="00222D9A"/>
    <w:rsid w:val="00222E5B"/>
    <w:rsid w:val="002248FA"/>
    <w:rsid w:val="002257F0"/>
    <w:rsid w:val="00226DF7"/>
    <w:rsid w:val="00231544"/>
    <w:rsid w:val="00231E41"/>
    <w:rsid w:val="00233273"/>
    <w:rsid w:val="002335C9"/>
    <w:rsid w:val="0024327F"/>
    <w:rsid w:val="00243BB5"/>
    <w:rsid w:val="00245411"/>
    <w:rsid w:val="00245934"/>
    <w:rsid w:val="00250633"/>
    <w:rsid w:val="00250EF6"/>
    <w:rsid w:val="00252DE4"/>
    <w:rsid w:val="00254251"/>
    <w:rsid w:val="002572FB"/>
    <w:rsid w:val="00260F8F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C4D"/>
    <w:rsid w:val="00271F67"/>
    <w:rsid w:val="00271FF8"/>
    <w:rsid w:val="00273882"/>
    <w:rsid w:val="002762C6"/>
    <w:rsid w:val="0028023C"/>
    <w:rsid w:val="00281AF8"/>
    <w:rsid w:val="0028222B"/>
    <w:rsid w:val="002869C4"/>
    <w:rsid w:val="00287F0C"/>
    <w:rsid w:val="00291961"/>
    <w:rsid w:val="00291D4E"/>
    <w:rsid w:val="002950AD"/>
    <w:rsid w:val="002A635A"/>
    <w:rsid w:val="002A692C"/>
    <w:rsid w:val="002B0C7E"/>
    <w:rsid w:val="002B20D6"/>
    <w:rsid w:val="002B45F0"/>
    <w:rsid w:val="002B5626"/>
    <w:rsid w:val="002B5F55"/>
    <w:rsid w:val="002B639C"/>
    <w:rsid w:val="002B65D1"/>
    <w:rsid w:val="002B71F1"/>
    <w:rsid w:val="002C2399"/>
    <w:rsid w:val="002C30A1"/>
    <w:rsid w:val="002C6A07"/>
    <w:rsid w:val="002C6CC4"/>
    <w:rsid w:val="002C788D"/>
    <w:rsid w:val="002D1324"/>
    <w:rsid w:val="002D244B"/>
    <w:rsid w:val="002D3622"/>
    <w:rsid w:val="002D3F2A"/>
    <w:rsid w:val="002D47C8"/>
    <w:rsid w:val="002D68CB"/>
    <w:rsid w:val="002E0052"/>
    <w:rsid w:val="002E109C"/>
    <w:rsid w:val="002E1E48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7B88"/>
    <w:rsid w:val="002F7DC4"/>
    <w:rsid w:val="00300F23"/>
    <w:rsid w:val="003012E4"/>
    <w:rsid w:val="00301F1F"/>
    <w:rsid w:val="00306304"/>
    <w:rsid w:val="00306A94"/>
    <w:rsid w:val="00312FA6"/>
    <w:rsid w:val="00315C4B"/>
    <w:rsid w:val="003208CA"/>
    <w:rsid w:val="00321146"/>
    <w:rsid w:val="0032212B"/>
    <w:rsid w:val="0032338F"/>
    <w:rsid w:val="00325E4C"/>
    <w:rsid w:val="00327137"/>
    <w:rsid w:val="003302AC"/>
    <w:rsid w:val="00331110"/>
    <w:rsid w:val="00331E3F"/>
    <w:rsid w:val="00332CF3"/>
    <w:rsid w:val="00333569"/>
    <w:rsid w:val="00333D84"/>
    <w:rsid w:val="00333E82"/>
    <w:rsid w:val="00335181"/>
    <w:rsid w:val="00335230"/>
    <w:rsid w:val="003410E6"/>
    <w:rsid w:val="00341BE7"/>
    <w:rsid w:val="00342DB5"/>
    <w:rsid w:val="00344F55"/>
    <w:rsid w:val="003479A7"/>
    <w:rsid w:val="00350B46"/>
    <w:rsid w:val="00351F8C"/>
    <w:rsid w:val="003530B6"/>
    <w:rsid w:val="00354051"/>
    <w:rsid w:val="00354A0B"/>
    <w:rsid w:val="00361F85"/>
    <w:rsid w:val="003645C1"/>
    <w:rsid w:val="003655A9"/>
    <w:rsid w:val="00366ECA"/>
    <w:rsid w:val="00367340"/>
    <w:rsid w:val="0036759D"/>
    <w:rsid w:val="0037007C"/>
    <w:rsid w:val="00372123"/>
    <w:rsid w:val="0037216D"/>
    <w:rsid w:val="003721A1"/>
    <w:rsid w:val="00376CFA"/>
    <w:rsid w:val="00376E3E"/>
    <w:rsid w:val="003774E2"/>
    <w:rsid w:val="003774F0"/>
    <w:rsid w:val="00377E31"/>
    <w:rsid w:val="00380A1F"/>
    <w:rsid w:val="003842C7"/>
    <w:rsid w:val="00384375"/>
    <w:rsid w:val="00386493"/>
    <w:rsid w:val="00386EED"/>
    <w:rsid w:val="0038702E"/>
    <w:rsid w:val="0038789C"/>
    <w:rsid w:val="00390101"/>
    <w:rsid w:val="0039065A"/>
    <w:rsid w:val="003908B9"/>
    <w:rsid w:val="003910A1"/>
    <w:rsid w:val="0039404E"/>
    <w:rsid w:val="003951F7"/>
    <w:rsid w:val="00397A72"/>
    <w:rsid w:val="003A454E"/>
    <w:rsid w:val="003A6F87"/>
    <w:rsid w:val="003A7196"/>
    <w:rsid w:val="003A733F"/>
    <w:rsid w:val="003A7864"/>
    <w:rsid w:val="003B0734"/>
    <w:rsid w:val="003B1259"/>
    <w:rsid w:val="003B3C27"/>
    <w:rsid w:val="003B44F9"/>
    <w:rsid w:val="003B61F8"/>
    <w:rsid w:val="003B7E07"/>
    <w:rsid w:val="003C0FA5"/>
    <w:rsid w:val="003C20F9"/>
    <w:rsid w:val="003C737C"/>
    <w:rsid w:val="003C7A36"/>
    <w:rsid w:val="003D0056"/>
    <w:rsid w:val="003D27D2"/>
    <w:rsid w:val="003D3220"/>
    <w:rsid w:val="003D3551"/>
    <w:rsid w:val="003D41B4"/>
    <w:rsid w:val="003D54F8"/>
    <w:rsid w:val="003D7F3F"/>
    <w:rsid w:val="003E0CCB"/>
    <w:rsid w:val="003E0ED5"/>
    <w:rsid w:val="003E343E"/>
    <w:rsid w:val="003E3CC0"/>
    <w:rsid w:val="003F104F"/>
    <w:rsid w:val="003F3BEE"/>
    <w:rsid w:val="003F427A"/>
    <w:rsid w:val="003F4774"/>
    <w:rsid w:val="003F5D56"/>
    <w:rsid w:val="003F6205"/>
    <w:rsid w:val="00403601"/>
    <w:rsid w:val="00403F33"/>
    <w:rsid w:val="00410D69"/>
    <w:rsid w:val="00411AC6"/>
    <w:rsid w:val="00411D7D"/>
    <w:rsid w:val="00412415"/>
    <w:rsid w:val="00412A87"/>
    <w:rsid w:val="0041381C"/>
    <w:rsid w:val="00415743"/>
    <w:rsid w:val="0042039C"/>
    <w:rsid w:val="0042466C"/>
    <w:rsid w:val="00424758"/>
    <w:rsid w:val="00426938"/>
    <w:rsid w:val="004314AA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47941"/>
    <w:rsid w:val="0045129C"/>
    <w:rsid w:val="00453CFE"/>
    <w:rsid w:val="00454278"/>
    <w:rsid w:val="00454C55"/>
    <w:rsid w:val="0045555E"/>
    <w:rsid w:val="00456152"/>
    <w:rsid w:val="004562A5"/>
    <w:rsid w:val="004572CF"/>
    <w:rsid w:val="0045786E"/>
    <w:rsid w:val="00457ED0"/>
    <w:rsid w:val="0046188E"/>
    <w:rsid w:val="00462624"/>
    <w:rsid w:val="00463929"/>
    <w:rsid w:val="004649AA"/>
    <w:rsid w:val="0046589D"/>
    <w:rsid w:val="004659D6"/>
    <w:rsid w:val="00466CD0"/>
    <w:rsid w:val="00466ECF"/>
    <w:rsid w:val="00467B6E"/>
    <w:rsid w:val="004712A6"/>
    <w:rsid w:val="00471657"/>
    <w:rsid w:val="00472418"/>
    <w:rsid w:val="00472695"/>
    <w:rsid w:val="0047319D"/>
    <w:rsid w:val="00475408"/>
    <w:rsid w:val="00476EF8"/>
    <w:rsid w:val="00482250"/>
    <w:rsid w:val="0048393B"/>
    <w:rsid w:val="0048452E"/>
    <w:rsid w:val="0049153B"/>
    <w:rsid w:val="004925D9"/>
    <w:rsid w:val="00492DD5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0931"/>
    <w:rsid w:val="004B1DCA"/>
    <w:rsid w:val="004B2C1A"/>
    <w:rsid w:val="004B40CD"/>
    <w:rsid w:val="004B5A7F"/>
    <w:rsid w:val="004B7828"/>
    <w:rsid w:val="004C2688"/>
    <w:rsid w:val="004C332D"/>
    <w:rsid w:val="004C3B72"/>
    <w:rsid w:val="004C4FA4"/>
    <w:rsid w:val="004C56DE"/>
    <w:rsid w:val="004C7297"/>
    <w:rsid w:val="004D1347"/>
    <w:rsid w:val="004D3210"/>
    <w:rsid w:val="004D35D8"/>
    <w:rsid w:val="004D556A"/>
    <w:rsid w:val="004D6254"/>
    <w:rsid w:val="004D722A"/>
    <w:rsid w:val="004E74AE"/>
    <w:rsid w:val="004E7932"/>
    <w:rsid w:val="004E7BB8"/>
    <w:rsid w:val="004F1B8D"/>
    <w:rsid w:val="004F2DA0"/>
    <w:rsid w:val="004F3CDF"/>
    <w:rsid w:val="004F4C4A"/>
    <w:rsid w:val="004F5427"/>
    <w:rsid w:val="004F548A"/>
    <w:rsid w:val="004F7A22"/>
    <w:rsid w:val="00500847"/>
    <w:rsid w:val="00500B9A"/>
    <w:rsid w:val="005054C0"/>
    <w:rsid w:val="00505B1E"/>
    <w:rsid w:val="005067FE"/>
    <w:rsid w:val="00507CD8"/>
    <w:rsid w:val="00512056"/>
    <w:rsid w:val="00513689"/>
    <w:rsid w:val="00513E2F"/>
    <w:rsid w:val="00514FBF"/>
    <w:rsid w:val="00522C60"/>
    <w:rsid w:val="00522E0F"/>
    <w:rsid w:val="00526226"/>
    <w:rsid w:val="00526CE1"/>
    <w:rsid w:val="00527F19"/>
    <w:rsid w:val="00530A4F"/>
    <w:rsid w:val="00532776"/>
    <w:rsid w:val="00535813"/>
    <w:rsid w:val="00536E09"/>
    <w:rsid w:val="00536FB0"/>
    <w:rsid w:val="00540835"/>
    <w:rsid w:val="00540FA7"/>
    <w:rsid w:val="00541D70"/>
    <w:rsid w:val="00542095"/>
    <w:rsid w:val="005425CA"/>
    <w:rsid w:val="00545D1A"/>
    <w:rsid w:val="005501BE"/>
    <w:rsid w:val="00551613"/>
    <w:rsid w:val="00553236"/>
    <w:rsid w:val="00554986"/>
    <w:rsid w:val="005572E5"/>
    <w:rsid w:val="0056178E"/>
    <w:rsid w:val="00562D64"/>
    <w:rsid w:val="00563169"/>
    <w:rsid w:val="00566583"/>
    <w:rsid w:val="00570ABE"/>
    <w:rsid w:val="005710C9"/>
    <w:rsid w:val="00573318"/>
    <w:rsid w:val="00573889"/>
    <w:rsid w:val="00576269"/>
    <w:rsid w:val="00577CF3"/>
    <w:rsid w:val="00580272"/>
    <w:rsid w:val="005804C7"/>
    <w:rsid w:val="00582DD9"/>
    <w:rsid w:val="00583469"/>
    <w:rsid w:val="0058478F"/>
    <w:rsid w:val="005866F9"/>
    <w:rsid w:val="00586B78"/>
    <w:rsid w:val="00590946"/>
    <w:rsid w:val="005933CB"/>
    <w:rsid w:val="0059472F"/>
    <w:rsid w:val="00595675"/>
    <w:rsid w:val="0059575C"/>
    <w:rsid w:val="00596458"/>
    <w:rsid w:val="005A7902"/>
    <w:rsid w:val="005B1278"/>
    <w:rsid w:val="005B1541"/>
    <w:rsid w:val="005B19F2"/>
    <w:rsid w:val="005B2086"/>
    <w:rsid w:val="005B37BB"/>
    <w:rsid w:val="005B3AE3"/>
    <w:rsid w:val="005B4262"/>
    <w:rsid w:val="005B4DE6"/>
    <w:rsid w:val="005B51B6"/>
    <w:rsid w:val="005B546D"/>
    <w:rsid w:val="005B6945"/>
    <w:rsid w:val="005C025D"/>
    <w:rsid w:val="005C1011"/>
    <w:rsid w:val="005C10A3"/>
    <w:rsid w:val="005C1433"/>
    <w:rsid w:val="005C1961"/>
    <w:rsid w:val="005C1E71"/>
    <w:rsid w:val="005C236B"/>
    <w:rsid w:val="005C268F"/>
    <w:rsid w:val="005C3AE6"/>
    <w:rsid w:val="005C42A8"/>
    <w:rsid w:val="005C4498"/>
    <w:rsid w:val="005C4808"/>
    <w:rsid w:val="005C7947"/>
    <w:rsid w:val="005D225D"/>
    <w:rsid w:val="005D3E10"/>
    <w:rsid w:val="005E0305"/>
    <w:rsid w:val="005E11F0"/>
    <w:rsid w:val="005E260F"/>
    <w:rsid w:val="005E38A1"/>
    <w:rsid w:val="005E4439"/>
    <w:rsid w:val="005E67FC"/>
    <w:rsid w:val="005E71C1"/>
    <w:rsid w:val="005E75F6"/>
    <w:rsid w:val="005F0BE8"/>
    <w:rsid w:val="005F225F"/>
    <w:rsid w:val="005F35F6"/>
    <w:rsid w:val="005F392F"/>
    <w:rsid w:val="005F4263"/>
    <w:rsid w:val="005F4364"/>
    <w:rsid w:val="005F5314"/>
    <w:rsid w:val="005F55D3"/>
    <w:rsid w:val="005F724F"/>
    <w:rsid w:val="005F76DE"/>
    <w:rsid w:val="005F7829"/>
    <w:rsid w:val="00601555"/>
    <w:rsid w:val="00601E68"/>
    <w:rsid w:val="00603503"/>
    <w:rsid w:val="0060581A"/>
    <w:rsid w:val="00606269"/>
    <w:rsid w:val="00612327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587F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A00"/>
    <w:rsid w:val="00647AA3"/>
    <w:rsid w:val="00651F84"/>
    <w:rsid w:val="00657145"/>
    <w:rsid w:val="006605A2"/>
    <w:rsid w:val="00662172"/>
    <w:rsid w:val="006624B2"/>
    <w:rsid w:val="006626D3"/>
    <w:rsid w:val="00663B2A"/>
    <w:rsid w:val="006659A1"/>
    <w:rsid w:val="00666E0B"/>
    <w:rsid w:val="006675A3"/>
    <w:rsid w:val="00672717"/>
    <w:rsid w:val="00674FC0"/>
    <w:rsid w:val="006779F9"/>
    <w:rsid w:val="006830D4"/>
    <w:rsid w:val="0068359A"/>
    <w:rsid w:val="00683959"/>
    <w:rsid w:val="00684EB1"/>
    <w:rsid w:val="00686C82"/>
    <w:rsid w:val="00687407"/>
    <w:rsid w:val="00687589"/>
    <w:rsid w:val="00687863"/>
    <w:rsid w:val="00687D6F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A47"/>
    <w:rsid w:val="006A4CC5"/>
    <w:rsid w:val="006A5223"/>
    <w:rsid w:val="006A527A"/>
    <w:rsid w:val="006B348B"/>
    <w:rsid w:val="006B4952"/>
    <w:rsid w:val="006B5358"/>
    <w:rsid w:val="006B5521"/>
    <w:rsid w:val="006B7150"/>
    <w:rsid w:val="006B7CF4"/>
    <w:rsid w:val="006C1E98"/>
    <w:rsid w:val="006C3465"/>
    <w:rsid w:val="006C367A"/>
    <w:rsid w:val="006C4257"/>
    <w:rsid w:val="006C56B4"/>
    <w:rsid w:val="006C6435"/>
    <w:rsid w:val="006D3CAA"/>
    <w:rsid w:val="006D548D"/>
    <w:rsid w:val="006D7C1B"/>
    <w:rsid w:val="006E1BDF"/>
    <w:rsid w:val="006E24A2"/>
    <w:rsid w:val="006F1024"/>
    <w:rsid w:val="006F2A86"/>
    <w:rsid w:val="006F2DCC"/>
    <w:rsid w:val="006F35D3"/>
    <w:rsid w:val="006F4FFE"/>
    <w:rsid w:val="006F7797"/>
    <w:rsid w:val="006F77D2"/>
    <w:rsid w:val="00700201"/>
    <w:rsid w:val="00701843"/>
    <w:rsid w:val="00702241"/>
    <w:rsid w:val="007028A5"/>
    <w:rsid w:val="00702CCF"/>
    <w:rsid w:val="00705A89"/>
    <w:rsid w:val="00705A9E"/>
    <w:rsid w:val="00705B4A"/>
    <w:rsid w:val="00707EC7"/>
    <w:rsid w:val="0071290B"/>
    <w:rsid w:val="0071543B"/>
    <w:rsid w:val="00715E01"/>
    <w:rsid w:val="007170CA"/>
    <w:rsid w:val="00717314"/>
    <w:rsid w:val="0071767F"/>
    <w:rsid w:val="00720FD4"/>
    <w:rsid w:val="007219FE"/>
    <w:rsid w:val="00721F00"/>
    <w:rsid w:val="007224BD"/>
    <w:rsid w:val="00723C8D"/>
    <w:rsid w:val="00723F69"/>
    <w:rsid w:val="0072413B"/>
    <w:rsid w:val="00726953"/>
    <w:rsid w:val="007275C2"/>
    <w:rsid w:val="00732E43"/>
    <w:rsid w:val="007337A2"/>
    <w:rsid w:val="00734A44"/>
    <w:rsid w:val="00735A48"/>
    <w:rsid w:val="00735C57"/>
    <w:rsid w:val="007368FE"/>
    <w:rsid w:val="00737334"/>
    <w:rsid w:val="007401EB"/>
    <w:rsid w:val="00740599"/>
    <w:rsid w:val="007418C9"/>
    <w:rsid w:val="00742FCA"/>
    <w:rsid w:val="007430EE"/>
    <w:rsid w:val="00744666"/>
    <w:rsid w:val="00744847"/>
    <w:rsid w:val="00745860"/>
    <w:rsid w:val="0074623D"/>
    <w:rsid w:val="0074658F"/>
    <w:rsid w:val="007501CF"/>
    <w:rsid w:val="00754305"/>
    <w:rsid w:val="0075439D"/>
    <w:rsid w:val="0075664B"/>
    <w:rsid w:val="00761C5B"/>
    <w:rsid w:val="00761E79"/>
    <w:rsid w:val="007701FB"/>
    <w:rsid w:val="007702A4"/>
    <w:rsid w:val="00772DB3"/>
    <w:rsid w:val="007744A8"/>
    <w:rsid w:val="00775539"/>
    <w:rsid w:val="00776BAD"/>
    <w:rsid w:val="00777195"/>
    <w:rsid w:val="00777780"/>
    <w:rsid w:val="00777D2C"/>
    <w:rsid w:val="007804E3"/>
    <w:rsid w:val="00781DC5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21CF"/>
    <w:rsid w:val="007A29C1"/>
    <w:rsid w:val="007B08E3"/>
    <w:rsid w:val="007B2F39"/>
    <w:rsid w:val="007B3105"/>
    <w:rsid w:val="007B4427"/>
    <w:rsid w:val="007B5DDB"/>
    <w:rsid w:val="007B6F9F"/>
    <w:rsid w:val="007B7B5F"/>
    <w:rsid w:val="007B7BCB"/>
    <w:rsid w:val="007C0448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3D"/>
    <w:rsid w:val="007E7F49"/>
    <w:rsid w:val="007F08AD"/>
    <w:rsid w:val="007F1687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1D9D"/>
    <w:rsid w:val="00805EF6"/>
    <w:rsid w:val="008061DD"/>
    <w:rsid w:val="00807117"/>
    <w:rsid w:val="008076BA"/>
    <w:rsid w:val="008102D1"/>
    <w:rsid w:val="008112F3"/>
    <w:rsid w:val="00811F46"/>
    <w:rsid w:val="0081227D"/>
    <w:rsid w:val="008139B5"/>
    <w:rsid w:val="00814248"/>
    <w:rsid w:val="008143C0"/>
    <w:rsid w:val="00815069"/>
    <w:rsid w:val="00815983"/>
    <w:rsid w:val="0082587A"/>
    <w:rsid w:val="008258F6"/>
    <w:rsid w:val="0083056A"/>
    <w:rsid w:val="00830BB6"/>
    <w:rsid w:val="00832408"/>
    <w:rsid w:val="0083398A"/>
    <w:rsid w:val="00835DCF"/>
    <w:rsid w:val="00835F42"/>
    <w:rsid w:val="00837A0D"/>
    <w:rsid w:val="00837B34"/>
    <w:rsid w:val="00837DEC"/>
    <w:rsid w:val="00837F6E"/>
    <w:rsid w:val="00840658"/>
    <w:rsid w:val="008422BB"/>
    <w:rsid w:val="008423E7"/>
    <w:rsid w:val="0084372E"/>
    <w:rsid w:val="008448E1"/>
    <w:rsid w:val="008458BD"/>
    <w:rsid w:val="0085053E"/>
    <w:rsid w:val="00851B86"/>
    <w:rsid w:val="00852BFA"/>
    <w:rsid w:val="00852DA8"/>
    <w:rsid w:val="00853EF6"/>
    <w:rsid w:val="00855856"/>
    <w:rsid w:val="00856E81"/>
    <w:rsid w:val="00860581"/>
    <w:rsid w:val="00861172"/>
    <w:rsid w:val="008614FC"/>
    <w:rsid w:val="00861CAD"/>
    <w:rsid w:val="00862173"/>
    <w:rsid w:val="00864508"/>
    <w:rsid w:val="00864686"/>
    <w:rsid w:val="00864B6B"/>
    <w:rsid w:val="00875479"/>
    <w:rsid w:val="0087686E"/>
    <w:rsid w:val="00877161"/>
    <w:rsid w:val="00877236"/>
    <w:rsid w:val="00884A96"/>
    <w:rsid w:val="008863A7"/>
    <w:rsid w:val="00886DE7"/>
    <w:rsid w:val="00887C55"/>
    <w:rsid w:val="00887E37"/>
    <w:rsid w:val="00890CF4"/>
    <w:rsid w:val="0089221C"/>
    <w:rsid w:val="0089501F"/>
    <w:rsid w:val="00895A9F"/>
    <w:rsid w:val="00896916"/>
    <w:rsid w:val="008969AD"/>
    <w:rsid w:val="008A0121"/>
    <w:rsid w:val="008A01FF"/>
    <w:rsid w:val="008A0439"/>
    <w:rsid w:val="008A0763"/>
    <w:rsid w:val="008A0DBC"/>
    <w:rsid w:val="008A254F"/>
    <w:rsid w:val="008A3287"/>
    <w:rsid w:val="008A328C"/>
    <w:rsid w:val="008A448D"/>
    <w:rsid w:val="008A4FE9"/>
    <w:rsid w:val="008A7249"/>
    <w:rsid w:val="008A7931"/>
    <w:rsid w:val="008B0824"/>
    <w:rsid w:val="008B1508"/>
    <w:rsid w:val="008B20E0"/>
    <w:rsid w:val="008B2AEA"/>
    <w:rsid w:val="008B2CAA"/>
    <w:rsid w:val="008B2D40"/>
    <w:rsid w:val="008B2ECC"/>
    <w:rsid w:val="008C0C71"/>
    <w:rsid w:val="008C11E3"/>
    <w:rsid w:val="008C2810"/>
    <w:rsid w:val="008C2B30"/>
    <w:rsid w:val="008C2EE6"/>
    <w:rsid w:val="008C38BC"/>
    <w:rsid w:val="008C5061"/>
    <w:rsid w:val="008C5486"/>
    <w:rsid w:val="008C5DD7"/>
    <w:rsid w:val="008C701C"/>
    <w:rsid w:val="008D0837"/>
    <w:rsid w:val="008D2FF6"/>
    <w:rsid w:val="008D312B"/>
    <w:rsid w:val="008E14C1"/>
    <w:rsid w:val="008E3A84"/>
    <w:rsid w:val="008E4336"/>
    <w:rsid w:val="008E6C72"/>
    <w:rsid w:val="008E77D9"/>
    <w:rsid w:val="008E7921"/>
    <w:rsid w:val="008F00FC"/>
    <w:rsid w:val="008F1CF5"/>
    <w:rsid w:val="008F2F62"/>
    <w:rsid w:val="008F794D"/>
    <w:rsid w:val="00902586"/>
    <w:rsid w:val="009048DA"/>
    <w:rsid w:val="00905606"/>
    <w:rsid w:val="00905E1B"/>
    <w:rsid w:val="00906146"/>
    <w:rsid w:val="00907024"/>
    <w:rsid w:val="009072E8"/>
    <w:rsid w:val="009132A3"/>
    <w:rsid w:val="00916364"/>
    <w:rsid w:val="009205AB"/>
    <w:rsid w:val="009233DC"/>
    <w:rsid w:val="00923D20"/>
    <w:rsid w:val="00924240"/>
    <w:rsid w:val="00925DD6"/>
    <w:rsid w:val="00930B90"/>
    <w:rsid w:val="00931F6E"/>
    <w:rsid w:val="00933209"/>
    <w:rsid w:val="00935B4B"/>
    <w:rsid w:val="009360A7"/>
    <w:rsid w:val="00936824"/>
    <w:rsid w:val="00936A17"/>
    <w:rsid w:val="009417ED"/>
    <w:rsid w:val="0094232D"/>
    <w:rsid w:val="00945B99"/>
    <w:rsid w:val="00945F7D"/>
    <w:rsid w:val="00946B17"/>
    <w:rsid w:val="00955093"/>
    <w:rsid w:val="00955C8C"/>
    <w:rsid w:val="00955D4F"/>
    <w:rsid w:val="00957142"/>
    <w:rsid w:val="009574B0"/>
    <w:rsid w:val="00957B71"/>
    <w:rsid w:val="00960D32"/>
    <w:rsid w:val="009637C9"/>
    <w:rsid w:val="00965187"/>
    <w:rsid w:val="009656DC"/>
    <w:rsid w:val="00965A2D"/>
    <w:rsid w:val="00967200"/>
    <w:rsid w:val="00967283"/>
    <w:rsid w:val="0097090D"/>
    <w:rsid w:val="00970D21"/>
    <w:rsid w:val="00971C61"/>
    <w:rsid w:val="00973791"/>
    <w:rsid w:val="00974295"/>
    <w:rsid w:val="00974C89"/>
    <w:rsid w:val="00976ED1"/>
    <w:rsid w:val="00977EE9"/>
    <w:rsid w:val="00981DAD"/>
    <w:rsid w:val="00985A44"/>
    <w:rsid w:val="00985F20"/>
    <w:rsid w:val="00987DCF"/>
    <w:rsid w:val="0099017D"/>
    <w:rsid w:val="009911EE"/>
    <w:rsid w:val="00992712"/>
    <w:rsid w:val="0099313C"/>
    <w:rsid w:val="009937BB"/>
    <w:rsid w:val="009975C4"/>
    <w:rsid w:val="00997932"/>
    <w:rsid w:val="009A0BE2"/>
    <w:rsid w:val="009A0CC3"/>
    <w:rsid w:val="009A23AF"/>
    <w:rsid w:val="009A241A"/>
    <w:rsid w:val="009A2911"/>
    <w:rsid w:val="009A2BAA"/>
    <w:rsid w:val="009A38C6"/>
    <w:rsid w:val="009A3E75"/>
    <w:rsid w:val="009A403F"/>
    <w:rsid w:val="009A44F9"/>
    <w:rsid w:val="009A4A80"/>
    <w:rsid w:val="009A4D89"/>
    <w:rsid w:val="009A5456"/>
    <w:rsid w:val="009A64D7"/>
    <w:rsid w:val="009A7605"/>
    <w:rsid w:val="009B0A3B"/>
    <w:rsid w:val="009B3781"/>
    <w:rsid w:val="009B3FC2"/>
    <w:rsid w:val="009B475F"/>
    <w:rsid w:val="009B4818"/>
    <w:rsid w:val="009B563C"/>
    <w:rsid w:val="009B65B8"/>
    <w:rsid w:val="009C50E1"/>
    <w:rsid w:val="009C59D7"/>
    <w:rsid w:val="009C7113"/>
    <w:rsid w:val="009C735A"/>
    <w:rsid w:val="009D030D"/>
    <w:rsid w:val="009D06C9"/>
    <w:rsid w:val="009D2DEB"/>
    <w:rsid w:val="009D3C1F"/>
    <w:rsid w:val="009D4E0D"/>
    <w:rsid w:val="009D741A"/>
    <w:rsid w:val="009D7AC3"/>
    <w:rsid w:val="009D7B42"/>
    <w:rsid w:val="009D7E62"/>
    <w:rsid w:val="009E0927"/>
    <w:rsid w:val="009E67BE"/>
    <w:rsid w:val="009E7068"/>
    <w:rsid w:val="009F01D2"/>
    <w:rsid w:val="009F03CC"/>
    <w:rsid w:val="009F2C3E"/>
    <w:rsid w:val="009F3A5B"/>
    <w:rsid w:val="009F59CF"/>
    <w:rsid w:val="009F69DA"/>
    <w:rsid w:val="009F6C8F"/>
    <w:rsid w:val="00A008DD"/>
    <w:rsid w:val="00A00909"/>
    <w:rsid w:val="00A03A60"/>
    <w:rsid w:val="00A07BAB"/>
    <w:rsid w:val="00A11860"/>
    <w:rsid w:val="00A12896"/>
    <w:rsid w:val="00A13351"/>
    <w:rsid w:val="00A13837"/>
    <w:rsid w:val="00A14202"/>
    <w:rsid w:val="00A170FE"/>
    <w:rsid w:val="00A17672"/>
    <w:rsid w:val="00A17E60"/>
    <w:rsid w:val="00A22A10"/>
    <w:rsid w:val="00A250A7"/>
    <w:rsid w:val="00A25BD6"/>
    <w:rsid w:val="00A26B99"/>
    <w:rsid w:val="00A27267"/>
    <w:rsid w:val="00A3151F"/>
    <w:rsid w:val="00A31FC7"/>
    <w:rsid w:val="00A32082"/>
    <w:rsid w:val="00A3217C"/>
    <w:rsid w:val="00A32B18"/>
    <w:rsid w:val="00A35DCF"/>
    <w:rsid w:val="00A37C6C"/>
    <w:rsid w:val="00A4010B"/>
    <w:rsid w:val="00A40CE6"/>
    <w:rsid w:val="00A4108C"/>
    <w:rsid w:val="00A41A20"/>
    <w:rsid w:val="00A42EC4"/>
    <w:rsid w:val="00A43645"/>
    <w:rsid w:val="00A4377C"/>
    <w:rsid w:val="00A44933"/>
    <w:rsid w:val="00A4568E"/>
    <w:rsid w:val="00A45D1A"/>
    <w:rsid w:val="00A50007"/>
    <w:rsid w:val="00A50149"/>
    <w:rsid w:val="00A51453"/>
    <w:rsid w:val="00A5187D"/>
    <w:rsid w:val="00A5237B"/>
    <w:rsid w:val="00A54CF6"/>
    <w:rsid w:val="00A579F6"/>
    <w:rsid w:val="00A6015C"/>
    <w:rsid w:val="00A602CB"/>
    <w:rsid w:val="00A606CB"/>
    <w:rsid w:val="00A61EAE"/>
    <w:rsid w:val="00A643A6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43D3"/>
    <w:rsid w:val="00A8555B"/>
    <w:rsid w:val="00A86076"/>
    <w:rsid w:val="00A86731"/>
    <w:rsid w:val="00A87827"/>
    <w:rsid w:val="00A90326"/>
    <w:rsid w:val="00A90CA1"/>
    <w:rsid w:val="00A926D0"/>
    <w:rsid w:val="00A928AB"/>
    <w:rsid w:val="00A95372"/>
    <w:rsid w:val="00A971DD"/>
    <w:rsid w:val="00A97B27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821"/>
    <w:rsid w:val="00AB3F55"/>
    <w:rsid w:val="00AB414C"/>
    <w:rsid w:val="00AB663B"/>
    <w:rsid w:val="00AB736A"/>
    <w:rsid w:val="00AC17E4"/>
    <w:rsid w:val="00AC187D"/>
    <w:rsid w:val="00AC61F3"/>
    <w:rsid w:val="00AC6FCF"/>
    <w:rsid w:val="00AC7AEA"/>
    <w:rsid w:val="00AD34A6"/>
    <w:rsid w:val="00AD3617"/>
    <w:rsid w:val="00AD3D20"/>
    <w:rsid w:val="00AD3D96"/>
    <w:rsid w:val="00AD5259"/>
    <w:rsid w:val="00AD574C"/>
    <w:rsid w:val="00AD7698"/>
    <w:rsid w:val="00AE1176"/>
    <w:rsid w:val="00AE2587"/>
    <w:rsid w:val="00AE3624"/>
    <w:rsid w:val="00AE4691"/>
    <w:rsid w:val="00AE571C"/>
    <w:rsid w:val="00AE693A"/>
    <w:rsid w:val="00AE7556"/>
    <w:rsid w:val="00AE792D"/>
    <w:rsid w:val="00AE7A4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670D"/>
    <w:rsid w:val="00B16CC0"/>
    <w:rsid w:val="00B214DD"/>
    <w:rsid w:val="00B21CC7"/>
    <w:rsid w:val="00B220EF"/>
    <w:rsid w:val="00B24A9D"/>
    <w:rsid w:val="00B25305"/>
    <w:rsid w:val="00B25EE0"/>
    <w:rsid w:val="00B2700E"/>
    <w:rsid w:val="00B27116"/>
    <w:rsid w:val="00B30802"/>
    <w:rsid w:val="00B31FF6"/>
    <w:rsid w:val="00B330E6"/>
    <w:rsid w:val="00B36DEA"/>
    <w:rsid w:val="00B41617"/>
    <w:rsid w:val="00B4179C"/>
    <w:rsid w:val="00B41AD9"/>
    <w:rsid w:val="00B41B23"/>
    <w:rsid w:val="00B425DA"/>
    <w:rsid w:val="00B44983"/>
    <w:rsid w:val="00B4780D"/>
    <w:rsid w:val="00B51864"/>
    <w:rsid w:val="00B53CE3"/>
    <w:rsid w:val="00B53D2C"/>
    <w:rsid w:val="00B54C1D"/>
    <w:rsid w:val="00B55823"/>
    <w:rsid w:val="00B62631"/>
    <w:rsid w:val="00B628FE"/>
    <w:rsid w:val="00B62F08"/>
    <w:rsid w:val="00B66398"/>
    <w:rsid w:val="00B674FB"/>
    <w:rsid w:val="00B67EA5"/>
    <w:rsid w:val="00B70D76"/>
    <w:rsid w:val="00B742E4"/>
    <w:rsid w:val="00B7559C"/>
    <w:rsid w:val="00B76337"/>
    <w:rsid w:val="00B816FC"/>
    <w:rsid w:val="00B82142"/>
    <w:rsid w:val="00B83FD5"/>
    <w:rsid w:val="00B840B5"/>
    <w:rsid w:val="00B84634"/>
    <w:rsid w:val="00B84988"/>
    <w:rsid w:val="00B9133F"/>
    <w:rsid w:val="00B94F07"/>
    <w:rsid w:val="00B950B3"/>
    <w:rsid w:val="00B96669"/>
    <w:rsid w:val="00B97E3A"/>
    <w:rsid w:val="00BA17FE"/>
    <w:rsid w:val="00BA6345"/>
    <w:rsid w:val="00BA7E14"/>
    <w:rsid w:val="00BA7E58"/>
    <w:rsid w:val="00BB3B3F"/>
    <w:rsid w:val="00BB443B"/>
    <w:rsid w:val="00BB5994"/>
    <w:rsid w:val="00BB63B1"/>
    <w:rsid w:val="00BC0EC4"/>
    <w:rsid w:val="00BC184B"/>
    <w:rsid w:val="00BC3D3A"/>
    <w:rsid w:val="00BC66C3"/>
    <w:rsid w:val="00BD12C8"/>
    <w:rsid w:val="00BD34B8"/>
    <w:rsid w:val="00BD4E65"/>
    <w:rsid w:val="00BD6A28"/>
    <w:rsid w:val="00BE0B67"/>
    <w:rsid w:val="00BE1FF6"/>
    <w:rsid w:val="00BE28B7"/>
    <w:rsid w:val="00BE2B93"/>
    <w:rsid w:val="00BE3FA4"/>
    <w:rsid w:val="00BE580F"/>
    <w:rsid w:val="00BE5AE8"/>
    <w:rsid w:val="00BE60F0"/>
    <w:rsid w:val="00BE71C0"/>
    <w:rsid w:val="00BF3DD1"/>
    <w:rsid w:val="00BF4729"/>
    <w:rsid w:val="00BF5D72"/>
    <w:rsid w:val="00BF722D"/>
    <w:rsid w:val="00C0351F"/>
    <w:rsid w:val="00C03B86"/>
    <w:rsid w:val="00C0426A"/>
    <w:rsid w:val="00C065D7"/>
    <w:rsid w:val="00C070CE"/>
    <w:rsid w:val="00C1017C"/>
    <w:rsid w:val="00C1144B"/>
    <w:rsid w:val="00C118C4"/>
    <w:rsid w:val="00C12944"/>
    <w:rsid w:val="00C13674"/>
    <w:rsid w:val="00C13870"/>
    <w:rsid w:val="00C151F9"/>
    <w:rsid w:val="00C15E18"/>
    <w:rsid w:val="00C1792E"/>
    <w:rsid w:val="00C20C3E"/>
    <w:rsid w:val="00C214DA"/>
    <w:rsid w:val="00C2303D"/>
    <w:rsid w:val="00C23E75"/>
    <w:rsid w:val="00C25D87"/>
    <w:rsid w:val="00C329C6"/>
    <w:rsid w:val="00C34D79"/>
    <w:rsid w:val="00C356B7"/>
    <w:rsid w:val="00C36A1F"/>
    <w:rsid w:val="00C40587"/>
    <w:rsid w:val="00C43105"/>
    <w:rsid w:val="00C466FB"/>
    <w:rsid w:val="00C46DAA"/>
    <w:rsid w:val="00C47997"/>
    <w:rsid w:val="00C51391"/>
    <w:rsid w:val="00C548CE"/>
    <w:rsid w:val="00C56479"/>
    <w:rsid w:val="00C57A7E"/>
    <w:rsid w:val="00C603E2"/>
    <w:rsid w:val="00C60955"/>
    <w:rsid w:val="00C6277E"/>
    <w:rsid w:val="00C62895"/>
    <w:rsid w:val="00C66448"/>
    <w:rsid w:val="00C67FA2"/>
    <w:rsid w:val="00C748DD"/>
    <w:rsid w:val="00C762E5"/>
    <w:rsid w:val="00C772DC"/>
    <w:rsid w:val="00C82150"/>
    <w:rsid w:val="00C905B3"/>
    <w:rsid w:val="00C939DB"/>
    <w:rsid w:val="00C93F3F"/>
    <w:rsid w:val="00C94869"/>
    <w:rsid w:val="00C94D60"/>
    <w:rsid w:val="00C956B6"/>
    <w:rsid w:val="00C95AEC"/>
    <w:rsid w:val="00C96962"/>
    <w:rsid w:val="00C96E5E"/>
    <w:rsid w:val="00C973C8"/>
    <w:rsid w:val="00C97844"/>
    <w:rsid w:val="00CA005F"/>
    <w:rsid w:val="00CA04EE"/>
    <w:rsid w:val="00CA11A4"/>
    <w:rsid w:val="00CA3EBE"/>
    <w:rsid w:val="00CA4045"/>
    <w:rsid w:val="00CA447C"/>
    <w:rsid w:val="00CA6556"/>
    <w:rsid w:val="00CA6E18"/>
    <w:rsid w:val="00CA712E"/>
    <w:rsid w:val="00CB1831"/>
    <w:rsid w:val="00CB20FC"/>
    <w:rsid w:val="00CB2BD0"/>
    <w:rsid w:val="00CB2C67"/>
    <w:rsid w:val="00CB57AD"/>
    <w:rsid w:val="00CB7D87"/>
    <w:rsid w:val="00CC26A4"/>
    <w:rsid w:val="00CC4536"/>
    <w:rsid w:val="00CC5924"/>
    <w:rsid w:val="00CC7C23"/>
    <w:rsid w:val="00CD0C34"/>
    <w:rsid w:val="00CD59A2"/>
    <w:rsid w:val="00CD5D76"/>
    <w:rsid w:val="00CD5FDA"/>
    <w:rsid w:val="00CD6DCB"/>
    <w:rsid w:val="00CE13AA"/>
    <w:rsid w:val="00CE1D67"/>
    <w:rsid w:val="00CE1DCA"/>
    <w:rsid w:val="00CE20D5"/>
    <w:rsid w:val="00CE3602"/>
    <w:rsid w:val="00CE4526"/>
    <w:rsid w:val="00CE5450"/>
    <w:rsid w:val="00CE5B04"/>
    <w:rsid w:val="00CE69C8"/>
    <w:rsid w:val="00CF0E35"/>
    <w:rsid w:val="00CF259D"/>
    <w:rsid w:val="00CF539C"/>
    <w:rsid w:val="00CF6D88"/>
    <w:rsid w:val="00CF6ECD"/>
    <w:rsid w:val="00CF752A"/>
    <w:rsid w:val="00D02D59"/>
    <w:rsid w:val="00D05865"/>
    <w:rsid w:val="00D0787C"/>
    <w:rsid w:val="00D10145"/>
    <w:rsid w:val="00D1333A"/>
    <w:rsid w:val="00D174CB"/>
    <w:rsid w:val="00D207AF"/>
    <w:rsid w:val="00D21000"/>
    <w:rsid w:val="00D210CE"/>
    <w:rsid w:val="00D21141"/>
    <w:rsid w:val="00D214F6"/>
    <w:rsid w:val="00D22BD0"/>
    <w:rsid w:val="00D2570C"/>
    <w:rsid w:val="00D2651E"/>
    <w:rsid w:val="00D26615"/>
    <w:rsid w:val="00D27E03"/>
    <w:rsid w:val="00D31B03"/>
    <w:rsid w:val="00D32109"/>
    <w:rsid w:val="00D32B40"/>
    <w:rsid w:val="00D340BC"/>
    <w:rsid w:val="00D34582"/>
    <w:rsid w:val="00D34A5D"/>
    <w:rsid w:val="00D34A77"/>
    <w:rsid w:val="00D364B8"/>
    <w:rsid w:val="00D37D3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2373"/>
    <w:rsid w:val="00D5370C"/>
    <w:rsid w:val="00D5406C"/>
    <w:rsid w:val="00D551F2"/>
    <w:rsid w:val="00D55957"/>
    <w:rsid w:val="00D566CB"/>
    <w:rsid w:val="00D621D3"/>
    <w:rsid w:val="00D642BC"/>
    <w:rsid w:val="00D657DF"/>
    <w:rsid w:val="00D6583D"/>
    <w:rsid w:val="00D67805"/>
    <w:rsid w:val="00D7064C"/>
    <w:rsid w:val="00D71579"/>
    <w:rsid w:val="00D72A2C"/>
    <w:rsid w:val="00D7456B"/>
    <w:rsid w:val="00D76378"/>
    <w:rsid w:val="00D8290F"/>
    <w:rsid w:val="00D83071"/>
    <w:rsid w:val="00D855DE"/>
    <w:rsid w:val="00D85EFA"/>
    <w:rsid w:val="00D867E7"/>
    <w:rsid w:val="00D9136E"/>
    <w:rsid w:val="00D9243A"/>
    <w:rsid w:val="00D93470"/>
    <w:rsid w:val="00D9379D"/>
    <w:rsid w:val="00D9396B"/>
    <w:rsid w:val="00D943A6"/>
    <w:rsid w:val="00D97654"/>
    <w:rsid w:val="00D97D0D"/>
    <w:rsid w:val="00DA4C05"/>
    <w:rsid w:val="00DA4F8F"/>
    <w:rsid w:val="00DA686A"/>
    <w:rsid w:val="00DB1314"/>
    <w:rsid w:val="00DB2997"/>
    <w:rsid w:val="00DB2A9E"/>
    <w:rsid w:val="00DB53FB"/>
    <w:rsid w:val="00DB64D5"/>
    <w:rsid w:val="00DB65DE"/>
    <w:rsid w:val="00DB7301"/>
    <w:rsid w:val="00DB7825"/>
    <w:rsid w:val="00DC060B"/>
    <w:rsid w:val="00DC1227"/>
    <w:rsid w:val="00DC20CF"/>
    <w:rsid w:val="00DC2CB6"/>
    <w:rsid w:val="00DC4C33"/>
    <w:rsid w:val="00DC61FE"/>
    <w:rsid w:val="00DC6748"/>
    <w:rsid w:val="00DC7474"/>
    <w:rsid w:val="00DD00E2"/>
    <w:rsid w:val="00DD11F1"/>
    <w:rsid w:val="00DD1A4D"/>
    <w:rsid w:val="00DD2080"/>
    <w:rsid w:val="00DD26E2"/>
    <w:rsid w:val="00DD31DE"/>
    <w:rsid w:val="00DD4BDA"/>
    <w:rsid w:val="00DD4C5A"/>
    <w:rsid w:val="00DD5015"/>
    <w:rsid w:val="00DD5C79"/>
    <w:rsid w:val="00DD6DED"/>
    <w:rsid w:val="00DD75D9"/>
    <w:rsid w:val="00DD79DB"/>
    <w:rsid w:val="00DE1807"/>
    <w:rsid w:val="00DE499D"/>
    <w:rsid w:val="00DE4BCF"/>
    <w:rsid w:val="00DE57CF"/>
    <w:rsid w:val="00DE67EC"/>
    <w:rsid w:val="00DE6FB3"/>
    <w:rsid w:val="00DE7A29"/>
    <w:rsid w:val="00DF0602"/>
    <w:rsid w:val="00DF0BA0"/>
    <w:rsid w:val="00DF380D"/>
    <w:rsid w:val="00DF45AF"/>
    <w:rsid w:val="00DF4802"/>
    <w:rsid w:val="00DF4DDD"/>
    <w:rsid w:val="00DF581E"/>
    <w:rsid w:val="00E00371"/>
    <w:rsid w:val="00E00673"/>
    <w:rsid w:val="00E02216"/>
    <w:rsid w:val="00E03933"/>
    <w:rsid w:val="00E10717"/>
    <w:rsid w:val="00E110C5"/>
    <w:rsid w:val="00E1122E"/>
    <w:rsid w:val="00E13838"/>
    <w:rsid w:val="00E1582F"/>
    <w:rsid w:val="00E163B3"/>
    <w:rsid w:val="00E167D2"/>
    <w:rsid w:val="00E202AF"/>
    <w:rsid w:val="00E20B26"/>
    <w:rsid w:val="00E20BAA"/>
    <w:rsid w:val="00E21EFC"/>
    <w:rsid w:val="00E23195"/>
    <w:rsid w:val="00E24EAF"/>
    <w:rsid w:val="00E25E4D"/>
    <w:rsid w:val="00E32402"/>
    <w:rsid w:val="00E32FC0"/>
    <w:rsid w:val="00E3323F"/>
    <w:rsid w:val="00E33CF2"/>
    <w:rsid w:val="00E33FBD"/>
    <w:rsid w:val="00E36DA5"/>
    <w:rsid w:val="00E37329"/>
    <w:rsid w:val="00E4086B"/>
    <w:rsid w:val="00E41531"/>
    <w:rsid w:val="00E41715"/>
    <w:rsid w:val="00E43F69"/>
    <w:rsid w:val="00E44CEB"/>
    <w:rsid w:val="00E456AE"/>
    <w:rsid w:val="00E46549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1106"/>
    <w:rsid w:val="00E6357E"/>
    <w:rsid w:val="00E64155"/>
    <w:rsid w:val="00E70816"/>
    <w:rsid w:val="00E70818"/>
    <w:rsid w:val="00E7461D"/>
    <w:rsid w:val="00E750DA"/>
    <w:rsid w:val="00E75386"/>
    <w:rsid w:val="00E76D41"/>
    <w:rsid w:val="00E76DBA"/>
    <w:rsid w:val="00E770C7"/>
    <w:rsid w:val="00E77D84"/>
    <w:rsid w:val="00E8060A"/>
    <w:rsid w:val="00E811DE"/>
    <w:rsid w:val="00E811DF"/>
    <w:rsid w:val="00E81903"/>
    <w:rsid w:val="00E83FFC"/>
    <w:rsid w:val="00E86107"/>
    <w:rsid w:val="00E90CCE"/>
    <w:rsid w:val="00E9164D"/>
    <w:rsid w:val="00E916E8"/>
    <w:rsid w:val="00E918EE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F5F"/>
    <w:rsid w:val="00EA6B8E"/>
    <w:rsid w:val="00EA7D87"/>
    <w:rsid w:val="00EA7D9A"/>
    <w:rsid w:val="00EB12BB"/>
    <w:rsid w:val="00EB325C"/>
    <w:rsid w:val="00EB4262"/>
    <w:rsid w:val="00EB50FF"/>
    <w:rsid w:val="00EB6703"/>
    <w:rsid w:val="00EB68C6"/>
    <w:rsid w:val="00EB6A60"/>
    <w:rsid w:val="00EB77FE"/>
    <w:rsid w:val="00EC11D8"/>
    <w:rsid w:val="00EC138C"/>
    <w:rsid w:val="00EC2301"/>
    <w:rsid w:val="00EC2D02"/>
    <w:rsid w:val="00EC3BF2"/>
    <w:rsid w:val="00EC572F"/>
    <w:rsid w:val="00EC6883"/>
    <w:rsid w:val="00EC6BA0"/>
    <w:rsid w:val="00EC6DBF"/>
    <w:rsid w:val="00EC708C"/>
    <w:rsid w:val="00ED1B47"/>
    <w:rsid w:val="00ED249E"/>
    <w:rsid w:val="00ED4717"/>
    <w:rsid w:val="00ED4F3F"/>
    <w:rsid w:val="00ED5BD0"/>
    <w:rsid w:val="00ED5F04"/>
    <w:rsid w:val="00ED5FD0"/>
    <w:rsid w:val="00EE01C2"/>
    <w:rsid w:val="00EE0CF9"/>
    <w:rsid w:val="00EE1C42"/>
    <w:rsid w:val="00EE3E35"/>
    <w:rsid w:val="00EE61CB"/>
    <w:rsid w:val="00EF03DD"/>
    <w:rsid w:val="00EF0EB2"/>
    <w:rsid w:val="00EF154B"/>
    <w:rsid w:val="00EF2E22"/>
    <w:rsid w:val="00EF388B"/>
    <w:rsid w:val="00EF58C6"/>
    <w:rsid w:val="00EF7E9B"/>
    <w:rsid w:val="00F00125"/>
    <w:rsid w:val="00F00304"/>
    <w:rsid w:val="00F003F9"/>
    <w:rsid w:val="00F0432A"/>
    <w:rsid w:val="00F04ED7"/>
    <w:rsid w:val="00F05481"/>
    <w:rsid w:val="00F05BDB"/>
    <w:rsid w:val="00F07DC0"/>
    <w:rsid w:val="00F07F64"/>
    <w:rsid w:val="00F10940"/>
    <w:rsid w:val="00F11985"/>
    <w:rsid w:val="00F13585"/>
    <w:rsid w:val="00F13BDC"/>
    <w:rsid w:val="00F14B36"/>
    <w:rsid w:val="00F15A2A"/>
    <w:rsid w:val="00F16114"/>
    <w:rsid w:val="00F1673B"/>
    <w:rsid w:val="00F2219C"/>
    <w:rsid w:val="00F23064"/>
    <w:rsid w:val="00F25A99"/>
    <w:rsid w:val="00F26D33"/>
    <w:rsid w:val="00F26E22"/>
    <w:rsid w:val="00F30912"/>
    <w:rsid w:val="00F3264B"/>
    <w:rsid w:val="00F33C0A"/>
    <w:rsid w:val="00F358E6"/>
    <w:rsid w:val="00F35A10"/>
    <w:rsid w:val="00F35BE6"/>
    <w:rsid w:val="00F35FBB"/>
    <w:rsid w:val="00F36171"/>
    <w:rsid w:val="00F36220"/>
    <w:rsid w:val="00F4225D"/>
    <w:rsid w:val="00F445E5"/>
    <w:rsid w:val="00F47A75"/>
    <w:rsid w:val="00F47DF0"/>
    <w:rsid w:val="00F47E7A"/>
    <w:rsid w:val="00F523F3"/>
    <w:rsid w:val="00F53E5D"/>
    <w:rsid w:val="00F540FC"/>
    <w:rsid w:val="00F5513C"/>
    <w:rsid w:val="00F56EAA"/>
    <w:rsid w:val="00F60A2A"/>
    <w:rsid w:val="00F60B91"/>
    <w:rsid w:val="00F627BF"/>
    <w:rsid w:val="00F63682"/>
    <w:rsid w:val="00F6398C"/>
    <w:rsid w:val="00F660FE"/>
    <w:rsid w:val="00F668AB"/>
    <w:rsid w:val="00F67845"/>
    <w:rsid w:val="00F71257"/>
    <w:rsid w:val="00F71D55"/>
    <w:rsid w:val="00F71DBD"/>
    <w:rsid w:val="00F7200D"/>
    <w:rsid w:val="00F73BAD"/>
    <w:rsid w:val="00F73EB6"/>
    <w:rsid w:val="00F741A5"/>
    <w:rsid w:val="00F757E8"/>
    <w:rsid w:val="00F7584A"/>
    <w:rsid w:val="00F76BB2"/>
    <w:rsid w:val="00F77900"/>
    <w:rsid w:val="00F82F5D"/>
    <w:rsid w:val="00F83401"/>
    <w:rsid w:val="00F83A0B"/>
    <w:rsid w:val="00F84233"/>
    <w:rsid w:val="00F85831"/>
    <w:rsid w:val="00F86D1A"/>
    <w:rsid w:val="00F87C6B"/>
    <w:rsid w:val="00F87D67"/>
    <w:rsid w:val="00F90253"/>
    <w:rsid w:val="00F922D3"/>
    <w:rsid w:val="00F92E5B"/>
    <w:rsid w:val="00F946FB"/>
    <w:rsid w:val="00F95AE4"/>
    <w:rsid w:val="00F96581"/>
    <w:rsid w:val="00FA0001"/>
    <w:rsid w:val="00FA00E2"/>
    <w:rsid w:val="00FA0BF0"/>
    <w:rsid w:val="00FA1A5B"/>
    <w:rsid w:val="00FA24DC"/>
    <w:rsid w:val="00FA456D"/>
    <w:rsid w:val="00FA5B40"/>
    <w:rsid w:val="00FA5DFC"/>
    <w:rsid w:val="00FA6556"/>
    <w:rsid w:val="00FA7881"/>
    <w:rsid w:val="00FB2C51"/>
    <w:rsid w:val="00FB3582"/>
    <w:rsid w:val="00FB3829"/>
    <w:rsid w:val="00FB6FD4"/>
    <w:rsid w:val="00FB7034"/>
    <w:rsid w:val="00FB7036"/>
    <w:rsid w:val="00FB7310"/>
    <w:rsid w:val="00FB7973"/>
    <w:rsid w:val="00FC29F8"/>
    <w:rsid w:val="00FC2D46"/>
    <w:rsid w:val="00FC3605"/>
    <w:rsid w:val="00FC43DD"/>
    <w:rsid w:val="00FC693D"/>
    <w:rsid w:val="00FD08B6"/>
    <w:rsid w:val="00FD20EF"/>
    <w:rsid w:val="00FD2A43"/>
    <w:rsid w:val="00FD55AD"/>
    <w:rsid w:val="00FD55B5"/>
    <w:rsid w:val="00FD7085"/>
    <w:rsid w:val="00FE0061"/>
    <w:rsid w:val="00FE07C9"/>
    <w:rsid w:val="00FE1EBC"/>
    <w:rsid w:val="00FE2164"/>
    <w:rsid w:val="00FE221D"/>
    <w:rsid w:val="00FE40A9"/>
    <w:rsid w:val="00FE51D2"/>
    <w:rsid w:val="00FF1FA2"/>
    <w:rsid w:val="00FF2777"/>
    <w:rsid w:val="00FF4934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qFormat="1"/>
    <w:lsdException w:name="annotation subject" w:uiPriority="0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6A52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C1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6F4FFE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347C9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uiPriority w:val="9"/>
    <w:qFormat/>
    <w:rsid w:val="006F4FFE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3351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EA7D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C548CE"/>
    <w:pPr>
      <w:ind w:left="720"/>
      <w:contextualSpacing/>
    </w:pPr>
  </w:style>
  <w:style w:type="table" w:styleId="a6">
    <w:name w:val="Table Grid"/>
    <w:basedOn w:val="a2"/>
    <w:uiPriority w:val="99"/>
    <w:qFormat/>
    <w:rsid w:val="00E37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link w:val="12"/>
    <w:uiPriority w:val="99"/>
    <w:unhideWhenUsed/>
    <w:qFormat/>
    <w:rsid w:val="00672717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08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0"/>
    <w:uiPriority w:val="99"/>
    <w:unhideWhenUsed/>
    <w:qFormat/>
    <w:rsid w:val="00B11DEB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B11DE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1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1"/>
    <w:link w:val="13"/>
    <w:qFormat/>
    <w:rsid w:val="00B11DEB"/>
    <w:rPr>
      <w:i/>
      <w:iCs/>
    </w:rPr>
  </w:style>
  <w:style w:type="paragraph" w:styleId="ac">
    <w:name w:val="Balloon Text"/>
    <w:basedOn w:val="a0"/>
    <w:link w:val="ad"/>
    <w:uiPriority w:val="99"/>
    <w:unhideWhenUsed/>
    <w:qFormat/>
    <w:rsid w:val="00B11D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qFormat/>
    <w:rsid w:val="00B11DE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99"/>
    <w:qFormat/>
    <w:rsid w:val="004839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8C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Гипертекстовая ссылка"/>
    <w:basedOn w:val="a1"/>
    <w:uiPriority w:val="99"/>
    <w:rsid w:val="008C701C"/>
    <w:rPr>
      <w:b/>
      <w:bCs/>
      <w:color w:val="106BBE"/>
    </w:rPr>
  </w:style>
  <w:style w:type="character" w:customStyle="1" w:styleId="30">
    <w:name w:val="Заголовок 3 Знак"/>
    <w:basedOn w:val="a1"/>
    <w:link w:val="3"/>
    <w:uiPriority w:val="9"/>
    <w:qFormat/>
    <w:rsid w:val="006F4FFE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6F4FFE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6F4FFE"/>
  </w:style>
  <w:style w:type="table" w:customStyle="1" w:styleId="15">
    <w:name w:val="Сетка таблицы1"/>
    <w:basedOn w:val="a2"/>
    <w:next w:val="a6"/>
    <w:uiPriority w:val="39"/>
    <w:rsid w:val="006F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0"/>
    <w:link w:val="af2"/>
    <w:uiPriority w:val="99"/>
    <w:unhideWhenUsed/>
    <w:qFormat/>
    <w:rsid w:val="006F4FFE"/>
    <w:pPr>
      <w:spacing w:after="120"/>
    </w:pPr>
  </w:style>
  <w:style w:type="character" w:customStyle="1" w:styleId="16">
    <w:name w:val="Основной текст Знак1"/>
    <w:basedOn w:val="a1"/>
    <w:uiPriority w:val="99"/>
    <w:qFormat/>
    <w:rsid w:val="006F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CB2BD0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9"/>
    <w:qFormat/>
    <w:rsid w:val="006A5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7">
    <w:name w:val="Без интервала1"/>
    <w:rsid w:val="00A602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DC1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5">
    <w:name w:val="Strong"/>
    <w:basedOn w:val="a1"/>
    <w:link w:val="18"/>
    <w:uiPriority w:val="22"/>
    <w:qFormat/>
    <w:rsid w:val="00DC1227"/>
    <w:rPr>
      <w:b/>
      <w:bCs/>
    </w:rPr>
  </w:style>
  <w:style w:type="paragraph" w:customStyle="1" w:styleId="formattexttopleveltext">
    <w:name w:val="formattext topleveltext"/>
    <w:basedOn w:val="a0"/>
    <w:rsid w:val="00AF38B1"/>
    <w:pPr>
      <w:spacing w:before="100" w:beforeAutospacing="1" w:after="100" w:afterAutospacing="1"/>
    </w:pPr>
  </w:style>
  <w:style w:type="paragraph" w:customStyle="1" w:styleId="af6">
    <w:name w:val="Знак Знак Знак Знак Знак Знак"/>
    <w:basedOn w:val="a0"/>
    <w:rsid w:val="006874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rsid w:val="003351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rsid w:val="00BC66C3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E46C40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rsid w:val="00E46C40"/>
    <w:rPr>
      <w:rFonts w:ascii="Times New Roman" w:hAnsi="Times New Roman" w:cs="Times New Roman" w:hint="default"/>
      <w:sz w:val="26"/>
      <w:szCs w:val="26"/>
    </w:rPr>
  </w:style>
  <w:style w:type="character" w:customStyle="1" w:styleId="af7">
    <w:name w:val="Цветовое выделение"/>
    <w:uiPriority w:val="99"/>
    <w:qFormat/>
    <w:rsid w:val="00E9164D"/>
    <w:rPr>
      <w:b/>
      <w:bCs/>
      <w:color w:val="000080"/>
    </w:rPr>
  </w:style>
  <w:style w:type="paragraph" w:customStyle="1" w:styleId="af8">
    <w:name w:val="Таблицы (моноширинный)"/>
    <w:basedOn w:val="a0"/>
    <w:next w:val="a0"/>
    <w:uiPriority w:val="99"/>
    <w:rsid w:val="00E916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rsid w:val="00AA3730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19">
    <w:name w:val="1ÚÔÛ ¥Ó_˜¼¬ÿ"/>
    <w:basedOn w:val="a0"/>
    <w:uiPriority w:val="99"/>
    <w:rsid w:val="00463929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9">
    <w:name w:val="Основной текст_"/>
    <w:link w:val="1a"/>
    <w:rsid w:val="00361F85"/>
    <w:rPr>
      <w:sz w:val="31"/>
      <w:szCs w:val="31"/>
      <w:shd w:val="clear" w:color="auto" w:fill="FFFFFF"/>
    </w:rPr>
  </w:style>
  <w:style w:type="paragraph" w:customStyle="1" w:styleId="1a">
    <w:name w:val="Основной текст1"/>
    <w:basedOn w:val="a0"/>
    <w:link w:val="af9"/>
    <w:rsid w:val="00361F85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paragraph" w:styleId="afa">
    <w:name w:val="footnote text"/>
    <w:basedOn w:val="a0"/>
    <w:link w:val="afb"/>
    <w:uiPriority w:val="99"/>
    <w:rsid w:val="00696B32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aliases w:val="5"/>
    <w:link w:val="1b"/>
    <w:qFormat/>
    <w:rsid w:val="00696B32"/>
    <w:rPr>
      <w:vertAlign w:val="superscript"/>
    </w:rPr>
  </w:style>
  <w:style w:type="character" w:styleId="afd">
    <w:name w:val="page number"/>
    <w:basedOn w:val="a1"/>
    <w:rsid w:val="00696B32"/>
  </w:style>
  <w:style w:type="paragraph" w:customStyle="1" w:styleId="1c">
    <w:name w:val="Обычный (веб)1"/>
    <w:aliases w:val="_а_Е’__ (дќа) И’ц_1,_а_Е’__ (дќа) И’ц_ И’ц_,___С¬__ (_x_) ÷¬__1,___С¬__ (_x_) ÷¬__ ÷¬__"/>
    <w:basedOn w:val="a0"/>
    <w:link w:val="afe"/>
    <w:uiPriority w:val="99"/>
    <w:unhideWhenUsed/>
    <w:rsid w:val="00696B32"/>
    <w:pPr>
      <w:spacing w:before="100" w:beforeAutospacing="1" w:after="100" w:afterAutospacing="1"/>
    </w:pPr>
    <w:rPr>
      <w:color w:val="000000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1c"/>
    <w:qFormat/>
    <w:locked/>
    <w:rsid w:val="00696B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696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annotation reference"/>
    <w:link w:val="1d"/>
    <w:uiPriority w:val="99"/>
    <w:qFormat/>
    <w:rsid w:val="00696B32"/>
    <w:rPr>
      <w:sz w:val="18"/>
      <w:szCs w:val="18"/>
    </w:rPr>
  </w:style>
  <w:style w:type="paragraph" w:styleId="aff0">
    <w:name w:val="annotation text"/>
    <w:basedOn w:val="a0"/>
    <w:link w:val="aff1"/>
    <w:uiPriority w:val="99"/>
    <w:qFormat/>
    <w:rsid w:val="00696B32"/>
  </w:style>
  <w:style w:type="character" w:customStyle="1" w:styleId="aff1">
    <w:name w:val="Текст примечания Знак"/>
    <w:basedOn w:val="a1"/>
    <w:link w:val="aff0"/>
    <w:uiPriority w:val="99"/>
    <w:qFormat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ff0"/>
    <w:next w:val="aff0"/>
    <w:link w:val="aff3"/>
    <w:qFormat/>
    <w:rsid w:val="00696B32"/>
    <w:rPr>
      <w:b/>
      <w:bCs/>
    </w:rPr>
  </w:style>
  <w:style w:type="character" w:customStyle="1" w:styleId="aff3">
    <w:name w:val="Тема примечания Знак"/>
    <w:basedOn w:val="aff1"/>
    <w:link w:val="aff2"/>
    <w:qFormat/>
    <w:rsid w:val="00696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FollowedHyperlink"/>
    <w:link w:val="1e"/>
    <w:uiPriority w:val="99"/>
    <w:qFormat/>
    <w:rsid w:val="00696B32"/>
    <w:rPr>
      <w:color w:val="800080"/>
      <w:u w:val="single"/>
    </w:rPr>
  </w:style>
  <w:style w:type="paragraph" w:customStyle="1" w:styleId="aff5">
    <w:name w:val="Знак Знак Знак Знак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">
    <w:name w:val="Абзац списка1"/>
    <w:basedOn w:val="a0"/>
    <w:rsid w:val="00696B32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Тема примечания Знак1"/>
    <w:uiPriority w:val="99"/>
    <w:locked/>
    <w:rsid w:val="00696B32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aliases w:val="Знак2"/>
    <w:basedOn w:val="a0"/>
    <w:link w:val="23"/>
    <w:uiPriority w:val="99"/>
    <w:rsid w:val="00696B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2 Знак"/>
    <w:basedOn w:val="a1"/>
    <w:link w:val="22"/>
    <w:uiPriority w:val="99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96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7">
    <w:name w:val="endnote text"/>
    <w:basedOn w:val="a0"/>
    <w:link w:val="aff8"/>
    <w:uiPriority w:val="99"/>
    <w:qFormat/>
    <w:rsid w:val="00696B32"/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qFormat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qFormat/>
    <w:rsid w:val="00696B32"/>
    <w:rPr>
      <w:vertAlign w:val="superscript"/>
    </w:rPr>
  </w:style>
  <w:style w:type="paragraph" w:customStyle="1" w:styleId="ConsPlusNonformat">
    <w:name w:val="ConsPlusNonformat"/>
    <w:link w:val="ConsPlusNonformat1"/>
    <w:uiPriority w:val="99"/>
    <w:qFormat/>
    <w:rsid w:val="00696B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696B32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rsid w:val="00696B32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696B32"/>
    <w:rPr>
      <w:sz w:val="24"/>
    </w:rPr>
  </w:style>
  <w:style w:type="paragraph" w:styleId="31">
    <w:name w:val="Body Text Indent 3"/>
    <w:aliases w:val="Знак1"/>
    <w:basedOn w:val="a0"/>
    <w:link w:val="32"/>
    <w:uiPriority w:val="99"/>
    <w:rsid w:val="00696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aliases w:val="Знак1 Знак"/>
    <w:basedOn w:val="a1"/>
    <w:link w:val="31"/>
    <w:uiPriority w:val="99"/>
    <w:rsid w:val="00696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696B32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qFormat/>
    <w:rsid w:val="00696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696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МУ Обычный стиль"/>
    <w:basedOn w:val="a0"/>
    <w:autoRedefine/>
    <w:rsid w:val="00696B3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696B32"/>
  </w:style>
  <w:style w:type="paragraph" w:customStyle="1" w:styleId="81">
    <w:name w:val="Стиль8"/>
    <w:basedOn w:val="a0"/>
    <w:rsid w:val="00696B32"/>
    <w:rPr>
      <w:rFonts w:eastAsia="Calibri"/>
      <w:noProof/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qFormat/>
    <w:locked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next w:val="a0"/>
    <w:link w:val="affd"/>
    <w:uiPriority w:val="10"/>
    <w:qFormat/>
    <w:rsid w:val="00696B3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d">
    <w:name w:val="Название Знак"/>
    <w:basedOn w:val="a1"/>
    <w:link w:val="affc"/>
    <w:qFormat/>
    <w:rsid w:val="00696B3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rsid w:val="00696B32"/>
    <w:pPr>
      <w:spacing w:before="100" w:beforeAutospacing="1" w:after="100" w:afterAutospacing="1"/>
    </w:pPr>
  </w:style>
  <w:style w:type="paragraph" w:customStyle="1" w:styleId="ConsTitle">
    <w:name w:val="ConsTitle"/>
    <w:rsid w:val="00FE07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80">
    <w:name w:val="Заголовок 8 Знак"/>
    <w:basedOn w:val="a1"/>
    <w:link w:val="8"/>
    <w:uiPriority w:val="99"/>
    <w:rsid w:val="00EA7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185248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4">
    <w:name w:val="Основной текст (2)_"/>
    <w:link w:val="210"/>
    <w:qFormat/>
    <w:locked/>
    <w:rsid w:val="00ED249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ED249E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ED249E"/>
    <w:rPr>
      <w:rFonts w:ascii="Times New Roman" w:hAnsi="Times New Roman" w:cs="Times New Roman"/>
      <w:b w:val="0"/>
      <w:bCs w:val="0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ED249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ED249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D249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qFormat/>
    <w:rsid w:val="00ED249E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7B7B5F"/>
    <w:pPr>
      <w:spacing w:before="100" w:beforeAutospacing="1" w:after="100" w:afterAutospacing="1"/>
    </w:pPr>
  </w:style>
  <w:style w:type="paragraph" w:customStyle="1" w:styleId="affe">
    <w:name w:val="Стиль порядка"/>
    <w:basedOn w:val="a0"/>
    <w:uiPriority w:val="99"/>
    <w:rsid w:val="00121EF3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">
    <w:name w:val="Знак Знак Знак Знак Знак Знак Знак Знак"/>
    <w:basedOn w:val="a0"/>
    <w:rsid w:val="008C0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8C0C71"/>
    <w:pPr>
      <w:spacing w:before="100" w:beforeAutospacing="1" w:after="100" w:afterAutospacing="1"/>
    </w:pPr>
  </w:style>
  <w:style w:type="character" w:customStyle="1" w:styleId="afff0">
    <w:name w:val="Нет"/>
    <w:rsid w:val="00367340"/>
  </w:style>
  <w:style w:type="character" w:customStyle="1" w:styleId="Hyperlink2">
    <w:name w:val="Hyperlink.2"/>
    <w:rsid w:val="00367340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852BFA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paragraph" w:styleId="25">
    <w:name w:val="Body Text 2"/>
    <w:aliases w:val="Знак"/>
    <w:basedOn w:val="a0"/>
    <w:link w:val="26"/>
    <w:unhideWhenUsed/>
    <w:qFormat/>
    <w:rsid w:val="00E75386"/>
    <w:pPr>
      <w:spacing w:after="120" w:line="480" w:lineRule="auto"/>
    </w:pPr>
  </w:style>
  <w:style w:type="character" w:customStyle="1" w:styleId="26">
    <w:name w:val="Основной текст 2 Знак"/>
    <w:aliases w:val="Знак Знак"/>
    <w:basedOn w:val="a1"/>
    <w:link w:val="25"/>
    <w:qFormat/>
    <w:rsid w:val="00E75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rsid w:val="009F59CF"/>
  </w:style>
  <w:style w:type="character" w:customStyle="1" w:styleId="entry-date">
    <w:name w:val="entry-date"/>
    <w:basedOn w:val="a1"/>
    <w:rsid w:val="009F59CF"/>
  </w:style>
  <w:style w:type="character" w:customStyle="1" w:styleId="a9">
    <w:name w:val="Без интервала Знак"/>
    <w:link w:val="a8"/>
    <w:uiPriority w:val="1"/>
    <w:qFormat/>
    <w:locked/>
    <w:rsid w:val="001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57D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57DF3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rsid w:val="006A0600"/>
  </w:style>
  <w:style w:type="paragraph" w:customStyle="1" w:styleId="WW-">
    <w:name w:val="WW-Базовый"/>
    <w:rsid w:val="00E20BAA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zh-CN"/>
    </w:rPr>
  </w:style>
  <w:style w:type="paragraph" w:styleId="afff1">
    <w:name w:val="Body Text Indent"/>
    <w:basedOn w:val="a0"/>
    <w:link w:val="afff2"/>
    <w:uiPriority w:val="99"/>
    <w:unhideWhenUsed/>
    <w:rsid w:val="00A3217C"/>
    <w:pPr>
      <w:spacing w:after="120"/>
      <w:ind w:left="283"/>
    </w:pPr>
  </w:style>
  <w:style w:type="character" w:customStyle="1" w:styleId="afff2">
    <w:name w:val="Основной текст с отступом Знак"/>
    <w:basedOn w:val="a1"/>
    <w:link w:val="afff1"/>
    <w:uiPriority w:val="99"/>
    <w:rsid w:val="00A32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Основной стиль"/>
    <w:basedOn w:val="a0"/>
    <w:link w:val="afff4"/>
    <w:uiPriority w:val="99"/>
    <w:rsid w:val="000840F5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4">
    <w:name w:val="Основной стиль Знак"/>
    <w:link w:val="afff3"/>
    <w:uiPriority w:val="99"/>
    <w:locked/>
    <w:rsid w:val="000840F5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840F5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840F5"/>
    <w:rPr>
      <w:rFonts w:ascii="Times New Roman" w:hAnsi="Times New Roman"/>
      <w:sz w:val="21"/>
      <w:szCs w:val="21"/>
    </w:rPr>
  </w:style>
  <w:style w:type="paragraph" w:customStyle="1" w:styleId="27">
    <w:name w:val="Обычный (веб)2"/>
    <w:basedOn w:val="a0"/>
    <w:rsid w:val="003C737C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rsid w:val="00F73EB6"/>
    <w:pPr>
      <w:spacing w:before="100" w:beforeAutospacing="1" w:after="100" w:afterAutospacing="1"/>
    </w:pPr>
  </w:style>
  <w:style w:type="paragraph" w:customStyle="1" w:styleId="1f1">
    <w:name w:val="Знак Знак Знак Знак Знак Знак1"/>
    <w:basedOn w:val="a0"/>
    <w:rsid w:val="00F73E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 Знак Знак Знак Знак Знак Знак Знак1"/>
    <w:basedOn w:val="a0"/>
    <w:rsid w:val="007028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9"/>
    <w:rsid w:val="0044670D"/>
    <w:rPr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qFormat/>
    <w:rsid w:val="0044670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rsid w:val="00B07B77"/>
    <w:rPr>
      <w:rFonts w:ascii="Times New Roman" w:hAnsi="Times New Roman" w:cs="Times New Roman" w:hint="default"/>
      <w:sz w:val="24"/>
      <w:szCs w:val="24"/>
    </w:rPr>
  </w:style>
  <w:style w:type="paragraph" w:customStyle="1" w:styleId="61">
    <w:name w:val="Знак Знак Знак Знак Знак Знак6"/>
    <w:basedOn w:val="a0"/>
    <w:rsid w:val="005762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">
    <w:name w:val="Знак Знак Знак Знак Знак Знак5"/>
    <w:basedOn w:val="a0"/>
    <w:rsid w:val="0080076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5">
    <w:name w:val="Subtitle"/>
    <w:basedOn w:val="a0"/>
    <w:next w:val="a0"/>
    <w:link w:val="afff6"/>
    <w:uiPriority w:val="11"/>
    <w:qFormat/>
    <w:rsid w:val="00CA655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f6">
    <w:name w:val="Подзаголовок Знак"/>
    <w:basedOn w:val="a1"/>
    <w:link w:val="afff5"/>
    <w:qFormat/>
    <w:rsid w:val="00CA655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3">
    <w:name w:val="Слабое выделение1"/>
    <w:basedOn w:val="a1"/>
    <w:uiPriority w:val="19"/>
    <w:qFormat/>
    <w:rsid w:val="00CA655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rsid w:val="00CA655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CA655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CA65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CA655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rsid w:val="00CA655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rsid w:val="00CA655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CA65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rsid w:val="00CA655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rsid w:val="00CA655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347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347C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0347C9"/>
    <w:rPr>
      <w:rFonts w:ascii="Arial" w:eastAsia="Times New Roman" w:hAnsi="Arial" w:cs="Arial"/>
      <w:szCs w:val="24"/>
      <w:lang w:eastAsia="ru-RU"/>
    </w:rPr>
  </w:style>
  <w:style w:type="paragraph" w:styleId="afff7">
    <w:name w:val="Document Map"/>
    <w:basedOn w:val="a0"/>
    <w:link w:val="afff8"/>
    <w:uiPriority w:val="99"/>
    <w:semiHidden/>
    <w:unhideWhenUsed/>
    <w:rsid w:val="000347C9"/>
    <w:rPr>
      <w:rFonts w:ascii="Lucida Grande CY" w:eastAsia="MS Mincho" w:hAnsi="Lucida Grande CY"/>
      <w:sz w:val="20"/>
      <w:szCs w:val="20"/>
    </w:rPr>
  </w:style>
  <w:style w:type="character" w:customStyle="1" w:styleId="afff8">
    <w:name w:val="Схема документа Знак"/>
    <w:basedOn w:val="a1"/>
    <w:link w:val="afff7"/>
    <w:uiPriority w:val="99"/>
    <w:semiHidden/>
    <w:rsid w:val="000347C9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347C9"/>
    <w:pPr>
      <w:ind w:left="720"/>
      <w:contextualSpacing/>
    </w:pPr>
    <w:rPr>
      <w:rFonts w:ascii="Cambria" w:eastAsia="MS Mincho" w:hAnsi="Cambria"/>
    </w:rPr>
  </w:style>
  <w:style w:type="paragraph" w:customStyle="1" w:styleId="afff9">
    <w:name w:val="Стиль глав правил"/>
    <w:basedOn w:val="a0"/>
    <w:uiPriority w:val="99"/>
    <w:rsid w:val="000347C9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0347C9"/>
    <w:pPr>
      <w:numPr>
        <w:numId w:val="1"/>
      </w:numPr>
    </w:pPr>
  </w:style>
  <w:style w:type="paragraph" w:customStyle="1" w:styleId="a">
    <w:name w:val="ВидыДеятельности"/>
    <w:basedOn w:val="a0"/>
    <w:uiPriority w:val="99"/>
    <w:rsid w:val="000347C9"/>
    <w:pPr>
      <w:numPr>
        <w:numId w:val="2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a">
    <w:name w:val="Стиль названия"/>
    <w:basedOn w:val="a0"/>
    <w:uiPriority w:val="99"/>
    <w:rsid w:val="000347C9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347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1">
    <w:name w:val="Заголовок 2 Знак1"/>
    <w:uiPriority w:val="99"/>
    <w:semiHidden/>
    <w:locked/>
    <w:rsid w:val="000347C9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347C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0347C9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link w:val="ConsNonformat0"/>
    <w:rsid w:val="000347C9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0347C9"/>
    <w:rPr>
      <w:rFonts w:cs="Times New Roman"/>
      <w:sz w:val="24"/>
      <w:szCs w:val="24"/>
    </w:rPr>
  </w:style>
  <w:style w:type="paragraph" w:styleId="afffb">
    <w:name w:val="List"/>
    <w:aliases w:val="Знак3"/>
    <w:basedOn w:val="a0"/>
    <w:link w:val="afffc"/>
    <w:uiPriority w:val="99"/>
    <w:rsid w:val="000347C9"/>
    <w:pPr>
      <w:ind w:left="283" w:hanging="283"/>
    </w:pPr>
    <w:rPr>
      <w:sz w:val="20"/>
      <w:szCs w:val="20"/>
    </w:rPr>
  </w:style>
  <w:style w:type="character" w:customStyle="1" w:styleId="afffc">
    <w:name w:val="Список Знак"/>
    <w:aliases w:val="Знак3 Знак"/>
    <w:link w:val="afffb"/>
    <w:uiPriority w:val="99"/>
    <w:locked/>
    <w:rsid w:val="00034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0347C9"/>
    <w:pPr>
      <w:ind w:left="566" w:hanging="283"/>
    </w:pPr>
    <w:rPr>
      <w:sz w:val="20"/>
      <w:szCs w:val="20"/>
    </w:rPr>
  </w:style>
  <w:style w:type="paragraph" w:styleId="33">
    <w:name w:val="Body Text 3"/>
    <w:basedOn w:val="a0"/>
    <w:link w:val="34"/>
    <w:qFormat/>
    <w:rsid w:val="000347C9"/>
    <w:pPr>
      <w:ind w:right="2975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qFormat/>
    <w:rsid w:val="000347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0347C9"/>
    <w:rPr>
      <w:rFonts w:cs="Times New Roman"/>
      <w:sz w:val="24"/>
      <w:szCs w:val="24"/>
    </w:rPr>
  </w:style>
  <w:style w:type="character" w:customStyle="1" w:styleId="BodyTextIndent3Char">
    <w:name w:val="Body Text Indent 3 Char"/>
    <w:aliases w:val="Знак1 Char"/>
    <w:uiPriority w:val="99"/>
    <w:semiHidden/>
    <w:rsid w:val="000347C9"/>
    <w:rPr>
      <w:rFonts w:cs="Times New Roman"/>
      <w:sz w:val="16"/>
      <w:szCs w:val="16"/>
    </w:rPr>
  </w:style>
  <w:style w:type="paragraph" w:styleId="1f4">
    <w:name w:val="toc 1"/>
    <w:basedOn w:val="a0"/>
    <w:next w:val="a0"/>
    <w:link w:val="1f5"/>
    <w:autoRedefine/>
    <w:uiPriority w:val="39"/>
    <w:qFormat/>
    <w:rsid w:val="000347C9"/>
    <w:pPr>
      <w:spacing w:before="120"/>
    </w:pPr>
    <w:rPr>
      <w:b/>
      <w:bCs/>
      <w:i/>
      <w:iCs/>
    </w:rPr>
  </w:style>
  <w:style w:type="paragraph" w:styleId="2a">
    <w:name w:val="toc 2"/>
    <w:basedOn w:val="a0"/>
    <w:next w:val="a0"/>
    <w:link w:val="2b"/>
    <w:autoRedefine/>
    <w:uiPriority w:val="39"/>
    <w:rsid w:val="000347C9"/>
    <w:pPr>
      <w:spacing w:before="120"/>
      <w:ind w:left="240"/>
    </w:pPr>
    <w:rPr>
      <w:b/>
      <w:bCs/>
      <w:sz w:val="22"/>
      <w:szCs w:val="22"/>
    </w:rPr>
  </w:style>
  <w:style w:type="paragraph" w:styleId="35">
    <w:name w:val="toc 3"/>
    <w:basedOn w:val="a0"/>
    <w:next w:val="a0"/>
    <w:link w:val="36"/>
    <w:autoRedefine/>
    <w:uiPriority w:val="39"/>
    <w:qFormat/>
    <w:rsid w:val="000347C9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link w:val="42"/>
    <w:autoRedefine/>
    <w:uiPriority w:val="39"/>
    <w:rsid w:val="000347C9"/>
    <w:pPr>
      <w:ind w:left="720"/>
    </w:pPr>
    <w:rPr>
      <w:sz w:val="20"/>
      <w:szCs w:val="20"/>
    </w:rPr>
  </w:style>
  <w:style w:type="paragraph" w:styleId="52">
    <w:name w:val="toc 5"/>
    <w:basedOn w:val="a0"/>
    <w:next w:val="a0"/>
    <w:link w:val="53"/>
    <w:autoRedefine/>
    <w:uiPriority w:val="39"/>
    <w:qFormat/>
    <w:rsid w:val="000347C9"/>
    <w:pPr>
      <w:ind w:left="960"/>
    </w:pPr>
    <w:rPr>
      <w:sz w:val="20"/>
      <w:szCs w:val="20"/>
    </w:rPr>
  </w:style>
  <w:style w:type="paragraph" w:styleId="62">
    <w:name w:val="toc 6"/>
    <w:basedOn w:val="a0"/>
    <w:next w:val="a0"/>
    <w:link w:val="63"/>
    <w:autoRedefine/>
    <w:uiPriority w:val="39"/>
    <w:qFormat/>
    <w:rsid w:val="000347C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347C9"/>
    <w:pPr>
      <w:ind w:left="1440"/>
    </w:pPr>
    <w:rPr>
      <w:sz w:val="20"/>
      <w:szCs w:val="20"/>
    </w:rPr>
  </w:style>
  <w:style w:type="paragraph" w:styleId="82">
    <w:name w:val="toc 8"/>
    <w:basedOn w:val="a0"/>
    <w:next w:val="a0"/>
    <w:link w:val="83"/>
    <w:autoRedefine/>
    <w:uiPriority w:val="39"/>
    <w:qFormat/>
    <w:rsid w:val="000347C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link w:val="92"/>
    <w:autoRedefine/>
    <w:uiPriority w:val="39"/>
    <w:qFormat/>
    <w:rsid w:val="000347C9"/>
    <w:pPr>
      <w:ind w:left="1920"/>
    </w:pPr>
    <w:rPr>
      <w:sz w:val="20"/>
      <w:szCs w:val="20"/>
    </w:rPr>
  </w:style>
  <w:style w:type="paragraph" w:customStyle="1" w:styleId="afffd">
    <w:name w:val="Основной стиль Знак Знак"/>
    <w:basedOn w:val="a0"/>
    <w:link w:val="afffe"/>
    <w:uiPriority w:val="99"/>
    <w:rsid w:val="000347C9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rsid w:val="000347C9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locked/>
    <w:rsid w:val="000347C9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rsid w:val="000347C9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rsid w:val="000347C9"/>
    <w:pPr>
      <w:spacing w:before="240"/>
    </w:pPr>
    <w:rPr>
      <w:sz w:val="24"/>
    </w:rPr>
  </w:style>
  <w:style w:type="paragraph" w:customStyle="1" w:styleId="212">
    <w:name w:val="Основной текст с отступом 21"/>
    <w:basedOn w:val="a0"/>
    <w:uiPriority w:val="99"/>
    <w:rsid w:val="000347C9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rsid w:val="000347C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rsid w:val="000347C9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347C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Normal1">
    <w:name w:val="ConsNormal"/>
    <w:uiPriority w:val="99"/>
    <w:rsid w:val="000347C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Основной"/>
    <w:basedOn w:val="ConsNormal1"/>
    <w:uiPriority w:val="99"/>
    <w:rsid w:val="000347C9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0347C9"/>
    <w:rPr>
      <w:b/>
      <w:sz w:val="28"/>
      <w:lang w:val="ru-RU" w:eastAsia="ru-RU"/>
    </w:rPr>
  </w:style>
  <w:style w:type="paragraph" w:customStyle="1" w:styleId="FR2">
    <w:name w:val="FR2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1">
    <w:name w:val="Основной текст 31"/>
    <w:basedOn w:val="a0"/>
    <w:uiPriority w:val="99"/>
    <w:rsid w:val="000347C9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f8">
    <w:name w:val="Block Text"/>
    <w:basedOn w:val="a0"/>
    <w:uiPriority w:val="99"/>
    <w:rsid w:val="000347C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034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0347C9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347C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347C9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f9">
    <w:name w:val="НазвТаблицы"/>
    <w:basedOn w:val="a0"/>
    <w:uiPriority w:val="99"/>
    <w:rsid w:val="000347C9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a">
    <w:name w:val="ОсновнойРаб"/>
    <w:basedOn w:val="22"/>
    <w:autoRedefine/>
    <w:uiPriority w:val="99"/>
    <w:rsid w:val="000347C9"/>
    <w:pPr>
      <w:tabs>
        <w:tab w:val="num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b">
    <w:name w:val="Стиль заключения Знак"/>
    <w:basedOn w:val="a0"/>
    <w:link w:val="affffc"/>
    <w:uiPriority w:val="99"/>
    <w:rsid w:val="000347C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c">
    <w:name w:val="Стиль заключения Знак Знак"/>
    <w:link w:val="affffb"/>
    <w:uiPriority w:val="99"/>
    <w:locked/>
    <w:rsid w:val="000347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Обычный.Обычный для диссертации"/>
    <w:uiPriority w:val="99"/>
    <w:rsid w:val="000347C9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6">
    <w:name w:val="Стиль1"/>
    <w:basedOn w:val="a0"/>
    <w:uiPriority w:val="99"/>
    <w:rsid w:val="000347C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347C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0347C9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347C9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347C9"/>
  </w:style>
  <w:style w:type="table" w:customStyle="1" w:styleId="TableNormal">
    <w:name w:val="Table Normal"/>
    <w:uiPriority w:val="2"/>
    <w:unhideWhenUsed/>
    <w:qFormat/>
    <w:rsid w:val="00034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34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347C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034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40">
    <w:name w:val="Body text (4)"/>
    <w:basedOn w:val="a0"/>
    <w:link w:val="Bodytext4"/>
    <w:rsid w:val="000347C9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paragraph" w:customStyle="1" w:styleId="ConsPlusTitlePage">
    <w:name w:val="ConsPlusTitlePage"/>
    <w:uiPriority w:val="99"/>
    <w:rsid w:val="001F4E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0"/>
    <w:rsid w:val="00AB3821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AB38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fffe">
    <w:name w:val="Заголовок статьи"/>
    <w:basedOn w:val="a0"/>
    <w:next w:val="a0"/>
    <w:uiPriority w:val="99"/>
    <w:rsid w:val="00B913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B9133F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271F67"/>
  </w:style>
  <w:style w:type="paragraph" w:customStyle="1" w:styleId="43">
    <w:name w:val="Знак Знак Знак Знак Знак Знак4"/>
    <w:basedOn w:val="a0"/>
    <w:rsid w:val="00FF622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Нормальный (таблица)"/>
    <w:basedOn w:val="a0"/>
    <w:next w:val="a0"/>
    <w:uiPriority w:val="99"/>
    <w:rsid w:val="00E33CF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39">
    <w:name w:val="Знак Знак Знак Знак Знак Знак3"/>
    <w:basedOn w:val="a0"/>
    <w:rsid w:val="00D214F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0">
    <w:name w:val="Прижатый влево"/>
    <w:basedOn w:val="a0"/>
    <w:next w:val="a0"/>
    <w:uiPriority w:val="99"/>
    <w:rsid w:val="0038437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c">
    <w:name w:val="Знак Знак Знак Знак Знак Знак2"/>
    <w:basedOn w:val="a0"/>
    <w:rsid w:val="004D35D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6">
    <w:name w:val="Оглавление 3 Знак"/>
    <w:basedOn w:val="a1"/>
    <w:link w:val="35"/>
    <w:qFormat/>
    <w:rsid w:val="006249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1">
    <w:name w:val="Сноска_"/>
    <w:basedOn w:val="a1"/>
    <w:link w:val="afffff2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2">
    <w:name w:val="Сноска"/>
    <w:basedOn w:val="a0"/>
    <w:link w:val="afffff1"/>
    <w:uiPriority w:val="99"/>
    <w:qFormat/>
    <w:rsid w:val="00624928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3">
    <w:name w:val="Подпись к картинке_"/>
    <w:basedOn w:val="a1"/>
    <w:link w:val="afffff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4">
    <w:name w:val="Подпись к картинке"/>
    <w:basedOn w:val="a0"/>
    <w:link w:val="afffff3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624928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624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624928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624928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624928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624928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624928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624928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5">
    <w:name w:val="Колонтитул_"/>
    <w:basedOn w:val="a1"/>
    <w:link w:val="afffff6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6">
    <w:name w:val="Колонтитул"/>
    <w:basedOn w:val="a0"/>
    <w:link w:val="afffff5"/>
    <w:uiPriority w:val="99"/>
    <w:qFormat/>
    <w:rsid w:val="00624928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5"/>
    <w:uiPriority w:val="99"/>
    <w:qFormat/>
    <w:rsid w:val="00624928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624928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624928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624928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d">
    <w:name w:val="Основной текст (2) + Не курсив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62492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624928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Подпись к таблице (2)_"/>
    <w:basedOn w:val="a1"/>
    <w:link w:val="2f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f">
    <w:name w:val="Подпись к таблице (2)"/>
    <w:basedOn w:val="a0"/>
    <w:link w:val="2e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">
    <w:name w:val="Основной текст (2) + Не курсив1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7">
    <w:name w:val="Основной текст + Курсив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62492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624928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0">
    <w:name w:val="Заголовок №2_"/>
    <w:basedOn w:val="a1"/>
    <w:link w:val="2f1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1">
    <w:name w:val="Заголовок №2"/>
    <w:basedOn w:val="a0"/>
    <w:link w:val="2f0"/>
    <w:uiPriority w:val="99"/>
    <w:qFormat/>
    <w:rsid w:val="00624928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62492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6249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624928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f2">
    <w:name w:val="Основной текст + Курсив2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624928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624928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afffff8">
    <w:name w:val="Подпись к таблице_"/>
    <w:basedOn w:val="a1"/>
    <w:link w:val="afffff9"/>
    <w:uiPriority w:val="99"/>
    <w:qFormat/>
    <w:rsid w:val="0062492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9">
    <w:name w:val="Подпись к таблице"/>
    <w:basedOn w:val="a0"/>
    <w:link w:val="afffff8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8"/>
    <w:uiPriority w:val="99"/>
    <w:qFormat/>
    <w:rsid w:val="00624928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62492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624928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624928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62492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624928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624928"/>
    <w:pPr>
      <w:numPr>
        <w:numId w:val="3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633074"/>
  </w:style>
  <w:style w:type="paragraph" w:customStyle="1" w:styleId="1e">
    <w:name w:val="Просмотренная гиперссылка1"/>
    <w:link w:val="aff4"/>
    <w:qFormat/>
    <w:rsid w:val="00FF4934"/>
    <w:pPr>
      <w:spacing w:after="0" w:line="240" w:lineRule="auto"/>
    </w:pPr>
    <w:rPr>
      <w:color w:val="800080"/>
      <w:u w:val="single"/>
    </w:rPr>
  </w:style>
  <w:style w:type="paragraph" w:customStyle="1" w:styleId="1b">
    <w:name w:val="Знак сноски1"/>
    <w:link w:val="afc"/>
    <w:qFormat/>
    <w:rsid w:val="00FF4934"/>
    <w:pPr>
      <w:spacing w:after="0" w:line="240" w:lineRule="auto"/>
    </w:pPr>
    <w:rPr>
      <w:vertAlign w:val="superscript"/>
    </w:rPr>
  </w:style>
  <w:style w:type="paragraph" w:customStyle="1" w:styleId="1d">
    <w:name w:val="Знак примечания1"/>
    <w:link w:val="aff"/>
    <w:uiPriority w:val="99"/>
    <w:qFormat/>
    <w:rsid w:val="00FF4934"/>
    <w:pPr>
      <w:spacing w:after="0" w:line="240" w:lineRule="auto"/>
    </w:pPr>
    <w:rPr>
      <w:sz w:val="18"/>
      <w:szCs w:val="18"/>
    </w:rPr>
  </w:style>
  <w:style w:type="paragraph" w:customStyle="1" w:styleId="13">
    <w:name w:val="Выделение1"/>
    <w:link w:val="ab"/>
    <w:uiPriority w:val="20"/>
    <w:qFormat/>
    <w:rsid w:val="00FF4934"/>
    <w:pPr>
      <w:spacing w:after="0" w:line="240" w:lineRule="auto"/>
    </w:pPr>
    <w:rPr>
      <w:i/>
      <w:iCs/>
    </w:rPr>
  </w:style>
  <w:style w:type="paragraph" w:customStyle="1" w:styleId="12">
    <w:name w:val="Гиперссылка1"/>
    <w:link w:val="a7"/>
    <w:qFormat/>
    <w:rsid w:val="00FF4934"/>
    <w:pPr>
      <w:spacing w:after="0" w:line="240" w:lineRule="auto"/>
    </w:pPr>
    <w:rPr>
      <w:color w:val="0000FF" w:themeColor="hyperlink"/>
      <w:u w:val="single"/>
    </w:rPr>
  </w:style>
  <w:style w:type="paragraph" w:customStyle="1" w:styleId="18">
    <w:name w:val="Строгий1"/>
    <w:link w:val="af5"/>
    <w:qFormat/>
    <w:rsid w:val="00FF4934"/>
    <w:pPr>
      <w:spacing w:after="0" w:line="240" w:lineRule="auto"/>
    </w:pPr>
    <w:rPr>
      <w:b/>
      <w:bCs/>
    </w:rPr>
  </w:style>
  <w:style w:type="character" w:customStyle="1" w:styleId="1fb">
    <w:name w:val="Обычный1"/>
    <w:rsid w:val="00FF4934"/>
    <w:rPr>
      <w:rFonts w:ascii="Times New Roman CYR" w:hAnsi="Times New Roman CYR"/>
    </w:rPr>
  </w:style>
  <w:style w:type="character" w:customStyle="1" w:styleId="2b">
    <w:name w:val="Оглавление 2 Знак"/>
    <w:link w:val="2a"/>
    <w:uiPriority w:val="39"/>
    <w:rsid w:val="00FF493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3">
    <w:name w:val="Оглавление 6 Знак"/>
    <w:link w:val="6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FF4934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FF4934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FF4934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FF4934"/>
    <w:rPr>
      <w:sz w:val="24"/>
    </w:rPr>
  </w:style>
  <w:style w:type="character" w:customStyle="1" w:styleId="ConsPlusNormal1">
    <w:name w:val="ConsPlusNormal Знак1"/>
    <w:qFormat/>
    <w:rsid w:val="00FF4934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FF4934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основной текст документа"/>
    <w:basedOn w:val="a0"/>
    <w:link w:val="1fd"/>
    <w:qFormat/>
    <w:rsid w:val="00FF4934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a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FF49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Нижний колонтитул Знак2"/>
    <w:qFormat/>
    <w:rsid w:val="00FF4934"/>
    <w:rPr>
      <w:sz w:val="24"/>
    </w:rPr>
  </w:style>
  <w:style w:type="character" w:customStyle="1" w:styleId="1fe">
    <w:name w:val="Верхний колонтитул Знак1"/>
    <w:basedOn w:val="1fb"/>
    <w:qFormat/>
    <w:rsid w:val="00FF4934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FF4934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FF4934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Оглавление 1 Знак"/>
    <w:link w:val="1f4"/>
    <w:uiPriority w:val="39"/>
    <w:qFormat/>
    <w:rsid w:val="00FF493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FF493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FF4934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FF4934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FF49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83">
    <w:name w:val="Оглавление 8 Знак"/>
    <w:link w:val="8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FF4934"/>
    <w:rPr>
      <w:rFonts w:ascii="Times New Roman" w:hAnsi="Times New Roman"/>
      <w:sz w:val="26"/>
    </w:rPr>
  </w:style>
  <w:style w:type="character" w:customStyle="1" w:styleId="53">
    <w:name w:val="Оглавление 5 Знак"/>
    <w:link w:val="5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FF4934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qFormat/>
    <w:rsid w:val="00FF4934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FF493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FF4934"/>
    <w:pPr>
      <w:spacing w:before="100" w:beforeAutospacing="1" w:after="100" w:afterAutospacing="1"/>
    </w:pPr>
  </w:style>
  <w:style w:type="character" w:customStyle="1" w:styleId="s10">
    <w:name w:val="s_10"/>
    <w:basedOn w:val="a1"/>
    <w:rsid w:val="00FF4934"/>
  </w:style>
  <w:style w:type="paragraph" w:customStyle="1" w:styleId="s91">
    <w:name w:val="s_91"/>
    <w:basedOn w:val="a0"/>
    <w:rsid w:val="00FF4934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next w:val="a6"/>
    <w:uiPriority w:val="99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FF4934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CC4536"/>
  </w:style>
  <w:style w:type="character" w:customStyle="1" w:styleId="ConsNonformat0">
    <w:name w:val="ConsNonformat Знак"/>
    <w:basedOn w:val="a1"/>
    <w:link w:val="ConsNonformat"/>
    <w:uiPriority w:val="99"/>
    <w:locked/>
    <w:rsid w:val="001B130B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organictitlecontentspan">
    <w:name w:val="organictitlecontentspan"/>
    <w:basedOn w:val="a1"/>
    <w:rsid w:val="00CA6E18"/>
  </w:style>
  <w:style w:type="numbering" w:customStyle="1" w:styleId="2f4">
    <w:name w:val="Нет списка2"/>
    <w:next w:val="a3"/>
    <w:uiPriority w:val="99"/>
    <w:semiHidden/>
    <w:unhideWhenUsed/>
    <w:rsid w:val="00853EF6"/>
  </w:style>
  <w:style w:type="numbering" w:customStyle="1" w:styleId="3f0">
    <w:name w:val="Нет списка3"/>
    <w:next w:val="a3"/>
    <w:uiPriority w:val="99"/>
    <w:semiHidden/>
    <w:unhideWhenUsed/>
    <w:rsid w:val="00853EF6"/>
  </w:style>
  <w:style w:type="numbering" w:customStyle="1" w:styleId="46">
    <w:name w:val="Нет списка4"/>
    <w:next w:val="a3"/>
    <w:uiPriority w:val="99"/>
    <w:semiHidden/>
    <w:unhideWhenUsed/>
    <w:rsid w:val="001E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157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1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10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23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9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785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7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9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4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9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8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2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6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5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4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5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3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21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0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3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2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4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06881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2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1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98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23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55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5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146907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93683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472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304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0850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499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8932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385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4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1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17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29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8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8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455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33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5143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44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1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64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45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3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53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36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41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9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6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28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71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%3A%2F%2Fclck.ru%2F3QnbZq&amp;utf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DE07D-9677-41DC-82AD-CCCAA97A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4083</Words>
  <Characters>23276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33</cp:revision>
  <cp:lastPrinted>2026-07-15T11:09:00Z</cp:lastPrinted>
  <dcterms:created xsi:type="dcterms:W3CDTF">2023-12-06T15:53:00Z</dcterms:created>
  <dcterms:modified xsi:type="dcterms:W3CDTF">2026-07-15T11:18:00Z</dcterms:modified>
</cp:coreProperties>
</file>