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page" w:horzAnchor="margin" w:tblpXSpec="center" w:tblpY="595"/>
        <w:tblW w:w="9856" w:type="dxa"/>
        <w:tblLayout w:type="fixed"/>
        <w:tblLook w:val="01E0"/>
      </w:tblPr>
      <w:tblGrid>
        <w:gridCol w:w="6736"/>
        <w:gridCol w:w="3120"/>
      </w:tblGrid>
      <w:tr w:rsidR="00B11DEB" w:rsidTr="00F11985">
        <w:trPr>
          <w:trHeight w:val="2674"/>
        </w:trPr>
        <w:tc>
          <w:tcPr>
            <w:tcW w:w="6736" w:type="dxa"/>
          </w:tcPr>
          <w:p w:rsidR="00B11DEB" w:rsidRDefault="00E00140" w:rsidP="00DB53FB">
            <w:pPr>
              <w:spacing w:line="256" w:lineRule="auto"/>
              <w:rPr>
                <w:lang w:eastAsia="en-US"/>
              </w:rPr>
            </w:pPr>
            <w:r w:rsidRPr="00E00140">
              <w:rPr>
                <w:lang w:eastAsia="en-US"/>
              </w:rPr>
            </w:r>
            <w:r w:rsidRPr="00E00140">
              <w:rPr>
                <w:lang w:eastAsia="en-US"/>
              </w:rPr>
              <w:pict>
                <v:shapetype id="_x0000_t202" coordsize="21600,21600" o:spt="202" path="m,l,21600r21600,l21600,xe">
                  <v:stroke joinstyle="miter"/>
                  <v:path gradientshapeok="t" o:connecttype="rect"/>
                </v:shapetype>
                <v:shape id="Надпись 2" o:spid="_x0000_s1185" type="#_x0000_t202" style="width:330.75pt;height:186.6pt;visibility:visible;mso-position-horizontal-relative:char;mso-position-vertical-relative:line" filled="f" stroked="f">
                  <o:lock v:ext="edit" shapetype="t"/>
                  <v:textbox style="mso-next-textbox:#Надпись 2;mso-fit-shape-to-text:t">
                    <w:txbxContent>
                      <w:p w:rsidR="004649AA" w:rsidRDefault="004649AA" w:rsidP="00B11DEB">
                        <w:pPr>
                          <w:pStyle w:val="aa"/>
                          <w:spacing w:before="0" w:beforeAutospacing="0" w:after="0" w:afterAutospacing="0"/>
                          <w:rPr>
                            <w:b/>
                            <w:bCs/>
                            <w:color w:val="969696"/>
                            <w:spacing w:val="-48"/>
                            <w:sz w:val="96"/>
                            <w:szCs w:val="96"/>
                          </w:rPr>
                        </w:pPr>
                      </w:p>
                      <w:p w:rsidR="004649AA" w:rsidRDefault="004649AA" w:rsidP="00B11DEB">
                        <w:pPr>
                          <w:pStyle w:val="aa"/>
                          <w:spacing w:before="0" w:beforeAutospacing="0" w:after="0" w:afterAutospacing="0"/>
                        </w:pPr>
                        <w:r w:rsidRPr="00B11DEB">
                          <w:rPr>
                            <w:b/>
                            <w:bCs/>
                            <w:color w:val="969696"/>
                            <w:spacing w:val="-48"/>
                            <w:sz w:val="96"/>
                            <w:szCs w:val="96"/>
                          </w:rPr>
                          <w:t>Черновские</w:t>
                        </w:r>
                      </w:p>
                      <w:p w:rsidR="004649AA" w:rsidRDefault="004649AA" w:rsidP="00B11DEB">
                        <w:pPr>
                          <w:pStyle w:val="aa"/>
                          <w:spacing w:before="0" w:beforeAutospacing="0" w:after="0" w:afterAutospacing="0"/>
                          <w:rPr>
                            <w:b/>
                            <w:bCs/>
                            <w:color w:val="969696"/>
                            <w:spacing w:val="-48"/>
                            <w:sz w:val="96"/>
                            <w:szCs w:val="96"/>
                          </w:rPr>
                        </w:pPr>
                        <w:r w:rsidRPr="00B11DEB">
                          <w:rPr>
                            <w:b/>
                            <w:bCs/>
                            <w:color w:val="969696"/>
                            <w:spacing w:val="-48"/>
                            <w:sz w:val="96"/>
                            <w:szCs w:val="96"/>
                          </w:rPr>
                          <w:t>вести</w:t>
                        </w:r>
                      </w:p>
                      <w:p w:rsidR="004649AA" w:rsidRDefault="004649AA" w:rsidP="00B11DEB">
                        <w:pPr>
                          <w:pStyle w:val="aa"/>
                          <w:spacing w:before="0" w:beforeAutospacing="0" w:after="0" w:afterAutospacing="0"/>
                        </w:pPr>
                      </w:p>
                    </w:txbxContent>
                  </v:textbox>
                  <w10:wrap type="none"/>
                  <w10:anchorlock/>
                </v:shape>
              </w:pict>
            </w:r>
          </w:p>
        </w:tc>
        <w:tc>
          <w:tcPr>
            <w:tcW w:w="3120" w:type="dxa"/>
            <w:hideMark/>
          </w:tcPr>
          <w:p w:rsidR="00F11985" w:rsidRDefault="00F11985" w:rsidP="00A170FE">
            <w:pPr>
              <w:spacing w:line="256" w:lineRule="auto"/>
              <w:rPr>
                <w:noProof/>
              </w:rPr>
            </w:pPr>
          </w:p>
          <w:p w:rsidR="00F11985" w:rsidRDefault="00F11985" w:rsidP="00A170FE">
            <w:pPr>
              <w:spacing w:line="256" w:lineRule="auto"/>
              <w:rPr>
                <w:noProof/>
              </w:rPr>
            </w:pPr>
          </w:p>
          <w:p w:rsidR="00F11985" w:rsidRDefault="00F11985" w:rsidP="00A170FE">
            <w:pPr>
              <w:spacing w:line="256" w:lineRule="auto"/>
              <w:rPr>
                <w:noProof/>
              </w:rPr>
            </w:pPr>
          </w:p>
          <w:p w:rsidR="00F11985" w:rsidRDefault="00F11985" w:rsidP="00A170FE">
            <w:pPr>
              <w:spacing w:line="256" w:lineRule="auto"/>
              <w:rPr>
                <w:noProof/>
              </w:rPr>
            </w:pPr>
          </w:p>
          <w:p w:rsidR="00B11DEB" w:rsidRDefault="00B11DEB" w:rsidP="00A170FE">
            <w:pPr>
              <w:spacing w:line="256" w:lineRule="auto"/>
              <w:rPr>
                <w:lang w:eastAsia="en-US"/>
              </w:rPr>
            </w:pPr>
            <w:r>
              <w:rPr>
                <w:noProof/>
              </w:rPr>
              <w:drawing>
                <wp:inline distT="0" distB="0" distL="0" distR="0">
                  <wp:extent cx="1962150" cy="1390650"/>
                  <wp:effectExtent l="0" t="0" r="0" b="0"/>
                  <wp:docPr id="3" name="Рисунок 3" descr="933892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9338928E"/>
                          <pic:cNvPicPr>
                            <a:picLocks noChangeAspect="1" noChangeArrowheads="1"/>
                          </pic:cNvPicPr>
                        </pic:nvPicPr>
                        <pic:blipFill>
                          <a:blip r:embed="rId8" cstate="print">
                            <a:lum bright="-18000" contrast="48000"/>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2150" cy="1390650"/>
                          </a:xfrm>
                          <a:prstGeom prst="rect">
                            <a:avLst/>
                          </a:prstGeom>
                          <a:noFill/>
                          <a:ln>
                            <a:noFill/>
                          </a:ln>
                        </pic:spPr>
                      </pic:pic>
                    </a:graphicData>
                  </a:graphic>
                </wp:inline>
              </w:drawing>
            </w:r>
          </w:p>
        </w:tc>
      </w:tr>
      <w:tr w:rsidR="00B11DEB" w:rsidRPr="003530B6" w:rsidTr="00F11985">
        <w:trPr>
          <w:trHeight w:val="972"/>
        </w:trPr>
        <w:tc>
          <w:tcPr>
            <w:tcW w:w="6736" w:type="dxa"/>
            <w:hideMark/>
          </w:tcPr>
          <w:p w:rsidR="00B11DEB" w:rsidRDefault="00B11DEB" w:rsidP="00BF5D72">
            <w:pPr>
              <w:spacing w:line="256" w:lineRule="auto"/>
              <w:rPr>
                <w:lang w:eastAsia="en-US"/>
              </w:rPr>
            </w:pPr>
            <w:r>
              <w:rPr>
                <w:lang w:eastAsia="en-US"/>
              </w:rPr>
              <w:t>Газета Администрации сельского поселения Черновка</w:t>
            </w:r>
          </w:p>
          <w:p w:rsidR="00B11DEB" w:rsidRDefault="00B11DEB" w:rsidP="00BF5D72">
            <w:pPr>
              <w:spacing w:line="256" w:lineRule="auto"/>
              <w:rPr>
                <w:lang w:eastAsia="en-US"/>
              </w:rPr>
            </w:pPr>
            <w:r>
              <w:rPr>
                <w:lang w:eastAsia="en-US"/>
              </w:rPr>
              <w:t>муниципального района Кинель-Черкасский  Самарской области</w:t>
            </w:r>
          </w:p>
        </w:tc>
        <w:tc>
          <w:tcPr>
            <w:tcW w:w="3120" w:type="dxa"/>
            <w:hideMark/>
          </w:tcPr>
          <w:p w:rsidR="00173CD7" w:rsidRPr="003530B6" w:rsidRDefault="00B11DEB" w:rsidP="00E456AE">
            <w:pPr>
              <w:spacing w:line="256" w:lineRule="auto"/>
              <w:jc w:val="center"/>
              <w:rPr>
                <w:b/>
                <w:lang w:eastAsia="en-US"/>
              </w:rPr>
            </w:pPr>
            <w:r w:rsidRPr="003530B6">
              <w:rPr>
                <w:b/>
                <w:lang w:eastAsia="en-US"/>
              </w:rPr>
              <w:t>№</w:t>
            </w:r>
            <w:r w:rsidR="00853EF6">
              <w:rPr>
                <w:b/>
                <w:lang w:eastAsia="en-US"/>
              </w:rPr>
              <w:t xml:space="preserve"> </w:t>
            </w:r>
            <w:r w:rsidR="009B1235">
              <w:rPr>
                <w:b/>
                <w:lang w:eastAsia="en-US"/>
              </w:rPr>
              <w:t>30</w:t>
            </w:r>
            <w:r w:rsidR="00351F8C" w:rsidRPr="003530B6">
              <w:rPr>
                <w:b/>
                <w:lang w:eastAsia="en-US"/>
              </w:rPr>
              <w:t>(</w:t>
            </w:r>
            <w:r w:rsidR="009B1235">
              <w:rPr>
                <w:b/>
                <w:lang w:eastAsia="en-US"/>
              </w:rPr>
              <w:t>713</w:t>
            </w:r>
            <w:r w:rsidRPr="003530B6">
              <w:rPr>
                <w:b/>
                <w:lang w:eastAsia="en-US"/>
              </w:rPr>
              <w:t>)</w:t>
            </w:r>
          </w:p>
          <w:p w:rsidR="007B7B5F" w:rsidRPr="003530B6" w:rsidRDefault="009B1235" w:rsidP="00E456AE">
            <w:pPr>
              <w:spacing w:line="256" w:lineRule="auto"/>
              <w:jc w:val="center"/>
              <w:rPr>
                <w:b/>
                <w:i/>
                <w:lang w:eastAsia="en-US"/>
              </w:rPr>
            </w:pPr>
            <w:r>
              <w:rPr>
                <w:b/>
                <w:i/>
                <w:lang w:eastAsia="en-US"/>
              </w:rPr>
              <w:t>23</w:t>
            </w:r>
            <w:r w:rsidR="009A403F">
              <w:rPr>
                <w:b/>
                <w:i/>
                <w:lang w:eastAsia="en-US"/>
              </w:rPr>
              <w:t xml:space="preserve"> июл</w:t>
            </w:r>
            <w:r w:rsidR="009F2C3E">
              <w:rPr>
                <w:b/>
                <w:i/>
                <w:lang w:eastAsia="en-US"/>
              </w:rPr>
              <w:t>я</w:t>
            </w:r>
            <w:r w:rsidR="009A403F">
              <w:rPr>
                <w:b/>
                <w:i/>
                <w:lang w:eastAsia="en-US"/>
              </w:rPr>
              <w:t xml:space="preserve"> 2026</w:t>
            </w:r>
            <w:r w:rsidR="00B11DEB" w:rsidRPr="003530B6">
              <w:rPr>
                <w:b/>
                <w:i/>
                <w:lang w:eastAsia="en-US"/>
              </w:rPr>
              <w:t xml:space="preserve"> года</w:t>
            </w:r>
          </w:p>
          <w:p w:rsidR="00AE2587" w:rsidRPr="003530B6" w:rsidRDefault="00AE2587" w:rsidP="00E456AE">
            <w:pPr>
              <w:spacing w:line="256" w:lineRule="auto"/>
              <w:jc w:val="center"/>
              <w:rPr>
                <w:b/>
                <w:i/>
                <w:lang w:eastAsia="en-US"/>
              </w:rPr>
            </w:pPr>
          </w:p>
          <w:p w:rsidR="00AE2587" w:rsidRPr="003530B6" w:rsidRDefault="00AE2587" w:rsidP="00E456AE">
            <w:pPr>
              <w:spacing w:line="256" w:lineRule="auto"/>
              <w:jc w:val="center"/>
              <w:rPr>
                <w:b/>
                <w:i/>
                <w:lang w:eastAsia="en-US"/>
              </w:rPr>
            </w:pPr>
          </w:p>
        </w:tc>
      </w:tr>
    </w:tbl>
    <w:p w:rsidR="00D05865" w:rsidRDefault="00D05865" w:rsidP="00D2651E">
      <w:pPr>
        <w:ind w:left="851"/>
        <w:rPr>
          <w:b/>
        </w:rPr>
      </w:pPr>
    </w:p>
    <w:p w:rsidR="00CA11A4" w:rsidRPr="00F6428B" w:rsidRDefault="00853EF6" w:rsidP="00A13351">
      <w:pPr>
        <w:pBdr>
          <w:top w:val="double" w:sz="4" w:space="1" w:color="auto"/>
          <w:left w:val="double" w:sz="4" w:space="0" w:color="auto"/>
          <w:bottom w:val="double" w:sz="4" w:space="2" w:color="auto"/>
          <w:right w:val="double" w:sz="4" w:space="0" w:color="auto"/>
        </w:pBdr>
        <w:jc w:val="center"/>
        <w:rPr>
          <w:b/>
          <w:bCs/>
        </w:rPr>
      </w:pPr>
      <w:r>
        <w:rPr>
          <w:b/>
          <w:bCs/>
        </w:rPr>
        <w:t>ОФИЦИАЛЬНОЕ ОПУБЛИКОВАНИЕ</w:t>
      </w:r>
    </w:p>
    <w:p w:rsidR="00E03933" w:rsidRDefault="00E03933" w:rsidP="003D3220">
      <w:pPr>
        <w:jc w:val="center"/>
        <w:rPr>
          <w:sz w:val="16"/>
          <w:szCs w:val="16"/>
        </w:rPr>
      </w:pPr>
    </w:p>
    <w:p w:rsidR="001A6A93" w:rsidRDefault="009B1235" w:rsidP="009A403F">
      <w:pPr>
        <w:jc w:val="center"/>
        <w:rPr>
          <w:b/>
        </w:rPr>
      </w:pPr>
      <w:bookmarkStart w:id="0" w:name="_GoBack"/>
      <w:bookmarkEnd w:id="0"/>
      <w:r>
        <w:rPr>
          <w:b/>
        </w:rPr>
        <w:t>ПОСТАНОВЛЕНИЕ</w:t>
      </w:r>
    </w:p>
    <w:p w:rsidR="009A403F" w:rsidRDefault="009B1235" w:rsidP="009A403F">
      <w:pPr>
        <w:jc w:val="center"/>
        <w:rPr>
          <w:b/>
        </w:rPr>
      </w:pPr>
      <w:r>
        <w:rPr>
          <w:b/>
        </w:rPr>
        <w:t>Администрации</w:t>
      </w:r>
      <w:r w:rsidR="009A403F">
        <w:rPr>
          <w:b/>
        </w:rPr>
        <w:t xml:space="preserve"> сельского поселения Черновка</w:t>
      </w:r>
    </w:p>
    <w:p w:rsidR="009A403F" w:rsidRDefault="009B1235" w:rsidP="009A403F">
      <w:pPr>
        <w:tabs>
          <w:tab w:val="left" w:pos="7951"/>
        </w:tabs>
        <w:jc w:val="both"/>
        <w:rPr>
          <w:b/>
        </w:rPr>
      </w:pPr>
      <w:r>
        <w:rPr>
          <w:b/>
        </w:rPr>
        <w:t xml:space="preserve">                                                          от 23.07.2026</w:t>
      </w:r>
      <w:r w:rsidR="009A403F">
        <w:rPr>
          <w:b/>
        </w:rPr>
        <w:t xml:space="preserve">№ </w:t>
      </w:r>
      <w:r>
        <w:rPr>
          <w:b/>
        </w:rPr>
        <w:t xml:space="preserve">59 </w:t>
      </w:r>
    </w:p>
    <w:tbl>
      <w:tblPr>
        <w:tblOverlap w:val="never"/>
        <w:tblW w:w="9922" w:type="dxa"/>
        <w:tblLayout w:type="fixed"/>
        <w:tblCellMar>
          <w:left w:w="0" w:type="dxa"/>
          <w:right w:w="0" w:type="dxa"/>
        </w:tblCellMar>
        <w:tblLook w:val="01E0"/>
      </w:tblPr>
      <w:tblGrid>
        <w:gridCol w:w="9922"/>
      </w:tblGrid>
      <w:tr w:rsidR="009A403F" w:rsidRPr="009B1235" w:rsidTr="009B1235">
        <w:tc>
          <w:tcPr>
            <w:tcW w:w="9922" w:type="dxa"/>
            <w:tcMar>
              <w:top w:w="0" w:type="dxa"/>
              <w:left w:w="0" w:type="dxa"/>
              <w:bottom w:w="0" w:type="dxa"/>
              <w:right w:w="0" w:type="dxa"/>
            </w:tcMar>
          </w:tcPr>
          <w:p w:rsidR="009A403F" w:rsidRPr="009B1235" w:rsidRDefault="009A403F" w:rsidP="009A403F">
            <w:pPr>
              <w:jc w:val="both"/>
              <w:rPr>
                <w:b/>
              </w:rPr>
            </w:pPr>
          </w:p>
          <w:p w:rsidR="009B1235" w:rsidRPr="009B1235" w:rsidRDefault="009A403F" w:rsidP="009B1235">
            <w:pPr>
              <w:tabs>
                <w:tab w:val="left" w:pos="142"/>
                <w:tab w:val="left" w:pos="4253"/>
              </w:tabs>
              <w:jc w:val="center"/>
              <w:rPr>
                <w:b/>
              </w:rPr>
            </w:pPr>
            <w:r w:rsidRPr="009B1235">
              <w:rPr>
                <w:b/>
                <w:bCs/>
                <w:color w:val="000000"/>
              </w:rPr>
              <w:t>﻿</w:t>
            </w:r>
            <w:r w:rsidR="009B1235" w:rsidRPr="009B1235">
              <w:rPr>
                <w:b/>
              </w:rPr>
              <w:t xml:space="preserve"> О выделении на территории сельского поселения Черновка  муниципального района Кинель-Черкасский Самарской области специальных мест </w:t>
            </w:r>
            <w:r w:rsidR="009B1235" w:rsidRPr="009B1235">
              <w:rPr>
                <w:b/>
                <w:spacing w:val="-6"/>
              </w:rPr>
              <w:t>для размещения</w:t>
            </w:r>
            <w:r w:rsidR="009B1235" w:rsidRPr="009B1235">
              <w:rPr>
                <w:b/>
              </w:rPr>
              <w:t xml:space="preserve"> </w:t>
            </w:r>
            <w:r w:rsidR="009B1235" w:rsidRPr="009B1235">
              <w:rPr>
                <w:b/>
                <w:spacing w:val="-6"/>
              </w:rPr>
              <w:t xml:space="preserve">печатных агитационных материалов зарегистрированных кандидатов на выборах депутатов  </w:t>
            </w:r>
            <w:r w:rsidR="009B1235" w:rsidRPr="009B1235">
              <w:rPr>
                <w:b/>
                <w:shd w:val="clear" w:color="auto" w:fill="FFFFFF"/>
              </w:rPr>
              <w:t>в Государственную думу Федерального Собрания Российской Федерации девятого созыва и выборах депутатов  Самарской Губернской Думы, назначенных на 20 сентября 2026 года</w:t>
            </w:r>
          </w:p>
          <w:p w:rsidR="009A403F" w:rsidRPr="009B1235" w:rsidRDefault="009A403F" w:rsidP="00AD574C">
            <w:pPr>
              <w:ind w:firstLine="360"/>
              <w:jc w:val="both"/>
              <w:rPr>
                <w:b/>
              </w:rPr>
            </w:pPr>
          </w:p>
        </w:tc>
      </w:tr>
    </w:tbl>
    <w:p w:rsidR="009B1235" w:rsidRPr="009B1235" w:rsidRDefault="009B1235" w:rsidP="009B1235">
      <w:pPr>
        <w:spacing w:line="276" w:lineRule="auto"/>
        <w:jc w:val="both"/>
      </w:pPr>
      <w:r w:rsidRPr="009B1235">
        <w:t xml:space="preserve">           В соответствии Федеральным законом от 12.06.2002 г. № 67-ФЗ «Об основных гарантиях избирательных прав и права на участие в референдуме граждан Российской Федерации», ПОСТАНОВЛЯЮ:</w:t>
      </w:r>
    </w:p>
    <w:p w:rsidR="009B1235" w:rsidRPr="009B1235" w:rsidRDefault="009B1235" w:rsidP="009B1235">
      <w:pPr>
        <w:tabs>
          <w:tab w:val="left" w:pos="142"/>
          <w:tab w:val="left" w:pos="4253"/>
        </w:tabs>
        <w:spacing w:line="276" w:lineRule="auto"/>
        <w:jc w:val="both"/>
      </w:pPr>
      <w:r w:rsidRPr="009B1235">
        <w:t xml:space="preserve">          1.Выделить на территории избирательных участков № 1349,1350 сельского поселения Черновка муниципального района Кинель-Черкасский Самарской области специальные места </w:t>
      </w:r>
      <w:r w:rsidRPr="009B1235">
        <w:rPr>
          <w:spacing w:val="2"/>
        </w:rPr>
        <w:t xml:space="preserve">для размещения  печатных агитационных материалов, </w:t>
      </w:r>
      <w:r w:rsidRPr="009B1235">
        <w:rPr>
          <w:spacing w:val="-6"/>
        </w:rPr>
        <w:t xml:space="preserve">зарегистрированных кандидатов на выборах депутатов  </w:t>
      </w:r>
      <w:r w:rsidRPr="009B1235">
        <w:rPr>
          <w:color w:val="333333"/>
          <w:shd w:val="clear" w:color="auto" w:fill="FFFFFF"/>
        </w:rPr>
        <w:t>в Государственную думу Федерального Собрания Российской Федерации девятого созыва и выборах депутатов  Самарской Губернской Думы, назначенных на 20 сентября 2026 года.</w:t>
      </w:r>
    </w:p>
    <w:p w:rsidR="009B1235" w:rsidRPr="009B1235" w:rsidRDefault="009B1235" w:rsidP="009B1235">
      <w:pPr>
        <w:spacing w:line="276" w:lineRule="auto"/>
        <w:jc w:val="both"/>
        <w:rPr>
          <w:shd w:val="clear" w:color="auto" w:fill="FFFFFF"/>
        </w:rPr>
      </w:pPr>
      <w:r w:rsidRPr="009B1235">
        <w:rPr>
          <w:spacing w:val="-6"/>
        </w:rPr>
        <w:t xml:space="preserve">         2. </w:t>
      </w:r>
      <w:r w:rsidRPr="009B1235">
        <w:rPr>
          <w:shd w:val="clear" w:color="auto" w:fill="FFFFFF"/>
        </w:rPr>
        <w:t>Направить копию настоящего постановления в Территориальную избирательную комиссию Кинель-Черкасского района Самарской области.</w:t>
      </w:r>
    </w:p>
    <w:p w:rsidR="009B1235" w:rsidRPr="009B1235" w:rsidRDefault="009B1235" w:rsidP="009B1235">
      <w:pPr>
        <w:tabs>
          <w:tab w:val="left" w:pos="-426"/>
        </w:tabs>
        <w:spacing w:line="276" w:lineRule="auto"/>
        <w:ind w:firstLine="426"/>
        <w:jc w:val="both"/>
      </w:pPr>
      <w:r w:rsidRPr="009B1235">
        <w:rPr>
          <w:shd w:val="clear" w:color="auto" w:fill="FFFFFF"/>
        </w:rPr>
        <w:t xml:space="preserve">   3.  </w:t>
      </w:r>
      <w:r w:rsidRPr="009B1235">
        <w:t>Опубликовать настоящее постановление в газете «Черновские вести».</w:t>
      </w:r>
    </w:p>
    <w:p w:rsidR="009B1235" w:rsidRPr="009B1235" w:rsidRDefault="009B1235" w:rsidP="009B1235">
      <w:pPr>
        <w:tabs>
          <w:tab w:val="left" w:pos="1134"/>
        </w:tabs>
        <w:spacing w:line="276" w:lineRule="auto"/>
        <w:ind w:left="360"/>
        <w:jc w:val="both"/>
      </w:pPr>
      <w:r>
        <w:t xml:space="preserve">    </w:t>
      </w:r>
      <w:r w:rsidRPr="009B1235">
        <w:t>4.  Настоящее постановление вступает в силу со дня подписания.</w:t>
      </w:r>
    </w:p>
    <w:p w:rsidR="009B1235" w:rsidRPr="009B1235" w:rsidRDefault="009B1235" w:rsidP="009B1235">
      <w:pPr>
        <w:tabs>
          <w:tab w:val="left" w:pos="567"/>
          <w:tab w:val="left" w:pos="1134"/>
        </w:tabs>
        <w:spacing w:line="276" w:lineRule="auto"/>
        <w:jc w:val="both"/>
      </w:pPr>
      <w:r w:rsidRPr="009B1235">
        <w:t xml:space="preserve">         5.  Контроль за исполнением настоящего постановления оставляю за собой. </w:t>
      </w:r>
    </w:p>
    <w:p w:rsidR="009B1235" w:rsidRDefault="009B1235" w:rsidP="009B1235"/>
    <w:p w:rsidR="009B1235" w:rsidRPr="009B1235" w:rsidRDefault="009B1235" w:rsidP="009B1235">
      <w:pPr>
        <w:rPr>
          <w:b/>
        </w:rPr>
      </w:pPr>
      <w:r w:rsidRPr="009B1235">
        <w:rPr>
          <w:b/>
        </w:rPr>
        <w:t xml:space="preserve">Глава сельского поселения Черновка муниципального района Кинель-Черкасский Самарской области,   А.Е. Казаев                                                                            </w:t>
      </w:r>
    </w:p>
    <w:p w:rsidR="009B1235" w:rsidRPr="009B1235" w:rsidRDefault="009B1235" w:rsidP="009B1235">
      <w:pPr>
        <w:rPr>
          <w:b/>
          <w:sz w:val="28"/>
          <w:szCs w:val="28"/>
        </w:rPr>
      </w:pPr>
    </w:p>
    <w:p w:rsidR="009B1235" w:rsidRDefault="009B1235" w:rsidP="009B1235">
      <w:pPr>
        <w:rPr>
          <w:sz w:val="28"/>
          <w:szCs w:val="28"/>
        </w:rPr>
      </w:pPr>
    </w:p>
    <w:p w:rsidR="009B1235" w:rsidRDefault="009B1235" w:rsidP="009B1235">
      <w:pPr>
        <w:tabs>
          <w:tab w:val="left" w:pos="7440"/>
        </w:tabs>
        <w:jc w:val="both"/>
        <w:rPr>
          <w:sz w:val="22"/>
          <w:szCs w:val="22"/>
        </w:rPr>
      </w:pPr>
    </w:p>
    <w:tbl>
      <w:tblPr>
        <w:tblW w:w="4394" w:type="dxa"/>
        <w:tblInd w:w="5353" w:type="dxa"/>
        <w:tblLook w:val="04A0"/>
      </w:tblPr>
      <w:tblGrid>
        <w:gridCol w:w="4394"/>
      </w:tblGrid>
      <w:tr w:rsidR="009B1235" w:rsidRPr="00E95B54" w:rsidTr="009A76F2">
        <w:tc>
          <w:tcPr>
            <w:tcW w:w="4394" w:type="dxa"/>
            <w:shd w:val="clear" w:color="auto" w:fill="auto"/>
          </w:tcPr>
          <w:p w:rsidR="009B1235" w:rsidRDefault="009B1235" w:rsidP="009A76F2">
            <w:pPr>
              <w:jc w:val="center"/>
              <w:rPr>
                <w:sz w:val="28"/>
                <w:szCs w:val="28"/>
              </w:rPr>
            </w:pPr>
          </w:p>
          <w:p w:rsidR="009B1235" w:rsidRPr="009B1235" w:rsidRDefault="009B1235" w:rsidP="009A76F2">
            <w:pPr>
              <w:jc w:val="center"/>
              <w:rPr>
                <w:sz w:val="22"/>
                <w:szCs w:val="22"/>
              </w:rPr>
            </w:pPr>
            <w:r w:rsidRPr="009B1235">
              <w:rPr>
                <w:sz w:val="22"/>
                <w:szCs w:val="22"/>
              </w:rPr>
              <w:t>ПРИЛОЖЕНИЕ 1</w:t>
            </w:r>
          </w:p>
          <w:p w:rsidR="009B1235" w:rsidRPr="009B1235" w:rsidRDefault="009B1235" w:rsidP="009A76F2">
            <w:pPr>
              <w:jc w:val="center"/>
              <w:rPr>
                <w:sz w:val="22"/>
                <w:szCs w:val="22"/>
              </w:rPr>
            </w:pPr>
            <w:r w:rsidRPr="009B1235">
              <w:rPr>
                <w:sz w:val="22"/>
                <w:szCs w:val="22"/>
              </w:rPr>
              <w:t>к постановлению Администрации</w:t>
            </w:r>
          </w:p>
          <w:p w:rsidR="009B1235" w:rsidRPr="009B1235" w:rsidRDefault="009B1235" w:rsidP="009A76F2">
            <w:pPr>
              <w:jc w:val="center"/>
              <w:rPr>
                <w:sz w:val="22"/>
                <w:szCs w:val="22"/>
              </w:rPr>
            </w:pPr>
            <w:r w:rsidRPr="009B1235">
              <w:rPr>
                <w:sz w:val="22"/>
                <w:szCs w:val="22"/>
              </w:rPr>
              <w:t xml:space="preserve">сельского поселения Черновка муниципального района Кинель-Черкасский Самарской области </w:t>
            </w:r>
          </w:p>
          <w:p w:rsidR="009B1235" w:rsidRPr="009B1235" w:rsidRDefault="009B1235" w:rsidP="009A76F2">
            <w:pPr>
              <w:jc w:val="center"/>
              <w:rPr>
                <w:sz w:val="22"/>
                <w:szCs w:val="22"/>
              </w:rPr>
            </w:pPr>
            <w:r w:rsidRPr="009B1235">
              <w:rPr>
                <w:sz w:val="22"/>
                <w:szCs w:val="22"/>
              </w:rPr>
              <w:t>от 23.07.2024 № 59</w:t>
            </w:r>
          </w:p>
          <w:p w:rsidR="009B1235" w:rsidRPr="00E95B54" w:rsidRDefault="009B1235" w:rsidP="000C4021">
            <w:pPr>
              <w:rPr>
                <w:sz w:val="28"/>
                <w:szCs w:val="28"/>
              </w:rPr>
            </w:pPr>
          </w:p>
        </w:tc>
      </w:tr>
    </w:tbl>
    <w:p w:rsidR="009B1235" w:rsidRPr="009B1235" w:rsidRDefault="009B1235" w:rsidP="009B1235">
      <w:pPr>
        <w:jc w:val="center"/>
      </w:pPr>
      <w:r w:rsidRPr="009B1235">
        <w:t>Список</w:t>
      </w:r>
    </w:p>
    <w:p w:rsidR="009B1235" w:rsidRPr="009B1235" w:rsidRDefault="009B1235" w:rsidP="009B1235">
      <w:pPr>
        <w:tabs>
          <w:tab w:val="left" w:pos="142"/>
          <w:tab w:val="left" w:pos="4253"/>
        </w:tabs>
        <w:jc w:val="center"/>
      </w:pPr>
      <w:r w:rsidRPr="009B1235">
        <w:t xml:space="preserve">специальных мест </w:t>
      </w:r>
      <w:r w:rsidRPr="009B1235">
        <w:rPr>
          <w:spacing w:val="-6"/>
        </w:rPr>
        <w:t>для размещения</w:t>
      </w:r>
      <w:r w:rsidRPr="009B1235">
        <w:t xml:space="preserve"> </w:t>
      </w:r>
      <w:r w:rsidRPr="009B1235">
        <w:rPr>
          <w:spacing w:val="-6"/>
        </w:rPr>
        <w:t xml:space="preserve">печатных агитационных материалов зарегистрированных кандидатов на выборах депутатов  </w:t>
      </w:r>
      <w:r w:rsidRPr="009B1235">
        <w:rPr>
          <w:color w:val="333333"/>
          <w:shd w:val="clear" w:color="auto" w:fill="FFFFFF"/>
        </w:rPr>
        <w:t>в Государственную думу Федерального Собрания Российской Федерации девятого созыва и выборах депутатов  Самарской Губернской Думы, назначенных на 20 сентября 2026 года</w:t>
      </w:r>
    </w:p>
    <w:p w:rsidR="009B1235" w:rsidRPr="008561B7" w:rsidRDefault="009B1235" w:rsidP="009B1235">
      <w:pPr>
        <w:rPr>
          <w:sz w:val="28"/>
          <w:szCs w:val="28"/>
        </w:rPr>
      </w:pPr>
    </w:p>
    <w:tbl>
      <w:tblPr>
        <w:tblW w:w="10074" w:type="dxa"/>
        <w:tblInd w:w="5" w:type="dxa"/>
        <w:tblLayout w:type="fixed"/>
        <w:tblCellMar>
          <w:left w:w="0" w:type="dxa"/>
          <w:right w:w="0" w:type="dxa"/>
        </w:tblCellMar>
        <w:tblLook w:val="04A0"/>
      </w:tblPr>
      <w:tblGrid>
        <w:gridCol w:w="1614"/>
        <w:gridCol w:w="3740"/>
        <w:gridCol w:w="4720"/>
      </w:tblGrid>
      <w:tr w:rsidR="009B1235" w:rsidRPr="000C4021" w:rsidTr="009A76F2">
        <w:tc>
          <w:tcPr>
            <w:tcW w:w="1614" w:type="dxa"/>
            <w:tcBorders>
              <w:top w:val="single" w:sz="4" w:space="0" w:color="000000"/>
              <w:left w:val="single" w:sz="4" w:space="0" w:color="000000"/>
              <w:bottom w:val="single" w:sz="4" w:space="0" w:color="000000"/>
              <w:right w:val="nil"/>
            </w:tcBorders>
            <w:hideMark/>
          </w:tcPr>
          <w:p w:rsidR="009B1235" w:rsidRPr="000C4021" w:rsidRDefault="009B1235" w:rsidP="009A76F2">
            <w:pPr>
              <w:jc w:val="center"/>
              <w:rPr>
                <w:sz w:val="22"/>
                <w:szCs w:val="22"/>
              </w:rPr>
            </w:pPr>
            <w:r w:rsidRPr="000C4021">
              <w:rPr>
                <w:sz w:val="22"/>
                <w:szCs w:val="22"/>
              </w:rPr>
              <w:t>Номер избирательного участка</w:t>
            </w:r>
          </w:p>
        </w:tc>
        <w:tc>
          <w:tcPr>
            <w:tcW w:w="3740" w:type="dxa"/>
            <w:tcBorders>
              <w:top w:val="single" w:sz="4" w:space="0" w:color="000000"/>
              <w:left w:val="single" w:sz="4" w:space="0" w:color="000000"/>
              <w:bottom w:val="single" w:sz="4" w:space="0" w:color="000000"/>
              <w:right w:val="nil"/>
            </w:tcBorders>
            <w:hideMark/>
          </w:tcPr>
          <w:p w:rsidR="009B1235" w:rsidRPr="000C4021" w:rsidRDefault="009B1235" w:rsidP="009A76F2">
            <w:pPr>
              <w:jc w:val="center"/>
              <w:rPr>
                <w:sz w:val="22"/>
                <w:szCs w:val="22"/>
              </w:rPr>
            </w:pPr>
            <w:r w:rsidRPr="000C4021">
              <w:rPr>
                <w:sz w:val="22"/>
                <w:szCs w:val="22"/>
              </w:rPr>
              <w:t>Место нахождения помещения для голосования избирательного участка</w:t>
            </w:r>
          </w:p>
        </w:tc>
        <w:tc>
          <w:tcPr>
            <w:tcW w:w="4720" w:type="dxa"/>
            <w:tcBorders>
              <w:top w:val="single" w:sz="4" w:space="0" w:color="000000"/>
              <w:left w:val="single" w:sz="4" w:space="0" w:color="000000"/>
              <w:bottom w:val="single" w:sz="4" w:space="0" w:color="000000"/>
              <w:right w:val="single" w:sz="4" w:space="0" w:color="000000"/>
            </w:tcBorders>
            <w:hideMark/>
          </w:tcPr>
          <w:p w:rsidR="009B1235" w:rsidRPr="000C4021" w:rsidRDefault="009B1235" w:rsidP="009A76F2">
            <w:pPr>
              <w:jc w:val="center"/>
              <w:rPr>
                <w:sz w:val="22"/>
                <w:szCs w:val="22"/>
              </w:rPr>
            </w:pPr>
            <w:r w:rsidRPr="000C4021">
              <w:rPr>
                <w:sz w:val="22"/>
                <w:szCs w:val="22"/>
              </w:rPr>
              <w:t>Специально оборудованное место для размещения печатных агитационных материалов на территории избирательного участка</w:t>
            </w:r>
          </w:p>
        </w:tc>
      </w:tr>
      <w:tr w:rsidR="009B1235" w:rsidRPr="000C4021" w:rsidTr="009A76F2">
        <w:tc>
          <w:tcPr>
            <w:tcW w:w="1614" w:type="dxa"/>
            <w:tcBorders>
              <w:top w:val="single" w:sz="4" w:space="0" w:color="000000"/>
              <w:left w:val="single" w:sz="4" w:space="0" w:color="000000"/>
              <w:bottom w:val="single" w:sz="4" w:space="0" w:color="000000"/>
              <w:right w:val="nil"/>
            </w:tcBorders>
            <w:hideMark/>
          </w:tcPr>
          <w:p w:rsidR="009B1235" w:rsidRPr="000C4021" w:rsidRDefault="009B1235" w:rsidP="009A76F2">
            <w:pPr>
              <w:jc w:val="center"/>
              <w:rPr>
                <w:sz w:val="22"/>
                <w:szCs w:val="22"/>
              </w:rPr>
            </w:pPr>
            <w:r w:rsidRPr="000C4021">
              <w:rPr>
                <w:sz w:val="22"/>
                <w:szCs w:val="22"/>
              </w:rPr>
              <w:t>1</w:t>
            </w:r>
          </w:p>
        </w:tc>
        <w:tc>
          <w:tcPr>
            <w:tcW w:w="3740" w:type="dxa"/>
            <w:tcBorders>
              <w:top w:val="single" w:sz="4" w:space="0" w:color="000000"/>
              <w:left w:val="single" w:sz="4" w:space="0" w:color="000000"/>
              <w:bottom w:val="single" w:sz="4" w:space="0" w:color="000000"/>
              <w:right w:val="nil"/>
            </w:tcBorders>
            <w:hideMark/>
          </w:tcPr>
          <w:p w:rsidR="009B1235" w:rsidRPr="000C4021" w:rsidRDefault="009B1235" w:rsidP="009A76F2">
            <w:pPr>
              <w:jc w:val="center"/>
              <w:rPr>
                <w:sz w:val="22"/>
                <w:szCs w:val="22"/>
              </w:rPr>
            </w:pPr>
            <w:r w:rsidRPr="000C4021">
              <w:rPr>
                <w:sz w:val="22"/>
                <w:szCs w:val="22"/>
              </w:rPr>
              <w:t>2</w:t>
            </w:r>
          </w:p>
        </w:tc>
        <w:tc>
          <w:tcPr>
            <w:tcW w:w="4720" w:type="dxa"/>
            <w:tcBorders>
              <w:top w:val="single" w:sz="4" w:space="0" w:color="000000"/>
              <w:left w:val="single" w:sz="4" w:space="0" w:color="000000"/>
              <w:bottom w:val="single" w:sz="4" w:space="0" w:color="000000"/>
              <w:right w:val="single" w:sz="4" w:space="0" w:color="000000"/>
            </w:tcBorders>
            <w:hideMark/>
          </w:tcPr>
          <w:p w:rsidR="009B1235" w:rsidRPr="000C4021" w:rsidRDefault="009B1235" w:rsidP="009A76F2">
            <w:pPr>
              <w:jc w:val="center"/>
              <w:rPr>
                <w:sz w:val="22"/>
                <w:szCs w:val="22"/>
              </w:rPr>
            </w:pPr>
            <w:r w:rsidRPr="000C4021">
              <w:rPr>
                <w:sz w:val="22"/>
                <w:szCs w:val="22"/>
              </w:rPr>
              <w:t>3</w:t>
            </w:r>
          </w:p>
        </w:tc>
      </w:tr>
      <w:tr w:rsidR="009B1235" w:rsidRPr="000C4021" w:rsidTr="009A76F2">
        <w:tc>
          <w:tcPr>
            <w:tcW w:w="1614" w:type="dxa"/>
            <w:tcBorders>
              <w:top w:val="single" w:sz="4" w:space="0" w:color="000000"/>
              <w:left w:val="single" w:sz="4" w:space="0" w:color="000000"/>
              <w:bottom w:val="single" w:sz="4" w:space="0" w:color="000000"/>
              <w:right w:val="nil"/>
            </w:tcBorders>
            <w:hideMark/>
          </w:tcPr>
          <w:p w:rsidR="009B1235" w:rsidRPr="000C4021" w:rsidRDefault="009B1235" w:rsidP="009A76F2">
            <w:pPr>
              <w:jc w:val="center"/>
              <w:rPr>
                <w:sz w:val="22"/>
                <w:szCs w:val="22"/>
              </w:rPr>
            </w:pPr>
            <w:r w:rsidRPr="000C4021">
              <w:rPr>
                <w:sz w:val="22"/>
                <w:szCs w:val="22"/>
              </w:rPr>
              <w:t>1349</w:t>
            </w:r>
          </w:p>
        </w:tc>
        <w:tc>
          <w:tcPr>
            <w:tcW w:w="3740" w:type="dxa"/>
            <w:tcBorders>
              <w:top w:val="single" w:sz="4" w:space="0" w:color="000000"/>
              <w:left w:val="single" w:sz="4" w:space="0" w:color="000000"/>
              <w:bottom w:val="single" w:sz="4" w:space="0" w:color="000000"/>
              <w:right w:val="nil"/>
            </w:tcBorders>
            <w:hideMark/>
          </w:tcPr>
          <w:p w:rsidR="009B1235" w:rsidRPr="000C4021" w:rsidRDefault="009B1235" w:rsidP="009A76F2">
            <w:pPr>
              <w:jc w:val="center"/>
              <w:rPr>
                <w:sz w:val="22"/>
                <w:szCs w:val="22"/>
              </w:rPr>
            </w:pPr>
            <w:r w:rsidRPr="000C4021">
              <w:rPr>
                <w:sz w:val="22"/>
                <w:szCs w:val="22"/>
              </w:rPr>
              <w:t>с. Черновка, ул. Школьная, д.34 (помещение муниципального бюджетного учреждения сельского поселения Черновка муниципального района Кинель-Черкасский Самарской области «Культурно-досуговый центр»)</w:t>
            </w:r>
          </w:p>
          <w:p w:rsidR="009B1235" w:rsidRPr="000C4021" w:rsidRDefault="009B1235" w:rsidP="009A76F2">
            <w:pPr>
              <w:jc w:val="center"/>
              <w:rPr>
                <w:sz w:val="22"/>
                <w:szCs w:val="22"/>
              </w:rPr>
            </w:pPr>
          </w:p>
        </w:tc>
        <w:tc>
          <w:tcPr>
            <w:tcW w:w="4720" w:type="dxa"/>
            <w:tcBorders>
              <w:top w:val="single" w:sz="4" w:space="0" w:color="000000"/>
              <w:left w:val="single" w:sz="4" w:space="0" w:color="000000"/>
              <w:bottom w:val="single" w:sz="4" w:space="0" w:color="000000"/>
              <w:right w:val="single" w:sz="4" w:space="0" w:color="000000"/>
            </w:tcBorders>
            <w:hideMark/>
          </w:tcPr>
          <w:p w:rsidR="009B1235" w:rsidRPr="000C4021" w:rsidRDefault="009B1235" w:rsidP="009A76F2">
            <w:pPr>
              <w:ind w:left="175"/>
              <w:jc w:val="both"/>
              <w:rPr>
                <w:sz w:val="22"/>
                <w:szCs w:val="22"/>
              </w:rPr>
            </w:pPr>
            <w:r w:rsidRPr="000C4021">
              <w:rPr>
                <w:sz w:val="22"/>
                <w:szCs w:val="22"/>
              </w:rPr>
              <w:t>Информационный стенд в здании  администрации поселения по адресу: с.Черновка, ул.Школьная, д.30</w:t>
            </w:r>
          </w:p>
          <w:p w:rsidR="009B1235" w:rsidRPr="000C4021" w:rsidRDefault="009B1235" w:rsidP="009A76F2">
            <w:pPr>
              <w:ind w:left="175"/>
              <w:jc w:val="both"/>
              <w:rPr>
                <w:sz w:val="22"/>
                <w:szCs w:val="22"/>
              </w:rPr>
            </w:pPr>
            <w:r w:rsidRPr="000C4021">
              <w:rPr>
                <w:sz w:val="22"/>
                <w:szCs w:val="22"/>
              </w:rPr>
              <w:t>Информационные стенды:</w:t>
            </w:r>
          </w:p>
          <w:p w:rsidR="009B1235" w:rsidRPr="000C4021" w:rsidRDefault="009B1235" w:rsidP="009A76F2">
            <w:pPr>
              <w:ind w:left="175"/>
              <w:jc w:val="both"/>
              <w:rPr>
                <w:sz w:val="22"/>
                <w:szCs w:val="22"/>
              </w:rPr>
            </w:pPr>
            <w:r w:rsidRPr="000C4021">
              <w:rPr>
                <w:sz w:val="22"/>
                <w:szCs w:val="22"/>
              </w:rPr>
              <w:t xml:space="preserve">с.Черновка, ул.Ленина, д.2а (здание магазина РайПО); </w:t>
            </w:r>
          </w:p>
          <w:p w:rsidR="009B1235" w:rsidRPr="000C4021" w:rsidRDefault="009B1235" w:rsidP="009A76F2">
            <w:pPr>
              <w:ind w:left="175"/>
              <w:jc w:val="both"/>
              <w:rPr>
                <w:sz w:val="22"/>
                <w:szCs w:val="22"/>
              </w:rPr>
            </w:pPr>
            <w:r w:rsidRPr="000C4021">
              <w:rPr>
                <w:sz w:val="22"/>
                <w:szCs w:val="22"/>
              </w:rPr>
              <w:t xml:space="preserve">с.Черновка, ул.Садовая, д.98а (здание торгового павильона по адресу) </w:t>
            </w:r>
          </w:p>
          <w:p w:rsidR="009B1235" w:rsidRPr="000C4021" w:rsidRDefault="009B1235" w:rsidP="009A76F2">
            <w:pPr>
              <w:ind w:left="175"/>
              <w:jc w:val="both"/>
              <w:rPr>
                <w:sz w:val="22"/>
                <w:szCs w:val="22"/>
              </w:rPr>
            </w:pPr>
            <w:r w:rsidRPr="000C4021">
              <w:rPr>
                <w:sz w:val="22"/>
                <w:szCs w:val="22"/>
              </w:rPr>
              <w:t>здание ФАП в с. Черновка</w:t>
            </w:r>
          </w:p>
          <w:p w:rsidR="009B1235" w:rsidRPr="000C4021" w:rsidRDefault="009B1235" w:rsidP="009A76F2">
            <w:pPr>
              <w:ind w:left="175"/>
              <w:jc w:val="both"/>
              <w:rPr>
                <w:sz w:val="22"/>
                <w:szCs w:val="22"/>
              </w:rPr>
            </w:pPr>
            <w:r w:rsidRPr="000C4021">
              <w:rPr>
                <w:sz w:val="22"/>
                <w:szCs w:val="22"/>
              </w:rPr>
              <w:t>автобусные остановки</w:t>
            </w:r>
          </w:p>
        </w:tc>
      </w:tr>
      <w:tr w:rsidR="009B1235" w:rsidRPr="000C4021" w:rsidTr="009A76F2">
        <w:tc>
          <w:tcPr>
            <w:tcW w:w="1614" w:type="dxa"/>
            <w:tcBorders>
              <w:top w:val="single" w:sz="4" w:space="0" w:color="000000"/>
              <w:left w:val="single" w:sz="4" w:space="0" w:color="000000"/>
              <w:bottom w:val="single" w:sz="4" w:space="0" w:color="000000"/>
              <w:right w:val="nil"/>
            </w:tcBorders>
            <w:hideMark/>
          </w:tcPr>
          <w:p w:rsidR="009B1235" w:rsidRPr="000C4021" w:rsidRDefault="009B1235" w:rsidP="009A76F2">
            <w:pPr>
              <w:jc w:val="center"/>
              <w:rPr>
                <w:sz w:val="22"/>
                <w:szCs w:val="22"/>
              </w:rPr>
            </w:pPr>
            <w:r w:rsidRPr="000C4021">
              <w:rPr>
                <w:sz w:val="22"/>
                <w:szCs w:val="22"/>
              </w:rPr>
              <w:t>1350</w:t>
            </w:r>
          </w:p>
        </w:tc>
        <w:tc>
          <w:tcPr>
            <w:tcW w:w="3740" w:type="dxa"/>
            <w:tcBorders>
              <w:top w:val="single" w:sz="4" w:space="0" w:color="000000"/>
              <w:left w:val="single" w:sz="4" w:space="0" w:color="000000"/>
              <w:bottom w:val="single" w:sz="4" w:space="0" w:color="000000"/>
              <w:right w:val="nil"/>
            </w:tcBorders>
            <w:hideMark/>
          </w:tcPr>
          <w:p w:rsidR="009B1235" w:rsidRPr="000C4021" w:rsidRDefault="009B1235" w:rsidP="009A76F2">
            <w:pPr>
              <w:jc w:val="center"/>
              <w:rPr>
                <w:sz w:val="22"/>
                <w:szCs w:val="22"/>
              </w:rPr>
            </w:pPr>
            <w:r w:rsidRPr="000C4021">
              <w:rPr>
                <w:sz w:val="22"/>
                <w:szCs w:val="22"/>
              </w:rPr>
              <w:t>п. Первомайский, ул. Садовая, д.28 (помещение фельдшерско-акушерского пункта ГБУЗ СО "Кинель-Черкасская ЦРБ")</w:t>
            </w:r>
          </w:p>
        </w:tc>
        <w:tc>
          <w:tcPr>
            <w:tcW w:w="4720" w:type="dxa"/>
            <w:tcBorders>
              <w:top w:val="single" w:sz="4" w:space="0" w:color="000000"/>
              <w:left w:val="single" w:sz="4" w:space="0" w:color="000000"/>
              <w:bottom w:val="single" w:sz="4" w:space="0" w:color="000000"/>
              <w:right w:val="single" w:sz="4" w:space="0" w:color="000000"/>
            </w:tcBorders>
            <w:hideMark/>
          </w:tcPr>
          <w:p w:rsidR="009B1235" w:rsidRPr="000C4021" w:rsidRDefault="009B1235" w:rsidP="009A76F2">
            <w:pPr>
              <w:ind w:left="175"/>
              <w:jc w:val="both"/>
              <w:rPr>
                <w:sz w:val="22"/>
                <w:szCs w:val="22"/>
              </w:rPr>
            </w:pPr>
            <w:r w:rsidRPr="000C4021">
              <w:rPr>
                <w:sz w:val="22"/>
                <w:szCs w:val="22"/>
              </w:rPr>
              <w:t>Информационные стенды, автобусные остановки п.Первомайский</w:t>
            </w:r>
          </w:p>
        </w:tc>
      </w:tr>
    </w:tbl>
    <w:p w:rsidR="009B1235" w:rsidRDefault="009B1235" w:rsidP="009B1235">
      <w:pPr>
        <w:rPr>
          <w:sz w:val="28"/>
          <w:szCs w:val="28"/>
        </w:rPr>
      </w:pPr>
    </w:p>
    <w:p w:rsidR="0047515E" w:rsidRPr="008561B7" w:rsidRDefault="0047515E" w:rsidP="009B1235">
      <w:pPr>
        <w:rPr>
          <w:sz w:val="28"/>
          <w:szCs w:val="28"/>
        </w:rPr>
      </w:pPr>
    </w:p>
    <w:p w:rsidR="000C4021" w:rsidRPr="00F6428B" w:rsidRDefault="000C4021" w:rsidP="0047515E">
      <w:pPr>
        <w:pBdr>
          <w:top w:val="double" w:sz="4" w:space="1" w:color="auto"/>
          <w:left w:val="double" w:sz="4" w:space="0" w:color="auto"/>
          <w:bottom w:val="double" w:sz="4" w:space="2" w:color="auto"/>
          <w:right w:val="double" w:sz="4" w:space="16" w:color="auto"/>
        </w:pBdr>
        <w:jc w:val="center"/>
        <w:rPr>
          <w:b/>
          <w:bCs/>
        </w:rPr>
      </w:pPr>
      <w:r>
        <w:rPr>
          <w:b/>
          <w:bCs/>
        </w:rPr>
        <w:t>ИНФОРМАЦИОННАЯ СТРАНИЧКА</w:t>
      </w:r>
    </w:p>
    <w:p w:rsidR="009A403F" w:rsidRDefault="009A403F" w:rsidP="009A403F"/>
    <w:p w:rsidR="009B1235" w:rsidRDefault="000C4021" w:rsidP="000C4021">
      <w:pPr>
        <w:jc w:val="center"/>
      </w:pPr>
      <w:r>
        <w:rPr>
          <w:noProof/>
        </w:rPr>
        <w:drawing>
          <wp:inline distT="0" distB="0" distL="0" distR="0">
            <wp:extent cx="5538724" cy="2846717"/>
            <wp:effectExtent l="19050" t="0" r="4826" b="0"/>
            <wp:docPr id="16" name="Рисунок 16" descr="C:\Users\1\Desktop\Xo12ZZ26u2RttDlhfk3NEmE8CR57Ij88D41hda1UVz6efpHCgzF3h9LFBG72X1Q1g9oaG9vRAPnHhM8BWubYAZ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Xo12ZZ26u2RttDlhfk3NEmE8CR57Ij88D41hda1UVz6efpHCgzF3h9LFBG72X1Q1g9oaG9vRAPnHhM8BWubYAZMT.jpg"/>
                    <pic:cNvPicPr>
                      <a:picLocks noChangeAspect="1" noChangeArrowheads="1"/>
                    </pic:cNvPicPr>
                  </pic:nvPicPr>
                  <pic:blipFill>
                    <a:blip r:embed="rId9"/>
                    <a:srcRect/>
                    <a:stretch>
                      <a:fillRect/>
                    </a:stretch>
                  </pic:blipFill>
                  <pic:spPr bwMode="auto">
                    <a:xfrm>
                      <a:off x="0" y="0"/>
                      <a:ext cx="5540252" cy="2847502"/>
                    </a:xfrm>
                    <a:prstGeom prst="rect">
                      <a:avLst/>
                    </a:prstGeom>
                    <a:noFill/>
                    <a:ln w="9525">
                      <a:noFill/>
                      <a:miter lim="800000"/>
                      <a:headEnd/>
                      <a:tailEnd/>
                    </a:ln>
                  </pic:spPr>
                </pic:pic>
              </a:graphicData>
            </a:graphic>
          </wp:inline>
        </w:drawing>
      </w:r>
    </w:p>
    <w:p w:rsidR="0047515E" w:rsidRDefault="0047515E" w:rsidP="000C4021"/>
    <w:p w:rsidR="000C4021" w:rsidRPr="0047515E" w:rsidRDefault="000C4021" w:rsidP="0047515E">
      <w:pPr>
        <w:jc w:val="both"/>
        <w:rPr>
          <w:b/>
          <w:sz w:val="22"/>
          <w:szCs w:val="22"/>
          <w:u w:val="single"/>
        </w:rPr>
      </w:pPr>
      <w:r w:rsidRPr="0047515E">
        <w:rPr>
          <w:b/>
          <w:color w:val="000000"/>
          <w:sz w:val="22"/>
          <w:szCs w:val="22"/>
          <w:u w:val="single"/>
          <w:shd w:val="clear" w:color="auto" w:fill="FFFFFF"/>
        </w:rPr>
        <w:t>Ржавая вода из крана: что делать и куда обращаться</w:t>
      </w:r>
    </w:p>
    <w:p w:rsidR="000C4021" w:rsidRPr="0047515E" w:rsidRDefault="000C4021" w:rsidP="0047515E">
      <w:pPr>
        <w:shd w:val="clear" w:color="auto" w:fill="FFFFFF"/>
        <w:jc w:val="both"/>
        <w:rPr>
          <w:color w:val="000000"/>
          <w:sz w:val="22"/>
          <w:szCs w:val="22"/>
        </w:rPr>
      </w:pPr>
    </w:p>
    <w:p w:rsidR="000C4021" w:rsidRPr="0047515E" w:rsidRDefault="000C4021" w:rsidP="0047515E">
      <w:pPr>
        <w:jc w:val="both"/>
        <w:rPr>
          <w:sz w:val="22"/>
          <w:szCs w:val="22"/>
        </w:rPr>
      </w:pPr>
      <w:r w:rsidRPr="0047515E">
        <w:rPr>
          <w:color w:val="000000"/>
          <w:sz w:val="22"/>
          <w:szCs w:val="22"/>
          <w:shd w:val="clear" w:color="auto" w:fill="FFFFFF"/>
        </w:rPr>
        <w:t>Ржавая, мутная вода с неприятным запахом или привкусом может свидетельствовать о временном ухудшении качества воды или о неисправностях в системе водоснабжения. До выяснения причин такую воду не рекомендуется использовать для питья и приготовления пищи. Рассказываем, как действовать в такой ситуации.</w:t>
      </w:r>
    </w:p>
    <w:p w:rsidR="000C4021" w:rsidRPr="0047515E" w:rsidRDefault="000C4021" w:rsidP="0047515E">
      <w:pPr>
        <w:shd w:val="clear" w:color="auto" w:fill="FFFFFF"/>
        <w:jc w:val="both"/>
        <w:rPr>
          <w:color w:val="000000"/>
          <w:sz w:val="22"/>
          <w:szCs w:val="22"/>
        </w:rPr>
      </w:pPr>
    </w:p>
    <w:p w:rsidR="000C4021" w:rsidRPr="0047515E" w:rsidRDefault="000C4021" w:rsidP="0047515E">
      <w:pPr>
        <w:jc w:val="both"/>
        <w:rPr>
          <w:b/>
          <w:sz w:val="22"/>
          <w:szCs w:val="22"/>
          <w:u w:val="single"/>
        </w:rPr>
      </w:pPr>
      <w:r w:rsidRPr="0047515E">
        <w:rPr>
          <w:b/>
          <w:color w:val="000000"/>
          <w:sz w:val="22"/>
          <w:szCs w:val="22"/>
          <w:u w:val="single"/>
          <w:shd w:val="clear" w:color="auto" w:fill="FFFFFF"/>
        </w:rPr>
        <w:t>Почему течёт ржавая вода</w:t>
      </w:r>
    </w:p>
    <w:p w:rsidR="000C4021" w:rsidRPr="0047515E" w:rsidRDefault="000C4021" w:rsidP="0047515E">
      <w:pPr>
        <w:jc w:val="both"/>
        <w:rPr>
          <w:sz w:val="22"/>
          <w:szCs w:val="22"/>
        </w:rPr>
      </w:pPr>
      <w:r w:rsidRPr="0047515E">
        <w:rPr>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3.75pt;height:23.75pt"/>
        </w:pict>
      </w:r>
      <w:r w:rsidRPr="0047515E">
        <w:rPr>
          <w:color w:val="000000"/>
          <w:sz w:val="22"/>
          <w:szCs w:val="22"/>
          <w:shd w:val="clear" w:color="auto" w:fill="FFFFFF"/>
        </w:rPr>
        <w:t>Плановые или аварийные работы. После гидравлических испытаний, промывки сетей или ремонта на трубопроводе вода может временно изменить цвет. После завершения работ её качество обычно восстанавливается после непродолжительного слива воды из крана.</w:t>
      </w:r>
    </w:p>
    <w:p w:rsidR="000C4021" w:rsidRPr="0047515E" w:rsidRDefault="000C4021" w:rsidP="0047515E">
      <w:pPr>
        <w:jc w:val="both"/>
        <w:rPr>
          <w:sz w:val="22"/>
          <w:szCs w:val="22"/>
        </w:rPr>
      </w:pPr>
      <w:r w:rsidRPr="0047515E">
        <w:rPr>
          <w:sz w:val="22"/>
          <w:szCs w:val="22"/>
        </w:rPr>
        <w:pict>
          <v:shape id="_x0000_i1027" type="#_x0000_t75" alt="🔵" style="width:23.75pt;height:23.75pt"/>
        </w:pict>
      </w:r>
      <w:r w:rsidR="0047515E">
        <w:rPr>
          <w:color w:val="000000"/>
          <w:sz w:val="22"/>
          <w:szCs w:val="22"/>
          <w:shd w:val="clear" w:color="auto" w:fill="FFFFFF"/>
        </w:rPr>
        <w:t>Про</w:t>
      </w:r>
      <w:r w:rsidRPr="0047515E">
        <w:rPr>
          <w:color w:val="000000"/>
          <w:sz w:val="22"/>
          <w:szCs w:val="22"/>
          <w:shd w:val="clear" w:color="auto" w:fill="FFFFFF"/>
        </w:rPr>
        <w:t>блемы внутри квартиры. Если ржавая вода идёт только у вас, причина может быть в смесителях, гибкой подводке или других коммуникациях, за содержание которых отвечает собственник помещения.</w:t>
      </w:r>
    </w:p>
    <w:p w:rsidR="000C4021" w:rsidRPr="0047515E" w:rsidRDefault="000C4021" w:rsidP="0047515E">
      <w:pPr>
        <w:jc w:val="both"/>
        <w:rPr>
          <w:sz w:val="22"/>
          <w:szCs w:val="22"/>
        </w:rPr>
      </w:pPr>
      <w:r w:rsidRPr="0047515E">
        <w:rPr>
          <w:sz w:val="22"/>
          <w:szCs w:val="22"/>
        </w:rPr>
        <w:pict>
          <v:shape id="_x0000_i1028" type="#_x0000_t75" alt="🔵" style="width:23.75pt;height:23.75pt"/>
        </w:pict>
      </w:r>
      <w:r w:rsidRPr="0047515E">
        <w:rPr>
          <w:color w:val="000000"/>
          <w:sz w:val="22"/>
          <w:szCs w:val="22"/>
          <w:shd w:val="clear" w:color="auto" w:fill="FFFFFF"/>
        </w:rPr>
        <w:t>Износ внутридомовых инженерных систем. Если проблема связана со стояками или разводкой в доме, это относится к общему имуществу многоквартирного дома, за содержание которого отвечает управляющая организация.</w:t>
      </w:r>
    </w:p>
    <w:p w:rsidR="000C4021" w:rsidRPr="0047515E" w:rsidRDefault="000C4021" w:rsidP="0047515E">
      <w:pPr>
        <w:shd w:val="clear" w:color="auto" w:fill="FFFFFF"/>
        <w:jc w:val="both"/>
        <w:rPr>
          <w:color w:val="000000"/>
          <w:sz w:val="22"/>
          <w:szCs w:val="22"/>
        </w:rPr>
      </w:pPr>
    </w:p>
    <w:p w:rsidR="000C4021" w:rsidRPr="0047515E" w:rsidRDefault="0047515E" w:rsidP="0047515E">
      <w:pPr>
        <w:jc w:val="both"/>
        <w:rPr>
          <w:sz w:val="22"/>
          <w:szCs w:val="22"/>
        </w:rPr>
      </w:pPr>
      <w:r>
        <w:rPr>
          <w:sz w:val="22"/>
          <w:szCs w:val="22"/>
        </w:rPr>
        <w:t xml:space="preserve">         С</w:t>
      </w:r>
      <w:r w:rsidR="000C4021" w:rsidRPr="0047515E">
        <w:rPr>
          <w:color w:val="000000"/>
          <w:sz w:val="22"/>
          <w:szCs w:val="22"/>
          <w:shd w:val="clear" w:color="auto" w:fill="FFFFFF"/>
        </w:rPr>
        <w:t>остояние наружных сетей водоснабжения. Если причина находится за пределами дома, её устранением занимается ресурсоснабжающая организация.</w:t>
      </w:r>
    </w:p>
    <w:p w:rsidR="000C4021" w:rsidRPr="0047515E" w:rsidRDefault="000C4021" w:rsidP="0047515E">
      <w:pPr>
        <w:shd w:val="clear" w:color="auto" w:fill="FFFFFF"/>
        <w:jc w:val="both"/>
        <w:rPr>
          <w:color w:val="000000"/>
          <w:sz w:val="22"/>
          <w:szCs w:val="22"/>
        </w:rPr>
      </w:pPr>
    </w:p>
    <w:p w:rsidR="000C4021" w:rsidRPr="0047515E" w:rsidRDefault="000C4021" w:rsidP="0047515E">
      <w:pPr>
        <w:jc w:val="both"/>
        <w:rPr>
          <w:b/>
          <w:sz w:val="22"/>
          <w:szCs w:val="22"/>
          <w:u w:val="single"/>
        </w:rPr>
      </w:pPr>
      <w:r w:rsidRPr="0047515E">
        <w:rPr>
          <w:b/>
          <w:color w:val="000000"/>
          <w:sz w:val="22"/>
          <w:szCs w:val="22"/>
          <w:u w:val="single"/>
          <w:shd w:val="clear" w:color="auto" w:fill="FFFFFF"/>
        </w:rPr>
        <w:t>Куда обращаться</w:t>
      </w:r>
    </w:p>
    <w:p w:rsidR="000C4021" w:rsidRPr="0047515E" w:rsidRDefault="000C4021" w:rsidP="0047515E">
      <w:pPr>
        <w:shd w:val="clear" w:color="auto" w:fill="FFFFFF"/>
        <w:jc w:val="both"/>
        <w:rPr>
          <w:color w:val="000000"/>
          <w:sz w:val="22"/>
          <w:szCs w:val="22"/>
        </w:rPr>
      </w:pPr>
    </w:p>
    <w:p w:rsidR="000C4021" w:rsidRPr="0047515E" w:rsidRDefault="000C4021" w:rsidP="0047515E">
      <w:pPr>
        <w:jc w:val="both"/>
        <w:rPr>
          <w:sz w:val="22"/>
          <w:szCs w:val="22"/>
        </w:rPr>
      </w:pPr>
      <w:r w:rsidRPr="0047515E">
        <w:rPr>
          <w:color w:val="000000"/>
          <w:sz w:val="22"/>
          <w:szCs w:val="22"/>
          <w:shd w:val="clear" w:color="auto" w:fill="FFFFFF"/>
        </w:rPr>
        <w:t xml:space="preserve">Подайте заявку в управляющую организацию через приложение </w:t>
      </w:r>
      <w:r w:rsidRPr="0047515E">
        <w:rPr>
          <w:b/>
          <w:color w:val="000000"/>
          <w:sz w:val="22"/>
          <w:szCs w:val="22"/>
          <w:shd w:val="clear" w:color="auto" w:fill="FFFFFF"/>
        </w:rPr>
        <w:t>«Госуслуги Дом»:</w:t>
      </w:r>
      <w:r w:rsidRPr="0047515E">
        <w:rPr>
          <w:color w:val="000000"/>
          <w:sz w:val="22"/>
          <w:szCs w:val="22"/>
          <w:shd w:val="clear" w:color="auto" w:fill="FFFFFF"/>
        </w:rPr>
        <w:t xml:space="preserve"> нажмите «Заявки», затем «Новая заявка» и следуйте подсказкам на экране. Если исполнителем коммунальной услуги является ресурсоснабжающая организация, можно обратиться напрямую к ней через официальный сайт, электронную почту или диспетчерскую службу.</w:t>
      </w:r>
    </w:p>
    <w:p w:rsidR="000C4021" w:rsidRPr="0047515E" w:rsidRDefault="000C4021" w:rsidP="0047515E">
      <w:pPr>
        <w:shd w:val="clear" w:color="auto" w:fill="FFFFFF"/>
        <w:jc w:val="both"/>
        <w:rPr>
          <w:color w:val="000000"/>
          <w:sz w:val="22"/>
          <w:szCs w:val="22"/>
        </w:rPr>
      </w:pPr>
    </w:p>
    <w:p w:rsidR="000C4021" w:rsidRPr="0047515E" w:rsidRDefault="000C4021" w:rsidP="0047515E">
      <w:pPr>
        <w:jc w:val="both"/>
        <w:rPr>
          <w:sz w:val="22"/>
          <w:szCs w:val="22"/>
        </w:rPr>
      </w:pPr>
      <w:r w:rsidRPr="0047515E">
        <w:rPr>
          <w:color w:val="000000"/>
          <w:sz w:val="22"/>
          <w:szCs w:val="22"/>
          <w:shd w:val="clear" w:color="auto" w:fill="FFFFFF"/>
        </w:rPr>
        <w:t>Если проблема не была устранена или обращение осталось без ответа, можно обратиться в Государственную жилищную инспекцию или Роспотребнадзор. Если будет подтверждено, что качество воды не соответствует обязательным требованиям, потребитель вправе требовать перерасчёт платы за коммунальную услугу, обратившись к исполнителю коммунальной услуги.</w:t>
      </w:r>
    </w:p>
    <w:p w:rsidR="000C4021" w:rsidRPr="0047515E" w:rsidRDefault="000C4021" w:rsidP="0047515E">
      <w:pPr>
        <w:shd w:val="clear" w:color="auto" w:fill="FFFFFF"/>
        <w:jc w:val="both"/>
        <w:rPr>
          <w:color w:val="000000"/>
          <w:sz w:val="22"/>
          <w:szCs w:val="22"/>
        </w:rPr>
      </w:pPr>
    </w:p>
    <w:p w:rsidR="009B1235" w:rsidRPr="0047515E" w:rsidRDefault="000C4021" w:rsidP="0047515E">
      <w:pPr>
        <w:jc w:val="both"/>
        <w:rPr>
          <w:sz w:val="22"/>
          <w:szCs w:val="22"/>
        </w:rPr>
      </w:pPr>
      <w:r w:rsidRPr="0047515E">
        <w:rPr>
          <w:color w:val="000000"/>
          <w:sz w:val="22"/>
          <w:szCs w:val="22"/>
          <w:shd w:val="clear" w:color="auto" w:fill="FFFFFF"/>
        </w:rPr>
        <w:t xml:space="preserve">Скачивайте </w:t>
      </w:r>
      <w:r w:rsidRPr="0047515E">
        <w:rPr>
          <w:b/>
          <w:color w:val="000000"/>
          <w:sz w:val="22"/>
          <w:szCs w:val="22"/>
          <w:shd w:val="clear" w:color="auto" w:fill="FFFFFF"/>
        </w:rPr>
        <w:t>«Госуслуги Дом»</w:t>
      </w:r>
      <w:r w:rsidRPr="0047515E">
        <w:rPr>
          <w:color w:val="000000"/>
          <w:sz w:val="22"/>
          <w:szCs w:val="22"/>
          <w:shd w:val="clear" w:color="auto" w:fill="FFFFFF"/>
        </w:rPr>
        <w:t xml:space="preserve"> и быстро решайте коммунальные вопросы: </w:t>
      </w:r>
      <w:hyperlink r:id="rId10" w:tgtFrame="_blank" w:history="1">
        <w:r w:rsidRPr="0047515E">
          <w:rPr>
            <w:rStyle w:val="a7"/>
            <w:sz w:val="22"/>
            <w:szCs w:val="22"/>
            <w:bdr w:val="none" w:sz="0" w:space="0" w:color="auto" w:frame="1"/>
            <w:shd w:val="clear" w:color="auto" w:fill="FFFFFF"/>
          </w:rPr>
          <w:t>clck.ru/3QnbZq</w:t>
        </w:r>
      </w:hyperlink>
    </w:p>
    <w:p w:rsidR="000C4021" w:rsidRDefault="000C4021" w:rsidP="000C4021"/>
    <w:p w:rsidR="000C4021" w:rsidRDefault="0047515E" w:rsidP="0047515E">
      <w:pPr>
        <w:jc w:val="center"/>
      </w:pPr>
      <w:r>
        <w:rPr>
          <w:noProof/>
        </w:rPr>
        <w:drawing>
          <wp:inline distT="0" distB="0" distL="0" distR="0">
            <wp:extent cx="5769275" cy="2777422"/>
            <wp:effectExtent l="19050" t="0" r="2875" b="0"/>
            <wp:docPr id="34" name="Рисунок 34" descr="C:\Users\1\Desktop\5gcPgrYOhhsEcpC5pqiItPk91rg6gpEEBjqtJ0KXGNOp8JSGgTzSy22R4rgTxXHl_fcEH-QZaBLVAsNV4o03D1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1\Desktop\5gcPgrYOhhsEcpC5pqiItPk91rg6gpEEBjqtJ0KXGNOp8JSGgTzSy22R4rgTxXHl_fcEH-QZaBLVAsNV4o03D1Ht.jpg"/>
                    <pic:cNvPicPr>
                      <a:picLocks noChangeAspect="1" noChangeArrowheads="1"/>
                    </pic:cNvPicPr>
                  </pic:nvPicPr>
                  <pic:blipFill>
                    <a:blip r:embed="rId11"/>
                    <a:srcRect/>
                    <a:stretch>
                      <a:fillRect/>
                    </a:stretch>
                  </pic:blipFill>
                  <pic:spPr bwMode="auto">
                    <a:xfrm>
                      <a:off x="0" y="0"/>
                      <a:ext cx="5773228" cy="2779325"/>
                    </a:xfrm>
                    <a:prstGeom prst="rect">
                      <a:avLst/>
                    </a:prstGeom>
                    <a:noFill/>
                    <a:ln w="9525">
                      <a:noFill/>
                      <a:miter lim="800000"/>
                      <a:headEnd/>
                      <a:tailEnd/>
                    </a:ln>
                  </pic:spPr>
                </pic:pic>
              </a:graphicData>
            </a:graphic>
          </wp:inline>
        </w:drawing>
      </w:r>
    </w:p>
    <w:p w:rsidR="000C4021" w:rsidRDefault="000C4021" w:rsidP="000C4021"/>
    <w:p w:rsidR="000C4021" w:rsidRPr="0047515E" w:rsidRDefault="000C4021" w:rsidP="0047515E">
      <w:pPr>
        <w:jc w:val="both"/>
        <w:rPr>
          <w:b/>
          <w:sz w:val="22"/>
          <w:szCs w:val="22"/>
          <w:u w:val="single"/>
        </w:rPr>
      </w:pPr>
      <w:r w:rsidRPr="0047515E">
        <w:rPr>
          <w:b/>
          <w:color w:val="000000"/>
          <w:sz w:val="22"/>
          <w:szCs w:val="22"/>
          <w:u w:val="single"/>
          <w:shd w:val="clear" w:color="auto" w:fill="FFFFFF"/>
        </w:rPr>
        <w:t>Хранение велосипедов в МКД: что говорит закон</w:t>
      </w:r>
    </w:p>
    <w:p w:rsidR="000C4021" w:rsidRPr="0047515E" w:rsidRDefault="000C4021" w:rsidP="0047515E">
      <w:pPr>
        <w:shd w:val="clear" w:color="auto" w:fill="FFFFFF"/>
        <w:jc w:val="both"/>
        <w:rPr>
          <w:color w:val="000000"/>
          <w:sz w:val="22"/>
          <w:szCs w:val="22"/>
        </w:rPr>
      </w:pPr>
    </w:p>
    <w:p w:rsidR="000C4021" w:rsidRPr="0047515E" w:rsidRDefault="000C4021" w:rsidP="0047515E">
      <w:pPr>
        <w:jc w:val="both"/>
        <w:rPr>
          <w:sz w:val="22"/>
          <w:szCs w:val="22"/>
        </w:rPr>
      </w:pPr>
      <w:r w:rsidRPr="0047515E">
        <w:rPr>
          <w:color w:val="000000"/>
          <w:sz w:val="22"/>
          <w:szCs w:val="22"/>
          <w:shd w:val="clear" w:color="auto" w:fill="FFFFFF"/>
        </w:rPr>
        <w:t>С наступлением лета велосипеды и самокаты всё чаще появляются в подъездах и на лестничных площадках. Для многих это кажется удобным решением. Однако размещать личные вещи на путях эвакуации и в местах общего пользования с нарушением требований пожарной безопасности нельзя.</w:t>
      </w:r>
    </w:p>
    <w:p w:rsidR="000C4021" w:rsidRPr="0047515E" w:rsidRDefault="000C4021" w:rsidP="0047515E">
      <w:pPr>
        <w:shd w:val="clear" w:color="auto" w:fill="FFFFFF"/>
        <w:jc w:val="both"/>
        <w:rPr>
          <w:color w:val="000000"/>
          <w:sz w:val="22"/>
          <w:szCs w:val="22"/>
        </w:rPr>
      </w:pPr>
    </w:p>
    <w:p w:rsidR="000C4021" w:rsidRPr="0047515E" w:rsidRDefault="000C4021" w:rsidP="0047515E">
      <w:pPr>
        <w:jc w:val="both"/>
        <w:rPr>
          <w:b/>
          <w:sz w:val="22"/>
          <w:szCs w:val="22"/>
          <w:u w:val="single"/>
        </w:rPr>
      </w:pPr>
      <w:r w:rsidRPr="0047515E">
        <w:rPr>
          <w:b/>
          <w:color w:val="000000"/>
          <w:sz w:val="22"/>
          <w:szCs w:val="22"/>
          <w:u w:val="single"/>
          <w:shd w:val="clear" w:color="auto" w:fill="FFFFFF"/>
        </w:rPr>
        <w:t>Почему нельзя хранить вещи в местах общего пользования</w:t>
      </w:r>
    </w:p>
    <w:p w:rsidR="000C4021" w:rsidRPr="0047515E" w:rsidRDefault="000C4021" w:rsidP="0047515E">
      <w:pPr>
        <w:shd w:val="clear" w:color="auto" w:fill="FFFFFF"/>
        <w:jc w:val="both"/>
        <w:rPr>
          <w:color w:val="000000"/>
          <w:sz w:val="22"/>
          <w:szCs w:val="22"/>
        </w:rPr>
      </w:pPr>
    </w:p>
    <w:p w:rsidR="000C4021" w:rsidRPr="0047515E" w:rsidRDefault="000C4021" w:rsidP="0047515E">
      <w:pPr>
        <w:jc w:val="both"/>
        <w:rPr>
          <w:sz w:val="22"/>
          <w:szCs w:val="22"/>
        </w:rPr>
      </w:pPr>
      <w:r w:rsidRPr="0047515E">
        <w:rPr>
          <w:color w:val="000000"/>
          <w:sz w:val="22"/>
          <w:szCs w:val="22"/>
          <w:shd w:val="clear" w:color="auto" w:fill="FFFFFF"/>
        </w:rPr>
        <w:t>Правила противопожарного режима запрещают загромождать пути эвакуации и размещать предметы, препятствующие свободному проходу. К таким местам относятся лестничные клетки, поэтажные коридоры, лифтовые холлы и зоны у эвакуационных выходов.</w:t>
      </w:r>
      <w:r w:rsidRPr="0047515E">
        <w:rPr>
          <w:color w:val="000000"/>
          <w:sz w:val="22"/>
          <w:szCs w:val="22"/>
        </w:rPr>
        <w:br/>
      </w:r>
      <w:r w:rsidRPr="0047515E">
        <w:rPr>
          <w:color w:val="000000"/>
          <w:sz w:val="22"/>
          <w:szCs w:val="22"/>
          <w:shd w:val="clear" w:color="auto" w:fill="FFFFFF"/>
        </w:rPr>
        <w:t>Велосипеды, коляски, самокаты и другие личные вещи, оставленные в этих местах, могут затруднить эвакуацию жильцов при пожаре или другой чрезвычайной ситуации. Кроме того, они могут препятствовать доступу к пожарным кранам, пожарным шкафам и электрическим щиткам. При пожаре пластиковые детали велосипедов и самокатов могут выделять токсичные продукты горения.</w:t>
      </w:r>
    </w:p>
    <w:p w:rsidR="000C4021" w:rsidRPr="0047515E" w:rsidRDefault="000C4021" w:rsidP="0047515E">
      <w:pPr>
        <w:shd w:val="clear" w:color="auto" w:fill="FFFFFF"/>
        <w:jc w:val="both"/>
        <w:rPr>
          <w:color w:val="000000"/>
          <w:sz w:val="22"/>
          <w:szCs w:val="22"/>
        </w:rPr>
      </w:pPr>
    </w:p>
    <w:p w:rsidR="000C4021" w:rsidRPr="0047515E" w:rsidRDefault="000C4021" w:rsidP="0047515E">
      <w:pPr>
        <w:jc w:val="both"/>
        <w:rPr>
          <w:b/>
          <w:sz w:val="22"/>
          <w:szCs w:val="22"/>
          <w:u w:val="single"/>
        </w:rPr>
      </w:pPr>
      <w:r w:rsidRPr="0047515E">
        <w:rPr>
          <w:b/>
          <w:color w:val="000000"/>
          <w:sz w:val="22"/>
          <w:szCs w:val="22"/>
          <w:u w:val="single"/>
          <w:shd w:val="clear" w:color="auto" w:fill="FFFFFF"/>
        </w:rPr>
        <w:t>Где можно хранить велосипед, кроме квартиры</w:t>
      </w:r>
    </w:p>
    <w:p w:rsidR="000C4021" w:rsidRPr="0047515E" w:rsidRDefault="000C4021" w:rsidP="0047515E">
      <w:pPr>
        <w:shd w:val="clear" w:color="auto" w:fill="FFFFFF"/>
        <w:jc w:val="both"/>
        <w:rPr>
          <w:color w:val="000000"/>
          <w:sz w:val="22"/>
          <w:szCs w:val="22"/>
        </w:rPr>
      </w:pPr>
    </w:p>
    <w:p w:rsidR="000C4021" w:rsidRPr="0047515E" w:rsidRDefault="000C4021" w:rsidP="0047515E">
      <w:pPr>
        <w:jc w:val="both"/>
        <w:rPr>
          <w:sz w:val="22"/>
          <w:szCs w:val="22"/>
        </w:rPr>
      </w:pPr>
      <w:r w:rsidRPr="0047515E">
        <w:rPr>
          <w:color w:val="000000"/>
          <w:sz w:val="22"/>
          <w:szCs w:val="22"/>
          <w:shd w:val="clear" w:color="auto" w:fill="FFFFFF"/>
        </w:rPr>
        <w:t>Во многих современных домах предусмотрены специальные помещения для хранения колясок и велосипедов. Если в доме такого помещения нет, собственники могут принять решение об организации места для хранения велосипедов — например, оборудовать его в части общего имущества, если это соответствует требованиям законодательства и пожарной безопасности, либо установить велопарковку возле дома.</w:t>
      </w:r>
    </w:p>
    <w:p w:rsidR="000C4021" w:rsidRPr="0047515E" w:rsidRDefault="000C4021" w:rsidP="0047515E">
      <w:pPr>
        <w:shd w:val="clear" w:color="auto" w:fill="FFFFFF"/>
        <w:jc w:val="both"/>
        <w:rPr>
          <w:color w:val="000000"/>
          <w:sz w:val="22"/>
          <w:szCs w:val="22"/>
        </w:rPr>
      </w:pPr>
    </w:p>
    <w:p w:rsidR="000C4021" w:rsidRPr="0047515E" w:rsidRDefault="000C4021" w:rsidP="0047515E">
      <w:pPr>
        <w:jc w:val="both"/>
        <w:rPr>
          <w:sz w:val="22"/>
          <w:szCs w:val="22"/>
        </w:rPr>
      </w:pPr>
      <w:r w:rsidRPr="0047515E">
        <w:rPr>
          <w:color w:val="000000"/>
          <w:sz w:val="22"/>
          <w:szCs w:val="22"/>
          <w:shd w:val="clear" w:color="auto" w:fill="FFFFFF"/>
        </w:rPr>
        <w:t>Для этого потребуется решение общего собрания собственников. После его принятия реализация такого решения осуществляется совместно с управляющей организацией.</w:t>
      </w:r>
    </w:p>
    <w:p w:rsidR="000C4021" w:rsidRPr="0047515E" w:rsidRDefault="000C4021" w:rsidP="0047515E">
      <w:pPr>
        <w:shd w:val="clear" w:color="auto" w:fill="FFFFFF"/>
        <w:jc w:val="both"/>
        <w:rPr>
          <w:color w:val="000000"/>
          <w:sz w:val="22"/>
          <w:szCs w:val="22"/>
        </w:rPr>
      </w:pPr>
    </w:p>
    <w:p w:rsidR="009B1235" w:rsidRDefault="000C4021" w:rsidP="0047515E">
      <w:pPr>
        <w:jc w:val="both"/>
        <w:rPr>
          <w:sz w:val="22"/>
          <w:szCs w:val="22"/>
        </w:rPr>
      </w:pPr>
      <w:r w:rsidRPr="0047515E">
        <w:rPr>
          <w:color w:val="000000"/>
          <w:sz w:val="22"/>
          <w:szCs w:val="22"/>
          <w:shd w:val="clear" w:color="auto" w:fill="FFFFFF"/>
        </w:rPr>
        <w:t xml:space="preserve">Скачивайте </w:t>
      </w:r>
      <w:r w:rsidRPr="0047515E">
        <w:rPr>
          <w:b/>
          <w:color w:val="000000"/>
          <w:sz w:val="22"/>
          <w:szCs w:val="22"/>
          <w:shd w:val="clear" w:color="auto" w:fill="FFFFFF"/>
        </w:rPr>
        <w:t>«Госуслуги Дом»</w:t>
      </w:r>
      <w:r w:rsidRPr="0047515E">
        <w:rPr>
          <w:color w:val="000000"/>
          <w:sz w:val="22"/>
          <w:szCs w:val="22"/>
          <w:shd w:val="clear" w:color="auto" w:fill="FFFFFF"/>
        </w:rPr>
        <w:t xml:space="preserve"> и решайте вопросы благоустройства вместе с соседями: </w:t>
      </w:r>
      <w:hyperlink r:id="rId12" w:tgtFrame="_blank" w:history="1">
        <w:r w:rsidRPr="0047515E">
          <w:rPr>
            <w:rStyle w:val="a7"/>
            <w:sz w:val="22"/>
            <w:szCs w:val="22"/>
            <w:bdr w:val="none" w:sz="0" w:space="0" w:color="auto" w:frame="1"/>
            <w:shd w:val="clear" w:color="auto" w:fill="FFFFFF"/>
          </w:rPr>
          <w:t>clck.ru/3QnbZq</w:t>
        </w:r>
      </w:hyperlink>
    </w:p>
    <w:p w:rsidR="0047515E" w:rsidRDefault="0047515E" w:rsidP="0047515E">
      <w:pPr>
        <w:jc w:val="both"/>
        <w:rPr>
          <w:sz w:val="22"/>
          <w:szCs w:val="22"/>
        </w:rPr>
      </w:pPr>
    </w:p>
    <w:p w:rsidR="0047515E" w:rsidRDefault="0047515E" w:rsidP="0047515E">
      <w:pPr>
        <w:jc w:val="both"/>
        <w:rPr>
          <w:sz w:val="22"/>
          <w:szCs w:val="22"/>
        </w:rPr>
      </w:pPr>
    </w:p>
    <w:p w:rsidR="0047515E" w:rsidRDefault="0047515E" w:rsidP="0047515E">
      <w:pPr>
        <w:jc w:val="center"/>
        <w:rPr>
          <w:sz w:val="22"/>
          <w:szCs w:val="22"/>
        </w:rPr>
      </w:pPr>
      <w:r>
        <w:rPr>
          <w:noProof/>
          <w:sz w:val="22"/>
          <w:szCs w:val="22"/>
        </w:rPr>
        <w:drawing>
          <wp:inline distT="0" distB="0" distL="0" distR="0">
            <wp:extent cx="3958705" cy="2156604"/>
            <wp:effectExtent l="19050" t="0" r="3695" b="0"/>
            <wp:docPr id="40" name="Рисунок 40" descr="C:\Users\1\Desktop\aVcl9_0dttkYpbgG47OJGoJ31HAou9g0xej2l8rS_neiizbiLvPaYjd4iMj7QYVEns-YKxibYvg2bVYIjcfJqY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1\Desktop\aVcl9_0dttkYpbgG47OJGoJ31HAou9g0xej2l8rS_neiizbiLvPaYjd4iMj7QYVEns-YKxibYvg2bVYIjcfJqYon.jpg"/>
                    <pic:cNvPicPr>
                      <a:picLocks noChangeAspect="1" noChangeArrowheads="1"/>
                    </pic:cNvPicPr>
                  </pic:nvPicPr>
                  <pic:blipFill>
                    <a:blip r:embed="rId13" cstate="print"/>
                    <a:srcRect/>
                    <a:stretch>
                      <a:fillRect/>
                    </a:stretch>
                  </pic:blipFill>
                  <pic:spPr bwMode="auto">
                    <a:xfrm>
                      <a:off x="0" y="0"/>
                      <a:ext cx="3959798" cy="2157199"/>
                    </a:xfrm>
                    <a:prstGeom prst="rect">
                      <a:avLst/>
                    </a:prstGeom>
                    <a:noFill/>
                    <a:ln w="9525">
                      <a:noFill/>
                      <a:miter lim="800000"/>
                      <a:headEnd/>
                      <a:tailEnd/>
                    </a:ln>
                  </pic:spPr>
                </pic:pic>
              </a:graphicData>
            </a:graphic>
          </wp:inline>
        </w:drawing>
      </w:r>
    </w:p>
    <w:p w:rsidR="0047515E" w:rsidRPr="0047515E" w:rsidRDefault="0047515E" w:rsidP="0047515E">
      <w:pPr>
        <w:jc w:val="both"/>
        <w:rPr>
          <w:vanish/>
          <w:sz w:val="22"/>
          <w:szCs w:val="22"/>
        </w:rPr>
      </w:pPr>
    </w:p>
    <w:p w:rsidR="004649AA" w:rsidRPr="0047515E" w:rsidRDefault="004649AA" w:rsidP="0047515E">
      <w:pPr>
        <w:tabs>
          <w:tab w:val="left" w:pos="7951"/>
        </w:tabs>
        <w:jc w:val="both"/>
        <w:rPr>
          <w:sz w:val="22"/>
          <w:szCs w:val="22"/>
        </w:rPr>
      </w:pPr>
    </w:p>
    <w:p w:rsidR="004649AA" w:rsidRPr="00B21CC7" w:rsidRDefault="004649AA" w:rsidP="004649AA">
      <w:pPr>
        <w:tabs>
          <w:tab w:val="left" w:pos="7951"/>
        </w:tabs>
        <w:jc w:val="center"/>
        <w:rPr>
          <w:b/>
          <w:sz w:val="22"/>
          <w:szCs w:val="22"/>
        </w:rPr>
      </w:pPr>
    </w:p>
    <w:p w:rsidR="00054632" w:rsidRPr="008112F3" w:rsidRDefault="00054632" w:rsidP="00054632">
      <w:pPr>
        <w:pBdr>
          <w:top w:val="thinThickSmallGap" w:sz="24" w:space="9" w:color="auto"/>
          <w:left w:val="thinThickSmallGap" w:sz="24" w:space="0" w:color="auto"/>
          <w:bottom w:val="thickThinSmallGap" w:sz="24" w:space="3" w:color="auto"/>
          <w:right w:val="thickThinSmallGap" w:sz="24" w:space="0" w:color="auto"/>
        </w:pBdr>
        <w:spacing w:line="276" w:lineRule="auto"/>
        <w:jc w:val="center"/>
        <w:rPr>
          <w:sz w:val="16"/>
          <w:szCs w:val="16"/>
        </w:rPr>
      </w:pPr>
      <w:r w:rsidRPr="008112F3">
        <w:rPr>
          <w:b/>
          <w:sz w:val="16"/>
          <w:szCs w:val="16"/>
        </w:rPr>
        <w:t xml:space="preserve">Соучредители газеты «Черновские вести»: </w:t>
      </w:r>
      <w:r w:rsidRPr="008112F3">
        <w:rPr>
          <w:sz w:val="16"/>
          <w:szCs w:val="16"/>
        </w:rPr>
        <w:t xml:space="preserve">Администрация сельского поселения Черновка муниципального района                   </w:t>
      </w:r>
      <w:r w:rsidR="002A635A">
        <w:rPr>
          <w:sz w:val="16"/>
          <w:szCs w:val="16"/>
        </w:rPr>
        <w:t xml:space="preserve">                        </w:t>
      </w:r>
      <w:r w:rsidRPr="008112F3">
        <w:rPr>
          <w:sz w:val="16"/>
          <w:szCs w:val="16"/>
        </w:rPr>
        <w:t xml:space="preserve">Кинель-Черкасский Самарской области, Собрание представителей сельского поселения Черновка муниципального района </w:t>
      </w:r>
      <w:r w:rsidR="004649AA">
        <w:rPr>
          <w:sz w:val="16"/>
          <w:szCs w:val="16"/>
        </w:rPr>
        <w:t xml:space="preserve">                                       </w:t>
      </w:r>
      <w:r w:rsidRPr="008112F3">
        <w:rPr>
          <w:sz w:val="16"/>
          <w:szCs w:val="16"/>
        </w:rPr>
        <w:t>Кинель-Черкасский Самарской области.</w:t>
      </w:r>
    </w:p>
    <w:p w:rsidR="00054632" w:rsidRPr="008112F3" w:rsidRDefault="00054632" w:rsidP="00054632">
      <w:pPr>
        <w:pBdr>
          <w:top w:val="thinThickSmallGap" w:sz="24" w:space="9" w:color="auto"/>
          <w:left w:val="thinThickSmallGap" w:sz="24" w:space="0" w:color="auto"/>
          <w:bottom w:val="thickThinSmallGap" w:sz="24" w:space="3" w:color="auto"/>
          <w:right w:val="thickThinSmallGap" w:sz="24" w:space="0" w:color="auto"/>
        </w:pBdr>
        <w:ind w:firstLine="284"/>
        <w:jc w:val="center"/>
        <w:rPr>
          <w:sz w:val="16"/>
          <w:szCs w:val="16"/>
        </w:rPr>
      </w:pPr>
      <w:r w:rsidRPr="008112F3">
        <w:rPr>
          <w:b/>
          <w:sz w:val="16"/>
          <w:szCs w:val="16"/>
        </w:rPr>
        <w:t>Издатель:</w:t>
      </w:r>
      <w:r w:rsidRPr="008112F3">
        <w:rPr>
          <w:sz w:val="16"/>
          <w:szCs w:val="16"/>
        </w:rPr>
        <w:t xml:space="preserve"> Администрация сельского поселения Черновка муниципального района</w:t>
      </w:r>
    </w:p>
    <w:p w:rsidR="00054632" w:rsidRPr="008112F3" w:rsidRDefault="00054632" w:rsidP="00054632">
      <w:pPr>
        <w:pBdr>
          <w:top w:val="thinThickSmallGap" w:sz="24" w:space="9" w:color="auto"/>
          <w:left w:val="thinThickSmallGap" w:sz="24" w:space="0" w:color="auto"/>
          <w:bottom w:val="thickThinSmallGap" w:sz="24" w:space="3" w:color="auto"/>
          <w:right w:val="thickThinSmallGap" w:sz="24" w:space="0" w:color="auto"/>
        </w:pBdr>
        <w:ind w:firstLine="284"/>
        <w:jc w:val="center"/>
        <w:rPr>
          <w:i/>
          <w:sz w:val="16"/>
          <w:szCs w:val="16"/>
        </w:rPr>
      </w:pPr>
      <w:r w:rsidRPr="008112F3">
        <w:rPr>
          <w:sz w:val="16"/>
          <w:szCs w:val="16"/>
        </w:rPr>
        <w:t>Кинель-Черкасский Самарской области</w:t>
      </w:r>
      <w:r w:rsidRPr="008112F3">
        <w:rPr>
          <w:i/>
          <w:sz w:val="16"/>
          <w:szCs w:val="16"/>
        </w:rPr>
        <w:t>.</w:t>
      </w:r>
    </w:p>
    <w:p w:rsidR="00054632" w:rsidRPr="008112F3" w:rsidRDefault="00054632" w:rsidP="00054632">
      <w:pPr>
        <w:pBdr>
          <w:top w:val="thinThickSmallGap" w:sz="24" w:space="9" w:color="auto"/>
          <w:left w:val="thinThickSmallGap" w:sz="24" w:space="0" w:color="auto"/>
          <w:bottom w:val="thickThinSmallGap" w:sz="24" w:space="3" w:color="auto"/>
          <w:right w:val="thickThinSmallGap" w:sz="24" w:space="0" w:color="auto"/>
        </w:pBdr>
        <w:ind w:firstLine="284"/>
        <w:jc w:val="center"/>
        <w:rPr>
          <w:sz w:val="16"/>
          <w:szCs w:val="16"/>
        </w:rPr>
      </w:pPr>
      <w:r w:rsidRPr="008112F3">
        <w:rPr>
          <w:b/>
          <w:spacing w:val="-10"/>
          <w:sz w:val="16"/>
          <w:szCs w:val="16"/>
        </w:rPr>
        <w:t>Адрес редакции</w:t>
      </w:r>
      <w:r w:rsidRPr="008112F3">
        <w:rPr>
          <w:b/>
          <w:sz w:val="16"/>
          <w:szCs w:val="16"/>
        </w:rPr>
        <w:t>:</w:t>
      </w:r>
      <w:r w:rsidRPr="008112F3">
        <w:rPr>
          <w:i/>
          <w:sz w:val="16"/>
          <w:szCs w:val="16"/>
        </w:rPr>
        <w:t xml:space="preserve"> Самарская обл., Кинель-Черкасский р-н, с. Черновка, ул. Школьная, 30. тел. 2-66-43</w:t>
      </w:r>
    </w:p>
    <w:p w:rsidR="00054632" w:rsidRPr="009B1235" w:rsidRDefault="00054632" w:rsidP="00054632">
      <w:pPr>
        <w:pBdr>
          <w:top w:val="thinThickSmallGap" w:sz="24" w:space="9" w:color="auto"/>
          <w:left w:val="thinThickSmallGap" w:sz="24" w:space="0" w:color="auto"/>
          <w:bottom w:val="thickThinSmallGap" w:sz="24" w:space="3" w:color="auto"/>
          <w:right w:val="thickThinSmallGap" w:sz="24" w:space="0" w:color="auto"/>
        </w:pBdr>
        <w:jc w:val="center"/>
        <w:rPr>
          <w:rFonts w:eastAsiaTheme="minorHAnsi"/>
          <w:sz w:val="16"/>
          <w:szCs w:val="16"/>
          <w:lang w:eastAsia="en-US"/>
        </w:rPr>
      </w:pPr>
      <w:r w:rsidRPr="008112F3">
        <w:rPr>
          <w:rFonts w:eastAsiaTheme="minorHAnsi"/>
          <w:sz w:val="16"/>
          <w:szCs w:val="16"/>
          <w:lang w:val="en-US" w:eastAsia="en-US"/>
        </w:rPr>
        <w:t>Email</w:t>
      </w:r>
      <w:r w:rsidRPr="009B1235">
        <w:rPr>
          <w:rFonts w:eastAsiaTheme="minorHAnsi"/>
          <w:sz w:val="16"/>
          <w:szCs w:val="16"/>
          <w:lang w:eastAsia="en-US"/>
        </w:rPr>
        <w:t xml:space="preserve">: </w:t>
      </w:r>
      <w:r w:rsidRPr="008112F3">
        <w:rPr>
          <w:rFonts w:eastAsiaTheme="minorHAnsi"/>
          <w:sz w:val="16"/>
          <w:szCs w:val="16"/>
          <w:lang w:val="en-US" w:eastAsia="en-US"/>
        </w:rPr>
        <w:t>adm</w:t>
      </w:r>
      <w:r w:rsidRPr="009B1235">
        <w:rPr>
          <w:rFonts w:eastAsiaTheme="minorHAnsi"/>
          <w:sz w:val="16"/>
          <w:szCs w:val="16"/>
          <w:lang w:eastAsia="en-US"/>
        </w:rPr>
        <w:t>.</w:t>
      </w:r>
      <w:r w:rsidRPr="008112F3">
        <w:rPr>
          <w:rFonts w:eastAsiaTheme="minorHAnsi"/>
          <w:sz w:val="16"/>
          <w:szCs w:val="16"/>
          <w:lang w:val="en-US" w:eastAsia="en-US"/>
        </w:rPr>
        <w:t>s</w:t>
      </w:r>
      <w:r w:rsidRPr="009B1235">
        <w:rPr>
          <w:rFonts w:eastAsiaTheme="minorHAnsi"/>
          <w:sz w:val="16"/>
          <w:szCs w:val="16"/>
          <w:lang w:eastAsia="en-US"/>
        </w:rPr>
        <w:t>.</w:t>
      </w:r>
      <w:r w:rsidRPr="008112F3">
        <w:rPr>
          <w:rFonts w:eastAsiaTheme="minorHAnsi"/>
          <w:sz w:val="16"/>
          <w:szCs w:val="16"/>
          <w:lang w:val="en-US" w:eastAsia="en-US"/>
        </w:rPr>
        <w:t>p</w:t>
      </w:r>
      <w:r w:rsidRPr="009B1235">
        <w:rPr>
          <w:rFonts w:eastAsiaTheme="minorHAnsi"/>
          <w:sz w:val="16"/>
          <w:szCs w:val="16"/>
          <w:lang w:eastAsia="en-US"/>
        </w:rPr>
        <w:t>.</w:t>
      </w:r>
      <w:r w:rsidRPr="008112F3">
        <w:rPr>
          <w:rFonts w:eastAsiaTheme="minorHAnsi"/>
          <w:sz w:val="16"/>
          <w:szCs w:val="16"/>
          <w:lang w:val="en-US" w:eastAsia="en-US"/>
        </w:rPr>
        <w:t>chernowka</w:t>
      </w:r>
      <w:r w:rsidRPr="009B1235">
        <w:rPr>
          <w:rFonts w:eastAsiaTheme="minorHAnsi"/>
          <w:sz w:val="16"/>
          <w:szCs w:val="16"/>
          <w:lang w:eastAsia="en-US"/>
        </w:rPr>
        <w:t>@</w:t>
      </w:r>
      <w:r w:rsidRPr="008112F3">
        <w:rPr>
          <w:rFonts w:eastAsiaTheme="minorHAnsi"/>
          <w:sz w:val="16"/>
          <w:szCs w:val="16"/>
          <w:lang w:val="en-US" w:eastAsia="en-US"/>
        </w:rPr>
        <w:t>yandex</w:t>
      </w:r>
      <w:r w:rsidRPr="009B1235">
        <w:rPr>
          <w:rFonts w:eastAsiaTheme="minorHAnsi"/>
          <w:sz w:val="16"/>
          <w:szCs w:val="16"/>
          <w:lang w:eastAsia="en-US"/>
        </w:rPr>
        <w:t>.</w:t>
      </w:r>
      <w:r w:rsidRPr="008112F3">
        <w:rPr>
          <w:rFonts w:eastAsiaTheme="minorHAnsi"/>
          <w:sz w:val="16"/>
          <w:szCs w:val="16"/>
          <w:lang w:val="en-US" w:eastAsia="en-US"/>
        </w:rPr>
        <w:t>ru</w:t>
      </w:r>
    </w:p>
    <w:p w:rsidR="00054632" w:rsidRPr="008112F3" w:rsidRDefault="00054632" w:rsidP="00054632">
      <w:pPr>
        <w:pBdr>
          <w:top w:val="thinThickSmallGap" w:sz="24" w:space="9" w:color="auto"/>
          <w:left w:val="thinThickSmallGap" w:sz="24" w:space="0" w:color="auto"/>
          <w:bottom w:val="thickThinSmallGap" w:sz="24" w:space="3" w:color="auto"/>
          <w:right w:val="thickThinSmallGap" w:sz="24" w:space="0" w:color="auto"/>
        </w:pBdr>
        <w:jc w:val="center"/>
        <w:rPr>
          <w:sz w:val="16"/>
          <w:szCs w:val="16"/>
        </w:rPr>
      </w:pPr>
      <w:r w:rsidRPr="008112F3">
        <w:rPr>
          <w:sz w:val="16"/>
          <w:szCs w:val="16"/>
        </w:rPr>
        <w:t>Газета выпускается не реже одного раза в месяц.</w:t>
      </w:r>
    </w:p>
    <w:p w:rsidR="00054632" w:rsidRPr="008112F3" w:rsidRDefault="00054632" w:rsidP="00054632">
      <w:pPr>
        <w:pBdr>
          <w:top w:val="thinThickSmallGap" w:sz="24" w:space="9" w:color="auto"/>
          <w:left w:val="thinThickSmallGap" w:sz="24" w:space="0" w:color="auto"/>
          <w:bottom w:val="thickThinSmallGap" w:sz="24" w:space="3" w:color="auto"/>
          <w:right w:val="thickThinSmallGap" w:sz="24" w:space="0" w:color="auto"/>
        </w:pBdr>
        <w:jc w:val="center"/>
        <w:rPr>
          <w:sz w:val="16"/>
          <w:szCs w:val="16"/>
        </w:rPr>
      </w:pPr>
      <w:r w:rsidRPr="008112F3">
        <w:rPr>
          <w:sz w:val="16"/>
          <w:szCs w:val="16"/>
        </w:rPr>
        <w:t>Газета распространяется бесплатно</w:t>
      </w:r>
      <w:r w:rsidR="00E00140">
        <w:rPr>
          <w:noProof/>
          <w:sz w:val="16"/>
          <w:szCs w:val="16"/>
        </w:rPr>
        <w:pict>
          <v:shapetype id="_x0000_t32" coordsize="21600,21600" o:spt="32" o:oned="t" path="m,l21600,21600e" filled="f">
            <v:path arrowok="t" fillok="f" o:connecttype="none"/>
            <o:lock v:ext="edit" shapetype="t"/>
          </v:shapetype>
          <v:shape id="Прямая со стрелкой 7" o:spid="_x0000_s1183" type="#_x0000_t32" style="position:absolute;left:0;text-align:left;margin-left:560.35pt;margin-top:515.9pt;width:472.5pt;height:0;z-index:251717632;visibility:visible;mso-wrap-distance-top:-19e-5mm;mso-wrap-distance-bottom:-19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" strokecolor="#0070c0" strokeweight="1.25pt"/>
        </w:pict>
      </w:r>
      <w:r w:rsidRPr="008112F3">
        <w:rPr>
          <w:sz w:val="16"/>
          <w:szCs w:val="16"/>
        </w:rPr>
        <w:t>.</w:t>
      </w:r>
    </w:p>
    <w:p w:rsidR="00054632" w:rsidRPr="00F63682" w:rsidRDefault="003F3BEE" w:rsidP="00054632">
      <w:pPr>
        <w:pBdr>
          <w:top w:val="thinThickSmallGap" w:sz="24" w:space="9" w:color="auto"/>
          <w:left w:val="thinThickSmallGap" w:sz="24" w:space="0" w:color="auto"/>
          <w:bottom w:val="thickThinSmallGap" w:sz="24" w:space="3" w:color="auto"/>
          <w:right w:val="thickThinSmallGap" w:sz="24" w:space="0" w:color="auto"/>
        </w:pBdr>
        <w:jc w:val="center"/>
        <w:rPr>
          <w:sz w:val="18"/>
          <w:szCs w:val="18"/>
        </w:rPr>
        <w:sectPr w:rsidR="00054632" w:rsidRPr="00F63682" w:rsidSect="00AE693A">
          <w:footerReference w:type="default" r:id="rId14"/>
          <w:pgSz w:w="11900" w:h="16840"/>
          <w:pgMar w:top="794" w:right="985" w:bottom="568" w:left="1134" w:header="709" w:footer="958" w:gutter="0"/>
          <w:cols w:space="708"/>
          <w:docGrid w:linePitch="360"/>
        </w:sectPr>
      </w:pPr>
      <w:r w:rsidRPr="008112F3">
        <w:rPr>
          <w:sz w:val="16"/>
          <w:szCs w:val="16"/>
        </w:rPr>
        <w:t>Тираж 100 экз</w:t>
      </w:r>
      <w:r w:rsidR="002A635A">
        <w:rPr>
          <w:sz w:val="16"/>
          <w:szCs w:val="16"/>
        </w:rPr>
        <w:t>.</w:t>
      </w:r>
    </w:p>
    <w:p w:rsidR="00837B34" w:rsidRPr="00837B34" w:rsidRDefault="00837B34" w:rsidP="003F3BEE">
      <w:pPr>
        <w:pStyle w:val="af3"/>
        <w:rPr>
          <w:sz w:val="22"/>
          <w:szCs w:val="22"/>
        </w:rPr>
      </w:pPr>
    </w:p>
    <w:sectPr w:rsidR="00837B34" w:rsidRPr="00837B34" w:rsidSect="002F44BB">
      <w:headerReference w:type="default" r:id="rId15"/>
      <w:footerReference w:type="default" r:id="rId16"/>
      <w:pgSz w:w="11906" w:h="16838"/>
      <w:pgMar w:top="568" w:right="707" w:bottom="0"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6EE" w:rsidRDefault="004646EE" w:rsidP="00B11DEB">
      <w:r>
        <w:separator/>
      </w:r>
    </w:p>
  </w:endnote>
  <w:endnote w:type="continuationSeparator" w:id="1">
    <w:p w:rsidR="004646EE" w:rsidRDefault="004646EE" w:rsidP="00B11D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Sun1">
    <w:altName w:val="Times New Roman"/>
    <w:charset w:val="00"/>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Grande CY">
    <w:altName w:val="Lucida Consol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XO Thames">
    <w:altName w:val="Cambria"/>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372577"/>
      <w:docPartObj>
        <w:docPartGallery w:val="Page Numbers (Bottom of Page)"/>
        <w:docPartUnique/>
      </w:docPartObj>
    </w:sdtPr>
    <w:sdtContent>
      <w:p w:rsidR="004649AA" w:rsidRDefault="004649AA" w:rsidP="001E62B5">
        <w:pPr>
          <w:pStyle w:val="af0"/>
        </w:pPr>
        <w:r>
          <w:t xml:space="preserve">                                                                                </w:t>
        </w:r>
        <w:fldSimple w:instr="PAGE   \* MERGEFORMAT">
          <w:r w:rsidR="005F5377">
            <w:rPr>
              <w:noProof/>
            </w:rPr>
            <w:t>1</w:t>
          </w:r>
        </w:fldSimple>
      </w:p>
    </w:sdtContent>
  </w:sdt>
  <w:p w:rsidR="004649AA" w:rsidRDefault="004649AA">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9AA" w:rsidRDefault="00E00140">
    <w:pPr>
      <w:pStyle w:val="af0"/>
      <w:jc w:val="center"/>
    </w:pPr>
    <w:fldSimple w:instr=" PAGE   \* MERGEFORMAT ">
      <w:r w:rsidR="0047515E">
        <w:rPr>
          <w:noProof/>
        </w:rPr>
        <w:t>5</w:t>
      </w:r>
    </w:fldSimple>
  </w:p>
  <w:p w:rsidR="004649AA" w:rsidRDefault="004649AA"/>
  <w:p w:rsidR="004649AA" w:rsidRDefault="004649AA"/>
  <w:p w:rsidR="004649AA" w:rsidRDefault="004649AA"/>
  <w:p w:rsidR="004649AA" w:rsidRDefault="004649A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6EE" w:rsidRDefault="004646EE" w:rsidP="00B11DEB">
      <w:r>
        <w:separator/>
      </w:r>
    </w:p>
  </w:footnote>
  <w:footnote w:type="continuationSeparator" w:id="1">
    <w:p w:rsidR="004646EE" w:rsidRDefault="004646EE" w:rsidP="00B11D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9AA" w:rsidRDefault="004649A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360"/>
        </w:tabs>
        <w:ind w:left="360" w:hanging="360"/>
      </w:pPr>
      <w:rPr>
        <w:sz w:val="28"/>
        <w:szCs w:val="28"/>
        <w:lang w:val="ru-RU" w:eastAsia="ru-RU"/>
      </w:rPr>
    </w:lvl>
  </w:abstractNum>
  <w:abstractNum w:abstractNumId="1">
    <w:nsid w:val="00000002"/>
    <w:multiLevelType w:val="singleLevel"/>
    <w:tmpl w:val="00000002"/>
    <w:name w:val="WW8Num5"/>
    <w:lvl w:ilvl="0">
      <w:start w:val="1"/>
      <w:numFmt w:val="decimal"/>
      <w:lvlText w:val="%1."/>
      <w:lvlJc w:val="left"/>
      <w:pPr>
        <w:tabs>
          <w:tab w:val="num" w:pos="720"/>
        </w:tabs>
        <w:ind w:left="720" w:hanging="360"/>
      </w:pPr>
      <w:rPr>
        <w:sz w:val="28"/>
        <w:szCs w:val="28"/>
      </w:rPr>
    </w:lvl>
  </w:abstractNum>
  <w:abstractNum w:abstractNumId="2">
    <w:nsid w:val="0000000A"/>
    <w:multiLevelType w:val="multilevel"/>
    <w:tmpl w:val="0000000A"/>
    <w:name w:val="WW8Num10"/>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99B4C38"/>
    <w:multiLevelType w:val="hybridMultilevel"/>
    <w:tmpl w:val="7C14A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65F70"/>
    <w:multiLevelType w:val="multilevel"/>
    <w:tmpl w:val="35065F70"/>
    <w:lvl w:ilvl="0">
      <w:start w:val="1"/>
      <w:numFmt w:val="decimal"/>
      <w:pStyle w:val="1"/>
      <w:lvlText w:val="%1."/>
      <w:lvlJc w:val="left"/>
      <w:pPr>
        <w:tabs>
          <w:tab w:val="left" w:pos="728"/>
        </w:tabs>
        <w:ind w:left="-406" w:firstLine="709"/>
      </w:pPr>
      <w:rPr>
        <w:rFonts w:ascii="Times New Roman" w:hAnsi="Times New Roman" w:hint="default"/>
        <w:b w:val="0"/>
        <w:i w:val="0"/>
        <w:color w:val="auto"/>
        <w:sz w:val="28"/>
        <w:szCs w:val="28"/>
      </w:rPr>
    </w:lvl>
    <w:lvl w:ilvl="1">
      <w:start w:val="1"/>
      <w:numFmt w:val="bullet"/>
      <w:lvlText w:val=""/>
      <w:lvlJc w:val="left"/>
      <w:pPr>
        <w:tabs>
          <w:tab w:val="left" w:pos="2594"/>
        </w:tabs>
        <w:ind w:left="2594" w:hanging="360"/>
      </w:pPr>
      <w:rPr>
        <w:rFonts w:ascii="Symbol" w:hAnsi="Symbol" w:cs="Symbol" w:hint="default"/>
      </w:rPr>
    </w:lvl>
    <w:lvl w:ilvl="2">
      <w:start w:val="1"/>
      <w:numFmt w:val="lowerRoman"/>
      <w:lvlText w:val="%3."/>
      <w:lvlJc w:val="right"/>
      <w:pPr>
        <w:tabs>
          <w:tab w:val="left" w:pos="3314"/>
        </w:tabs>
        <w:ind w:left="3314" w:hanging="180"/>
      </w:pPr>
    </w:lvl>
    <w:lvl w:ilvl="3">
      <w:start w:val="1"/>
      <w:numFmt w:val="decimal"/>
      <w:lvlText w:val="%4."/>
      <w:lvlJc w:val="left"/>
      <w:pPr>
        <w:tabs>
          <w:tab w:val="left" w:pos="4034"/>
        </w:tabs>
        <w:ind w:left="4034" w:hanging="360"/>
      </w:pPr>
    </w:lvl>
    <w:lvl w:ilvl="4">
      <w:start w:val="1"/>
      <w:numFmt w:val="lowerLetter"/>
      <w:lvlText w:val="%5."/>
      <w:lvlJc w:val="left"/>
      <w:pPr>
        <w:tabs>
          <w:tab w:val="left" w:pos="4754"/>
        </w:tabs>
        <w:ind w:left="4754" w:hanging="360"/>
      </w:pPr>
    </w:lvl>
    <w:lvl w:ilvl="5">
      <w:start w:val="1"/>
      <w:numFmt w:val="lowerRoman"/>
      <w:lvlText w:val="%6."/>
      <w:lvlJc w:val="right"/>
      <w:pPr>
        <w:tabs>
          <w:tab w:val="left" w:pos="5474"/>
        </w:tabs>
        <w:ind w:left="5474" w:hanging="180"/>
      </w:pPr>
    </w:lvl>
    <w:lvl w:ilvl="6">
      <w:start w:val="1"/>
      <w:numFmt w:val="decimal"/>
      <w:lvlText w:val="%7."/>
      <w:lvlJc w:val="left"/>
      <w:pPr>
        <w:tabs>
          <w:tab w:val="left" w:pos="6194"/>
        </w:tabs>
        <w:ind w:left="6194" w:hanging="360"/>
      </w:pPr>
    </w:lvl>
    <w:lvl w:ilvl="7">
      <w:start w:val="1"/>
      <w:numFmt w:val="lowerLetter"/>
      <w:lvlText w:val="%8."/>
      <w:lvlJc w:val="left"/>
      <w:pPr>
        <w:tabs>
          <w:tab w:val="left" w:pos="6914"/>
        </w:tabs>
        <w:ind w:left="6914" w:hanging="360"/>
      </w:pPr>
    </w:lvl>
    <w:lvl w:ilvl="8">
      <w:start w:val="1"/>
      <w:numFmt w:val="lowerRoman"/>
      <w:lvlText w:val="%9."/>
      <w:lvlJc w:val="right"/>
      <w:pPr>
        <w:tabs>
          <w:tab w:val="left" w:pos="7634"/>
        </w:tabs>
        <w:ind w:left="7634" w:hanging="180"/>
      </w:pPr>
    </w:lvl>
  </w:abstractNum>
  <w:abstractNum w:abstractNumId="5">
    <w:nsid w:val="394679FD"/>
    <w:multiLevelType w:val="hybridMultilevel"/>
    <w:tmpl w:val="38E032B0"/>
    <w:lvl w:ilvl="0" w:tplc="D338CBB4">
      <w:start w:val="1"/>
      <w:numFmt w:val="decimal"/>
      <w:lvlText w:val="%1."/>
      <w:lvlJc w:val="left"/>
      <w:pPr>
        <w:ind w:left="92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4DF32CB"/>
    <w:multiLevelType w:val="multilevel"/>
    <w:tmpl w:val="995E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8">
    <w:nsid w:val="67894761"/>
    <w:multiLevelType w:val="hybridMultilevel"/>
    <w:tmpl w:val="A99EAADA"/>
    <w:lvl w:ilvl="0" w:tplc="5C78EA5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9"/>
  </w:num>
  <w:num w:numId="2">
    <w:abstractNumId w:val="7"/>
  </w:num>
  <w:num w:numId="3">
    <w:abstractNumId w:val="4"/>
  </w:num>
  <w:num w:numId="4">
    <w:abstractNumId w:val="8"/>
  </w:num>
  <w:num w:numId="5">
    <w:abstractNumId w:val="3"/>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A45D1A"/>
    <w:rsid w:val="00000047"/>
    <w:rsid w:val="000011A5"/>
    <w:rsid w:val="000045FF"/>
    <w:rsid w:val="000066B4"/>
    <w:rsid w:val="00007459"/>
    <w:rsid w:val="00014A09"/>
    <w:rsid w:val="00014D7C"/>
    <w:rsid w:val="00014F2E"/>
    <w:rsid w:val="00015727"/>
    <w:rsid w:val="0001579A"/>
    <w:rsid w:val="00016983"/>
    <w:rsid w:val="00016C3D"/>
    <w:rsid w:val="000225ED"/>
    <w:rsid w:val="00024CFD"/>
    <w:rsid w:val="00026074"/>
    <w:rsid w:val="0002660D"/>
    <w:rsid w:val="00026964"/>
    <w:rsid w:val="00027136"/>
    <w:rsid w:val="00030470"/>
    <w:rsid w:val="000305C8"/>
    <w:rsid w:val="0003280F"/>
    <w:rsid w:val="00033200"/>
    <w:rsid w:val="0003455F"/>
    <w:rsid w:val="000347C9"/>
    <w:rsid w:val="000360E0"/>
    <w:rsid w:val="00040043"/>
    <w:rsid w:val="00041ED8"/>
    <w:rsid w:val="00042554"/>
    <w:rsid w:val="00042584"/>
    <w:rsid w:val="00046A8B"/>
    <w:rsid w:val="00047384"/>
    <w:rsid w:val="000502F1"/>
    <w:rsid w:val="0005273D"/>
    <w:rsid w:val="00052B24"/>
    <w:rsid w:val="00053657"/>
    <w:rsid w:val="00054632"/>
    <w:rsid w:val="00055677"/>
    <w:rsid w:val="00057423"/>
    <w:rsid w:val="00057DF3"/>
    <w:rsid w:val="00064062"/>
    <w:rsid w:val="0007076A"/>
    <w:rsid w:val="00072316"/>
    <w:rsid w:val="000760B4"/>
    <w:rsid w:val="00076FD9"/>
    <w:rsid w:val="00077245"/>
    <w:rsid w:val="00077FD4"/>
    <w:rsid w:val="00082AA5"/>
    <w:rsid w:val="000839BC"/>
    <w:rsid w:val="000840F5"/>
    <w:rsid w:val="00084FB2"/>
    <w:rsid w:val="00085958"/>
    <w:rsid w:val="00090E63"/>
    <w:rsid w:val="0009149B"/>
    <w:rsid w:val="000918D9"/>
    <w:rsid w:val="00093350"/>
    <w:rsid w:val="000945C7"/>
    <w:rsid w:val="00095088"/>
    <w:rsid w:val="0009721E"/>
    <w:rsid w:val="000A005F"/>
    <w:rsid w:val="000A08D5"/>
    <w:rsid w:val="000A1ADE"/>
    <w:rsid w:val="000A25DD"/>
    <w:rsid w:val="000A2E98"/>
    <w:rsid w:val="000A3CA3"/>
    <w:rsid w:val="000A4CE1"/>
    <w:rsid w:val="000A5025"/>
    <w:rsid w:val="000A5F4D"/>
    <w:rsid w:val="000A6965"/>
    <w:rsid w:val="000B0399"/>
    <w:rsid w:val="000B06BC"/>
    <w:rsid w:val="000B164A"/>
    <w:rsid w:val="000B21D4"/>
    <w:rsid w:val="000B5EEB"/>
    <w:rsid w:val="000B6097"/>
    <w:rsid w:val="000C3748"/>
    <w:rsid w:val="000C4021"/>
    <w:rsid w:val="000C5776"/>
    <w:rsid w:val="000C5938"/>
    <w:rsid w:val="000C65AC"/>
    <w:rsid w:val="000C6CC0"/>
    <w:rsid w:val="000D32AD"/>
    <w:rsid w:val="000D384F"/>
    <w:rsid w:val="000D6559"/>
    <w:rsid w:val="000E088D"/>
    <w:rsid w:val="000E188E"/>
    <w:rsid w:val="000E3610"/>
    <w:rsid w:val="000E3E7F"/>
    <w:rsid w:val="000E62D3"/>
    <w:rsid w:val="000F074A"/>
    <w:rsid w:val="000F13F9"/>
    <w:rsid w:val="000F214F"/>
    <w:rsid w:val="000F39D8"/>
    <w:rsid w:val="000F3AAF"/>
    <w:rsid w:val="000F48A0"/>
    <w:rsid w:val="000F51FB"/>
    <w:rsid w:val="000F7086"/>
    <w:rsid w:val="000F7301"/>
    <w:rsid w:val="00104CAF"/>
    <w:rsid w:val="00105FC7"/>
    <w:rsid w:val="00107665"/>
    <w:rsid w:val="00110784"/>
    <w:rsid w:val="00113F75"/>
    <w:rsid w:val="00117106"/>
    <w:rsid w:val="0012192E"/>
    <w:rsid w:val="00121EF3"/>
    <w:rsid w:val="0012347A"/>
    <w:rsid w:val="00127212"/>
    <w:rsid w:val="0012738E"/>
    <w:rsid w:val="00130117"/>
    <w:rsid w:val="00132521"/>
    <w:rsid w:val="0013498B"/>
    <w:rsid w:val="00136F41"/>
    <w:rsid w:val="00140DF6"/>
    <w:rsid w:val="00141561"/>
    <w:rsid w:val="001449C6"/>
    <w:rsid w:val="001457B6"/>
    <w:rsid w:val="0014603D"/>
    <w:rsid w:val="0014733C"/>
    <w:rsid w:val="00147E0A"/>
    <w:rsid w:val="00151690"/>
    <w:rsid w:val="0015257F"/>
    <w:rsid w:val="001547AD"/>
    <w:rsid w:val="00154893"/>
    <w:rsid w:val="00154A28"/>
    <w:rsid w:val="00160D97"/>
    <w:rsid w:val="0016353A"/>
    <w:rsid w:val="00163E67"/>
    <w:rsid w:val="00164FB0"/>
    <w:rsid w:val="00165840"/>
    <w:rsid w:val="0016597B"/>
    <w:rsid w:val="00167307"/>
    <w:rsid w:val="00170385"/>
    <w:rsid w:val="00170F2B"/>
    <w:rsid w:val="00172532"/>
    <w:rsid w:val="001738F0"/>
    <w:rsid w:val="00173CD7"/>
    <w:rsid w:val="001759ED"/>
    <w:rsid w:val="00177D80"/>
    <w:rsid w:val="001828DA"/>
    <w:rsid w:val="001837F5"/>
    <w:rsid w:val="00185248"/>
    <w:rsid w:val="001869E0"/>
    <w:rsid w:val="00186A73"/>
    <w:rsid w:val="001938BF"/>
    <w:rsid w:val="001945C0"/>
    <w:rsid w:val="001969CD"/>
    <w:rsid w:val="00197241"/>
    <w:rsid w:val="00197B98"/>
    <w:rsid w:val="001A276B"/>
    <w:rsid w:val="001A278A"/>
    <w:rsid w:val="001A27DB"/>
    <w:rsid w:val="001A6278"/>
    <w:rsid w:val="001A66D9"/>
    <w:rsid w:val="001A6A93"/>
    <w:rsid w:val="001A788E"/>
    <w:rsid w:val="001B130B"/>
    <w:rsid w:val="001B41ED"/>
    <w:rsid w:val="001B4A59"/>
    <w:rsid w:val="001B5A19"/>
    <w:rsid w:val="001B6044"/>
    <w:rsid w:val="001B6DCE"/>
    <w:rsid w:val="001C1AD8"/>
    <w:rsid w:val="001C4BCF"/>
    <w:rsid w:val="001C65D4"/>
    <w:rsid w:val="001C6B08"/>
    <w:rsid w:val="001D25AF"/>
    <w:rsid w:val="001D63B4"/>
    <w:rsid w:val="001D6ACA"/>
    <w:rsid w:val="001D6B13"/>
    <w:rsid w:val="001E0187"/>
    <w:rsid w:val="001E0C4D"/>
    <w:rsid w:val="001E1F63"/>
    <w:rsid w:val="001E3421"/>
    <w:rsid w:val="001E534B"/>
    <w:rsid w:val="001E5474"/>
    <w:rsid w:val="001E5CC5"/>
    <w:rsid w:val="001E62B5"/>
    <w:rsid w:val="001E75F3"/>
    <w:rsid w:val="001E7894"/>
    <w:rsid w:val="001F0672"/>
    <w:rsid w:val="001F1276"/>
    <w:rsid w:val="001F15A4"/>
    <w:rsid w:val="001F2B76"/>
    <w:rsid w:val="001F3D50"/>
    <w:rsid w:val="001F4EB9"/>
    <w:rsid w:val="001F57AC"/>
    <w:rsid w:val="001F6BD5"/>
    <w:rsid w:val="001F76A0"/>
    <w:rsid w:val="001F7BD8"/>
    <w:rsid w:val="00204223"/>
    <w:rsid w:val="00204EC9"/>
    <w:rsid w:val="00204F7B"/>
    <w:rsid w:val="0020562B"/>
    <w:rsid w:val="00205DF0"/>
    <w:rsid w:val="0020701E"/>
    <w:rsid w:val="002108C4"/>
    <w:rsid w:val="002113E3"/>
    <w:rsid w:val="00211E22"/>
    <w:rsid w:val="00213A9B"/>
    <w:rsid w:val="00213F9F"/>
    <w:rsid w:val="0021406E"/>
    <w:rsid w:val="002145C2"/>
    <w:rsid w:val="00220E73"/>
    <w:rsid w:val="00221A4E"/>
    <w:rsid w:val="00222863"/>
    <w:rsid w:val="00222B14"/>
    <w:rsid w:val="00222D9A"/>
    <w:rsid w:val="00222E5B"/>
    <w:rsid w:val="002248FA"/>
    <w:rsid w:val="002257F0"/>
    <w:rsid w:val="00226DF7"/>
    <w:rsid w:val="00231544"/>
    <w:rsid w:val="00231E41"/>
    <w:rsid w:val="00233273"/>
    <w:rsid w:val="002335C9"/>
    <w:rsid w:val="0024327F"/>
    <w:rsid w:val="00243BB5"/>
    <w:rsid w:val="00245411"/>
    <w:rsid w:val="00245934"/>
    <w:rsid w:val="00250633"/>
    <w:rsid w:val="00250EF6"/>
    <w:rsid w:val="00252DE4"/>
    <w:rsid w:val="00254251"/>
    <w:rsid w:val="002572FB"/>
    <w:rsid w:val="00260F8F"/>
    <w:rsid w:val="002615F0"/>
    <w:rsid w:val="00262132"/>
    <w:rsid w:val="00262E14"/>
    <w:rsid w:val="00263EB1"/>
    <w:rsid w:val="00264399"/>
    <w:rsid w:val="00264B3D"/>
    <w:rsid w:val="00265E6B"/>
    <w:rsid w:val="00265FAC"/>
    <w:rsid w:val="00271060"/>
    <w:rsid w:val="00271C4D"/>
    <w:rsid w:val="00271F67"/>
    <w:rsid w:val="00271FF8"/>
    <w:rsid w:val="00273882"/>
    <w:rsid w:val="002762C6"/>
    <w:rsid w:val="0028023C"/>
    <w:rsid w:val="00281AF8"/>
    <w:rsid w:val="0028222B"/>
    <w:rsid w:val="002869C4"/>
    <w:rsid w:val="00287F0C"/>
    <w:rsid w:val="00291961"/>
    <w:rsid w:val="00291D4E"/>
    <w:rsid w:val="002950AD"/>
    <w:rsid w:val="002A635A"/>
    <w:rsid w:val="002A692C"/>
    <w:rsid w:val="002B0C7E"/>
    <w:rsid w:val="002B20D6"/>
    <w:rsid w:val="002B45F0"/>
    <w:rsid w:val="002B5626"/>
    <w:rsid w:val="002B5F55"/>
    <w:rsid w:val="002B639C"/>
    <w:rsid w:val="002B65D1"/>
    <w:rsid w:val="002B71F1"/>
    <w:rsid w:val="002C2399"/>
    <w:rsid w:val="002C30A1"/>
    <w:rsid w:val="002C6A07"/>
    <w:rsid w:val="002C6CC4"/>
    <w:rsid w:val="002C788D"/>
    <w:rsid w:val="002D1324"/>
    <w:rsid w:val="002D244B"/>
    <w:rsid w:val="002D3622"/>
    <w:rsid w:val="002D3F2A"/>
    <w:rsid w:val="002D47C8"/>
    <w:rsid w:val="002D68CB"/>
    <w:rsid w:val="002E0052"/>
    <w:rsid w:val="002E109C"/>
    <w:rsid w:val="002E1E48"/>
    <w:rsid w:val="002E4640"/>
    <w:rsid w:val="002E5B68"/>
    <w:rsid w:val="002F0BBE"/>
    <w:rsid w:val="002F0EA3"/>
    <w:rsid w:val="002F18BA"/>
    <w:rsid w:val="002F2606"/>
    <w:rsid w:val="002F301B"/>
    <w:rsid w:val="002F40A2"/>
    <w:rsid w:val="002F44BB"/>
    <w:rsid w:val="002F6A28"/>
    <w:rsid w:val="002F7B88"/>
    <w:rsid w:val="002F7DC4"/>
    <w:rsid w:val="00300F23"/>
    <w:rsid w:val="003012E4"/>
    <w:rsid w:val="00301F1F"/>
    <w:rsid w:val="00306304"/>
    <w:rsid w:val="00306A94"/>
    <w:rsid w:val="00312FA6"/>
    <w:rsid w:val="00315C4B"/>
    <w:rsid w:val="003208CA"/>
    <w:rsid w:val="00321146"/>
    <w:rsid w:val="0032212B"/>
    <w:rsid w:val="0032338F"/>
    <w:rsid w:val="00325E4C"/>
    <w:rsid w:val="00327137"/>
    <w:rsid w:val="003302AC"/>
    <w:rsid w:val="00331110"/>
    <w:rsid w:val="00331E3F"/>
    <w:rsid w:val="00332CF3"/>
    <w:rsid w:val="00333569"/>
    <w:rsid w:val="00333D84"/>
    <w:rsid w:val="00333E82"/>
    <w:rsid w:val="00335181"/>
    <w:rsid w:val="00335230"/>
    <w:rsid w:val="003410E6"/>
    <w:rsid w:val="00341BE7"/>
    <w:rsid w:val="00342DB5"/>
    <w:rsid w:val="00344F55"/>
    <w:rsid w:val="003479A7"/>
    <w:rsid w:val="00350B46"/>
    <w:rsid w:val="00351F8C"/>
    <w:rsid w:val="003530B6"/>
    <w:rsid w:val="00354051"/>
    <w:rsid w:val="00354A0B"/>
    <w:rsid w:val="00361F85"/>
    <w:rsid w:val="003645C1"/>
    <w:rsid w:val="003655A9"/>
    <w:rsid w:val="00366ECA"/>
    <w:rsid w:val="00367340"/>
    <w:rsid w:val="0036759D"/>
    <w:rsid w:val="0037007C"/>
    <w:rsid w:val="00372123"/>
    <w:rsid w:val="0037216D"/>
    <w:rsid w:val="003721A1"/>
    <w:rsid w:val="00376CFA"/>
    <w:rsid w:val="00376E3E"/>
    <w:rsid w:val="003774E2"/>
    <w:rsid w:val="003774F0"/>
    <w:rsid w:val="00377E31"/>
    <w:rsid w:val="00380A1F"/>
    <w:rsid w:val="003842C7"/>
    <w:rsid w:val="00384375"/>
    <w:rsid w:val="00386493"/>
    <w:rsid w:val="00386EED"/>
    <w:rsid w:val="0038702E"/>
    <w:rsid w:val="0038789C"/>
    <w:rsid w:val="00390101"/>
    <w:rsid w:val="0039065A"/>
    <w:rsid w:val="003908B9"/>
    <w:rsid w:val="003910A1"/>
    <w:rsid w:val="0039404E"/>
    <w:rsid w:val="003951F7"/>
    <w:rsid w:val="00397A72"/>
    <w:rsid w:val="003A454E"/>
    <w:rsid w:val="003A6F87"/>
    <w:rsid w:val="003A7196"/>
    <w:rsid w:val="003A733F"/>
    <w:rsid w:val="003A7864"/>
    <w:rsid w:val="003B0734"/>
    <w:rsid w:val="003B1259"/>
    <w:rsid w:val="003B3C27"/>
    <w:rsid w:val="003B44F9"/>
    <w:rsid w:val="003B61F8"/>
    <w:rsid w:val="003B7E07"/>
    <w:rsid w:val="003C0FA5"/>
    <w:rsid w:val="003C20F9"/>
    <w:rsid w:val="003C737C"/>
    <w:rsid w:val="003C7A36"/>
    <w:rsid w:val="003D0056"/>
    <w:rsid w:val="003D27D2"/>
    <w:rsid w:val="003D3220"/>
    <w:rsid w:val="003D3551"/>
    <w:rsid w:val="003D41B4"/>
    <w:rsid w:val="003D54F8"/>
    <w:rsid w:val="003D7F3F"/>
    <w:rsid w:val="003E0CCB"/>
    <w:rsid w:val="003E0ED5"/>
    <w:rsid w:val="003E343E"/>
    <w:rsid w:val="003E3CC0"/>
    <w:rsid w:val="003F104F"/>
    <w:rsid w:val="003F3BEE"/>
    <w:rsid w:val="003F427A"/>
    <w:rsid w:val="003F4774"/>
    <w:rsid w:val="003F5D56"/>
    <w:rsid w:val="003F6205"/>
    <w:rsid w:val="00403601"/>
    <w:rsid w:val="00403F33"/>
    <w:rsid w:val="00410D69"/>
    <w:rsid w:val="00411AC6"/>
    <w:rsid w:val="00411D7D"/>
    <w:rsid w:val="00412415"/>
    <w:rsid w:val="00412A87"/>
    <w:rsid w:val="0041381C"/>
    <w:rsid w:val="00415743"/>
    <w:rsid w:val="0042039C"/>
    <w:rsid w:val="0042466C"/>
    <w:rsid w:val="00424758"/>
    <w:rsid w:val="00426938"/>
    <w:rsid w:val="004314AA"/>
    <w:rsid w:val="00431E80"/>
    <w:rsid w:val="0043390E"/>
    <w:rsid w:val="00435227"/>
    <w:rsid w:val="00437CC3"/>
    <w:rsid w:val="0044298C"/>
    <w:rsid w:val="00443744"/>
    <w:rsid w:val="00444E08"/>
    <w:rsid w:val="004456F7"/>
    <w:rsid w:val="0044670D"/>
    <w:rsid w:val="004468DB"/>
    <w:rsid w:val="00447941"/>
    <w:rsid w:val="0045129C"/>
    <w:rsid w:val="00453CFE"/>
    <w:rsid w:val="00454278"/>
    <w:rsid w:val="00454C55"/>
    <w:rsid w:val="0045555E"/>
    <w:rsid w:val="00456152"/>
    <w:rsid w:val="004562A5"/>
    <w:rsid w:val="004572CF"/>
    <w:rsid w:val="0045786E"/>
    <w:rsid w:val="00457ED0"/>
    <w:rsid w:val="0046188E"/>
    <w:rsid w:val="00462624"/>
    <w:rsid w:val="00463929"/>
    <w:rsid w:val="004646EE"/>
    <w:rsid w:val="004649AA"/>
    <w:rsid w:val="0046589D"/>
    <w:rsid w:val="004659D6"/>
    <w:rsid w:val="00466CD0"/>
    <w:rsid w:val="00466ECF"/>
    <w:rsid w:val="00467B6E"/>
    <w:rsid w:val="004712A6"/>
    <w:rsid w:val="00471657"/>
    <w:rsid w:val="00472418"/>
    <w:rsid w:val="00472695"/>
    <w:rsid w:val="0047319D"/>
    <w:rsid w:val="0047515E"/>
    <w:rsid w:val="00475408"/>
    <w:rsid w:val="00476EF8"/>
    <w:rsid w:val="00482250"/>
    <w:rsid w:val="0048393B"/>
    <w:rsid w:val="0048452E"/>
    <w:rsid w:val="0049153B"/>
    <w:rsid w:val="004925D9"/>
    <w:rsid w:val="00492DD5"/>
    <w:rsid w:val="00494B47"/>
    <w:rsid w:val="00494F33"/>
    <w:rsid w:val="00495AA6"/>
    <w:rsid w:val="00497FB4"/>
    <w:rsid w:val="004A12D9"/>
    <w:rsid w:val="004A15CF"/>
    <w:rsid w:val="004A1C4A"/>
    <w:rsid w:val="004A27F6"/>
    <w:rsid w:val="004A2F20"/>
    <w:rsid w:val="004A4893"/>
    <w:rsid w:val="004A4D20"/>
    <w:rsid w:val="004A5344"/>
    <w:rsid w:val="004A6F78"/>
    <w:rsid w:val="004A7B7A"/>
    <w:rsid w:val="004B0931"/>
    <w:rsid w:val="004B1DCA"/>
    <w:rsid w:val="004B2C1A"/>
    <w:rsid w:val="004B40CD"/>
    <w:rsid w:val="004B5A7F"/>
    <w:rsid w:val="004B7828"/>
    <w:rsid w:val="004C2688"/>
    <w:rsid w:val="004C332D"/>
    <w:rsid w:val="004C3B72"/>
    <w:rsid w:val="004C4FA4"/>
    <w:rsid w:val="004C56DE"/>
    <w:rsid w:val="004C7297"/>
    <w:rsid w:val="004D1347"/>
    <w:rsid w:val="004D3210"/>
    <w:rsid w:val="004D35D8"/>
    <w:rsid w:val="004D556A"/>
    <w:rsid w:val="004D6254"/>
    <w:rsid w:val="004D722A"/>
    <w:rsid w:val="004E74AE"/>
    <w:rsid w:val="004E7932"/>
    <w:rsid w:val="004E7BB8"/>
    <w:rsid w:val="004F1B8D"/>
    <w:rsid w:val="004F2DA0"/>
    <w:rsid w:val="004F3CDF"/>
    <w:rsid w:val="004F4C4A"/>
    <w:rsid w:val="004F5427"/>
    <w:rsid w:val="004F548A"/>
    <w:rsid w:val="004F7A22"/>
    <w:rsid w:val="00500847"/>
    <w:rsid w:val="00500B9A"/>
    <w:rsid w:val="005054C0"/>
    <w:rsid w:val="00505B1E"/>
    <w:rsid w:val="005067FE"/>
    <w:rsid w:val="00507CD8"/>
    <w:rsid w:val="00512056"/>
    <w:rsid w:val="00513689"/>
    <w:rsid w:val="00513E2F"/>
    <w:rsid w:val="00514FBF"/>
    <w:rsid w:val="00522C60"/>
    <w:rsid w:val="00522E0F"/>
    <w:rsid w:val="00526226"/>
    <w:rsid w:val="00526CE1"/>
    <w:rsid w:val="00527F19"/>
    <w:rsid w:val="00530A4F"/>
    <w:rsid w:val="00532776"/>
    <w:rsid w:val="00535813"/>
    <w:rsid w:val="00536E09"/>
    <w:rsid w:val="00536FB0"/>
    <w:rsid w:val="00540835"/>
    <w:rsid w:val="00540FA7"/>
    <w:rsid w:val="00541D70"/>
    <w:rsid w:val="00542095"/>
    <w:rsid w:val="005425CA"/>
    <w:rsid w:val="00545D1A"/>
    <w:rsid w:val="005501BE"/>
    <w:rsid w:val="00551613"/>
    <w:rsid w:val="00553236"/>
    <w:rsid w:val="00554986"/>
    <w:rsid w:val="005572E5"/>
    <w:rsid w:val="0056178E"/>
    <w:rsid w:val="00562D64"/>
    <w:rsid w:val="00563169"/>
    <w:rsid w:val="00566583"/>
    <w:rsid w:val="00570ABE"/>
    <w:rsid w:val="005710C9"/>
    <w:rsid w:val="00573318"/>
    <w:rsid w:val="00573889"/>
    <w:rsid w:val="00576269"/>
    <w:rsid w:val="00577CF3"/>
    <w:rsid w:val="00580272"/>
    <w:rsid w:val="005804C7"/>
    <w:rsid w:val="00582DD9"/>
    <w:rsid w:val="00583469"/>
    <w:rsid w:val="0058478F"/>
    <w:rsid w:val="005866F9"/>
    <w:rsid w:val="00586B78"/>
    <w:rsid w:val="00590946"/>
    <w:rsid w:val="005933CB"/>
    <w:rsid w:val="0059472F"/>
    <w:rsid w:val="00595675"/>
    <w:rsid w:val="0059575C"/>
    <w:rsid w:val="00596458"/>
    <w:rsid w:val="005A7902"/>
    <w:rsid w:val="005B1278"/>
    <w:rsid w:val="005B1541"/>
    <w:rsid w:val="005B19F2"/>
    <w:rsid w:val="005B2086"/>
    <w:rsid w:val="005B37BB"/>
    <w:rsid w:val="005B3AE3"/>
    <w:rsid w:val="005B4262"/>
    <w:rsid w:val="005B4DE6"/>
    <w:rsid w:val="005B51B6"/>
    <w:rsid w:val="005B546D"/>
    <w:rsid w:val="005B6945"/>
    <w:rsid w:val="005C025D"/>
    <w:rsid w:val="005C1011"/>
    <w:rsid w:val="005C10A3"/>
    <w:rsid w:val="005C1433"/>
    <w:rsid w:val="005C1961"/>
    <w:rsid w:val="005C1E71"/>
    <w:rsid w:val="005C236B"/>
    <w:rsid w:val="005C268F"/>
    <w:rsid w:val="005C3AE6"/>
    <w:rsid w:val="005C42A8"/>
    <w:rsid w:val="005C4498"/>
    <w:rsid w:val="005C4808"/>
    <w:rsid w:val="005C7947"/>
    <w:rsid w:val="005D225D"/>
    <w:rsid w:val="005D3E10"/>
    <w:rsid w:val="005E0305"/>
    <w:rsid w:val="005E11F0"/>
    <w:rsid w:val="005E260F"/>
    <w:rsid w:val="005E38A1"/>
    <w:rsid w:val="005E4439"/>
    <w:rsid w:val="005E67FC"/>
    <w:rsid w:val="005E71C1"/>
    <w:rsid w:val="005E75F6"/>
    <w:rsid w:val="005F0BE8"/>
    <w:rsid w:val="005F225F"/>
    <w:rsid w:val="005F35F6"/>
    <w:rsid w:val="005F392F"/>
    <w:rsid w:val="005F4263"/>
    <w:rsid w:val="005F4364"/>
    <w:rsid w:val="005F5314"/>
    <w:rsid w:val="005F5377"/>
    <w:rsid w:val="005F55D3"/>
    <w:rsid w:val="005F724F"/>
    <w:rsid w:val="005F76DE"/>
    <w:rsid w:val="005F7829"/>
    <w:rsid w:val="00601555"/>
    <w:rsid w:val="00601E68"/>
    <w:rsid w:val="00603503"/>
    <w:rsid w:val="0060581A"/>
    <w:rsid w:val="00606269"/>
    <w:rsid w:val="00612327"/>
    <w:rsid w:val="0061794B"/>
    <w:rsid w:val="006215A2"/>
    <w:rsid w:val="006218C4"/>
    <w:rsid w:val="0062343E"/>
    <w:rsid w:val="00624928"/>
    <w:rsid w:val="0062544C"/>
    <w:rsid w:val="0062768D"/>
    <w:rsid w:val="006302BD"/>
    <w:rsid w:val="006309DC"/>
    <w:rsid w:val="00630C80"/>
    <w:rsid w:val="00633074"/>
    <w:rsid w:val="00634BEE"/>
    <w:rsid w:val="0063575A"/>
    <w:rsid w:val="0063587F"/>
    <w:rsid w:val="006366DF"/>
    <w:rsid w:val="006370B8"/>
    <w:rsid w:val="0064035D"/>
    <w:rsid w:val="0064081A"/>
    <w:rsid w:val="006419F5"/>
    <w:rsid w:val="00642FAA"/>
    <w:rsid w:val="00643E3D"/>
    <w:rsid w:val="00644CBC"/>
    <w:rsid w:val="00646845"/>
    <w:rsid w:val="00647A00"/>
    <w:rsid w:val="00647AA3"/>
    <w:rsid w:val="00651F84"/>
    <w:rsid w:val="00657145"/>
    <w:rsid w:val="006605A2"/>
    <w:rsid w:val="00662172"/>
    <w:rsid w:val="006624B2"/>
    <w:rsid w:val="006626D3"/>
    <w:rsid w:val="00663B2A"/>
    <w:rsid w:val="006659A1"/>
    <w:rsid w:val="00666E0B"/>
    <w:rsid w:val="006675A3"/>
    <w:rsid w:val="00672717"/>
    <w:rsid w:val="00674FC0"/>
    <w:rsid w:val="006779F9"/>
    <w:rsid w:val="006830D4"/>
    <w:rsid w:val="0068359A"/>
    <w:rsid w:val="00683959"/>
    <w:rsid w:val="00684EB1"/>
    <w:rsid w:val="00686C82"/>
    <w:rsid w:val="00687407"/>
    <w:rsid w:val="00687589"/>
    <w:rsid w:val="00687863"/>
    <w:rsid w:val="00687D6F"/>
    <w:rsid w:val="00692729"/>
    <w:rsid w:val="006932F0"/>
    <w:rsid w:val="00694D17"/>
    <w:rsid w:val="006955BC"/>
    <w:rsid w:val="0069646C"/>
    <w:rsid w:val="00696B32"/>
    <w:rsid w:val="006A0600"/>
    <w:rsid w:val="006A0632"/>
    <w:rsid w:val="006A1630"/>
    <w:rsid w:val="006A3BD8"/>
    <w:rsid w:val="006A4A47"/>
    <w:rsid w:val="006A4CC5"/>
    <w:rsid w:val="006A5223"/>
    <w:rsid w:val="006A527A"/>
    <w:rsid w:val="006B348B"/>
    <w:rsid w:val="006B4952"/>
    <w:rsid w:val="006B5358"/>
    <w:rsid w:val="006B5521"/>
    <w:rsid w:val="006B7150"/>
    <w:rsid w:val="006B7CF4"/>
    <w:rsid w:val="006C1E98"/>
    <w:rsid w:val="006C3465"/>
    <w:rsid w:val="006C367A"/>
    <w:rsid w:val="006C4257"/>
    <w:rsid w:val="006C56B4"/>
    <w:rsid w:val="006C6435"/>
    <w:rsid w:val="006D3CAA"/>
    <w:rsid w:val="006D548D"/>
    <w:rsid w:val="006D7C1B"/>
    <w:rsid w:val="006E1BDF"/>
    <w:rsid w:val="006E24A2"/>
    <w:rsid w:val="006F1024"/>
    <w:rsid w:val="006F2A86"/>
    <w:rsid w:val="006F2DCC"/>
    <w:rsid w:val="006F35D3"/>
    <w:rsid w:val="006F4FFE"/>
    <w:rsid w:val="006F7797"/>
    <w:rsid w:val="006F77D2"/>
    <w:rsid w:val="00700201"/>
    <w:rsid w:val="00701843"/>
    <w:rsid w:val="00702241"/>
    <w:rsid w:val="007028A5"/>
    <w:rsid w:val="00702CCF"/>
    <w:rsid w:val="00705A89"/>
    <w:rsid w:val="00705A9E"/>
    <w:rsid w:val="00705B4A"/>
    <w:rsid w:val="00707EC7"/>
    <w:rsid w:val="0071290B"/>
    <w:rsid w:val="0071543B"/>
    <w:rsid w:val="00715E01"/>
    <w:rsid w:val="007170CA"/>
    <w:rsid w:val="00717314"/>
    <w:rsid w:val="0071767F"/>
    <w:rsid w:val="00720FD4"/>
    <w:rsid w:val="007219FE"/>
    <w:rsid w:val="00721F00"/>
    <w:rsid w:val="007224BD"/>
    <w:rsid w:val="00723C8D"/>
    <w:rsid w:val="00723F69"/>
    <w:rsid w:val="0072413B"/>
    <w:rsid w:val="00726953"/>
    <w:rsid w:val="007275C2"/>
    <w:rsid w:val="00732E43"/>
    <w:rsid w:val="007337A2"/>
    <w:rsid w:val="00734A44"/>
    <w:rsid w:val="00735A48"/>
    <w:rsid w:val="00735C57"/>
    <w:rsid w:val="007368FE"/>
    <w:rsid w:val="00737334"/>
    <w:rsid w:val="007401EB"/>
    <w:rsid w:val="00740599"/>
    <w:rsid w:val="007418C9"/>
    <w:rsid w:val="00742FCA"/>
    <w:rsid w:val="007430EE"/>
    <w:rsid w:val="00744666"/>
    <w:rsid w:val="00744847"/>
    <w:rsid w:val="00745860"/>
    <w:rsid w:val="0074623D"/>
    <w:rsid w:val="0074658F"/>
    <w:rsid w:val="007501CF"/>
    <w:rsid w:val="00754305"/>
    <w:rsid w:val="0075439D"/>
    <w:rsid w:val="0075664B"/>
    <w:rsid w:val="00761C5B"/>
    <w:rsid w:val="00761E79"/>
    <w:rsid w:val="007701FB"/>
    <w:rsid w:val="007702A4"/>
    <w:rsid w:val="00772DB3"/>
    <w:rsid w:val="007744A8"/>
    <w:rsid w:val="00775539"/>
    <w:rsid w:val="00776BAD"/>
    <w:rsid w:val="00777195"/>
    <w:rsid w:val="00777780"/>
    <w:rsid w:val="00777D2C"/>
    <w:rsid w:val="007804E3"/>
    <w:rsid w:val="00781DC5"/>
    <w:rsid w:val="0078220D"/>
    <w:rsid w:val="0078724D"/>
    <w:rsid w:val="00790C15"/>
    <w:rsid w:val="00791D8A"/>
    <w:rsid w:val="0079240D"/>
    <w:rsid w:val="0079271F"/>
    <w:rsid w:val="0079396C"/>
    <w:rsid w:val="00794638"/>
    <w:rsid w:val="00794B6F"/>
    <w:rsid w:val="00794D52"/>
    <w:rsid w:val="00795CD7"/>
    <w:rsid w:val="00795E56"/>
    <w:rsid w:val="00796317"/>
    <w:rsid w:val="00797D95"/>
    <w:rsid w:val="007A0016"/>
    <w:rsid w:val="007A05D6"/>
    <w:rsid w:val="007A21CF"/>
    <w:rsid w:val="007A29C1"/>
    <w:rsid w:val="007B08E3"/>
    <w:rsid w:val="007B2F39"/>
    <w:rsid w:val="007B3105"/>
    <w:rsid w:val="007B4427"/>
    <w:rsid w:val="007B5DDB"/>
    <w:rsid w:val="007B6F9F"/>
    <w:rsid w:val="007B7B5F"/>
    <w:rsid w:val="007B7BCB"/>
    <w:rsid w:val="007C0448"/>
    <w:rsid w:val="007C34D4"/>
    <w:rsid w:val="007D0F05"/>
    <w:rsid w:val="007D166B"/>
    <w:rsid w:val="007D240E"/>
    <w:rsid w:val="007D31F3"/>
    <w:rsid w:val="007D58B7"/>
    <w:rsid w:val="007D613D"/>
    <w:rsid w:val="007E014A"/>
    <w:rsid w:val="007E1736"/>
    <w:rsid w:val="007E23BD"/>
    <w:rsid w:val="007E28A7"/>
    <w:rsid w:val="007E2FF4"/>
    <w:rsid w:val="007E3473"/>
    <w:rsid w:val="007E5258"/>
    <w:rsid w:val="007E52AF"/>
    <w:rsid w:val="007E6896"/>
    <w:rsid w:val="007E753D"/>
    <w:rsid w:val="007E7F49"/>
    <w:rsid w:val="007F08AD"/>
    <w:rsid w:val="007F1687"/>
    <w:rsid w:val="007F2488"/>
    <w:rsid w:val="007F3477"/>
    <w:rsid w:val="007F3AE4"/>
    <w:rsid w:val="007F3E10"/>
    <w:rsid w:val="007F3E1B"/>
    <w:rsid w:val="007F4533"/>
    <w:rsid w:val="007F4890"/>
    <w:rsid w:val="007F56C4"/>
    <w:rsid w:val="007F773D"/>
    <w:rsid w:val="00800768"/>
    <w:rsid w:val="00801D9D"/>
    <w:rsid w:val="00805EF6"/>
    <w:rsid w:val="008061DD"/>
    <w:rsid w:val="00807117"/>
    <w:rsid w:val="008076BA"/>
    <w:rsid w:val="008102D1"/>
    <w:rsid w:val="008112F3"/>
    <w:rsid w:val="00811F46"/>
    <w:rsid w:val="0081227D"/>
    <w:rsid w:val="008139B5"/>
    <w:rsid w:val="00814248"/>
    <w:rsid w:val="008143C0"/>
    <w:rsid w:val="00815069"/>
    <w:rsid w:val="00815983"/>
    <w:rsid w:val="0082587A"/>
    <w:rsid w:val="008258F6"/>
    <w:rsid w:val="0083056A"/>
    <w:rsid w:val="00830BB6"/>
    <w:rsid w:val="00832408"/>
    <w:rsid w:val="0083398A"/>
    <w:rsid w:val="00835DCF"/>
    <w:rsid w:val="00835F42"/>
    <w:rsid w:val="00837A0D"/>
    <w:rsid w:val="00837B34"/>
    <w:rsid w:val="00837DEC"/>
    <w:rsid w:val="00837F6E"/>
    <w:rsid w:val="00840658"/>
    <w:rsid w:val="008422BB"/>
    <w:rsid w:val="008423E7"/>
    <w:rsid w:val="0084372E"/>
    <w:rsid w:val="008448E1"/>
    <w:rsid w:val="008458BD"/>
    <w:rsid w:val="0085053E"/>
    <w:rsid w:val="00851B86"/>
    <w:rsid w:val="00852BFA"/>
    <w:rsid w:val="00852DA8"/>
    <w:rsid w:val="00853EF6"/>
    <w:rsid w:val="00855856"/>
    <w:rsid w:val="00856E81"/>
    <w:rsid w:val="00860581"/>
    <w:rsid w:val="00861172"/>
    <w:rsid w:val="008614FC"/>
    <w:rsid w:val="00861CAD"/>
    <w:rsid w:val="00862173"/>
    <w:rsid w:val="00864508"/>
    <w:rsid w:val="00864686"/>
    <w:rsid w:val="00864B6B"/>
    <w:rsid w:val="00875479"/>
    <w:rsid w:val="0087686E"/>
    <w:rsid w:val="00877161"/>
    <w:rsid w:val="00877236"/>
    <w:rsid w:val="00884A96"/>
    <w:rsid w:val="008863A7"/>
    <w:rsid w:val="00886DE7"/>
    <w:rsid w:val="00887C55"/>
    <w:rsid w:val="00887E37"/>
    <w:rsid w:val="00890CF4"/>
    <w:rsid w:val="0089221C"/>
    <w:rsid w:val="0089501F"/>
    <w:rsid w:val="00895A9F"/>
    <w:rsid w:val="00896916"/>
    <w:rsid w:val="008969AD"/>
    <w:rsid w:val="008A0121"/>
    <w:rsid w:val="008A01FF"/>
    <w:rsid w:val="008A0439"/>
    <w:rsid w:val="008A0763"/>
    <w:rsid w:val="008A0DBC"/>
    <w:rsid w:val="008A254F"/>
    <w:rsid w:val="008A3287"/>
    <w:rsid w:val="008A328C"/>
    <w:rsid w:val="008A448D"/>
    <w:rsid w:val="008A4FE9"/>
    <w:rsid w:val="008A7249"/>
    <w:rsid w:val="008A7931"/>
    <w:rsid w:val="008B0824"/>
    <w:rsid w:val="008B1508"/>
    <w:rsid w:val="008B20E0"/>
    <w:rsid w:val="008B2AEA"/>
    <w:rsid w:val="008B2CAA"/>
    <w:rsid w:val="008B2D40"/>
    <w:rsid w:val="008B2ECC"/>
    <w:rsid w:val="008C0C71"/>
    <w:rsid w:val="008C11E3"/>
    <w:rsid w:val="008C2810"/>
    <w:rsid w:val="008C2B30"/>
    <w:rsid w:val="008C2EE6"/>
    <w:rsid w:val="008C38BC"/>
    <w:rsid w:val="008C5061"/>
    <w:rsid w:val="008C5486"/>
    <w:rsid w:val="008C5DD7"/>
    <w:rsid w:val="008C701C"/>
    <w:rsid w:val="008D0837"/>
    <w:rsid w:val="008D2FF6"/>
    <w:rsid w:val="008D312B"/>
    <w:rsid w:val="008E14C1"/>
    <w:rsid w:val="008E3A84"/>
    <w:rsid w:val="008E4336"/>
    <w:rsid w:val="008E6C72"/>
    <w:rsid w:val="008E77D9"/>
    <w:rsid w:val="008E7921"/>
    <w:rsid w:val="008F00FC"/>
    <w:rsid w:val="008F1CF5"/>
    <w:rsid w:val="008F2F62"/>
    <w:rsid w:val="008F794D"/>
    <w:rsid w:val="00902586"/>
    <w:rsid w:val="009048DA"/>
    <w:rsid w:val="00905606"/>
    <w:rsid w:val="00905E1B"/>
    <w:rsid w:val="00906146"/>
    <w:rsid w:val="00907024"/>
    <w:rsid w:val="009072E8"/>
    <w:rsid w:val="009132A3"/>
    <w:rsid w:val="00916364"/>
    <w:rsid w:val="009205AB"/>
    <w:rsid w:val="009233DC"/>
    <w:rsid w:val="00923D20"/>
    <w:rsid w:val="00924240"/>
    <w:rsid w:val="00925DD6"/>
    <w:rsid w:val="00930B90"/>
    <w:rsid w:val="00931F6E"/>
    <w:rsid w:val="00933209"/>
    <w:rsid w:val="00935B4B"/>
    <w:rsid w:val="009360A7"/>
    <w:rsid w:val="00936824"/>
    <w:rsid w:val="00936A17"/>
    <w:rsid w:val="009417ED"/>
    <w:rsid w:val="0094232D"/>
    <w:rsid w:val="00945B99"/>
    <w:rsid w:val="00945F7D"/>
    <w:rsid w:val="00946B17"/>
    <w:rsid w:val="00955093"/>
    <w:rsid w:val="00955C8C"/>
    <w:rsid w:val="00955D4F"/>
    <w:rsid w:val="00957142"/>
    <w:rsid w:val="009574B0"/>
    <w:rsid w:val="00957B71"/>
    <w:rsid w:val="00960D32"/>
    <w:rsid w:val="009637C9"/>
    <w:rsid w:val="00965187"/>
    <w:rsid w:val="009656DC"/>
    <w:rsid w:val="00965A2D"/>
    <w:rsid w:val="00967200"/>
    <w:rsid w:val="00967283"/>
    <w:rsid w:val="0097090D"/>
    <w:rsid w:val="00970D21"/>
    <w:rsid w:val="00971C61"/>
    <w:rsid w:val="00973791"/>
    <w:rsid w:val="00974295"/>
    <w:rsid w:val="00974C89"/>
    <w:rsid w:val="00976ED1"/>
    <w:rsid w:val="00977EE9"/>
    <w:rsid w:val="00981DAD"/>
    <w:rsid w:val="00985A44"/>
    <w:rsid w:val="00985F20"/>
    <w:rsid w:val="00987DCF"/>
    <w:rsid w:val="0099017D"/>
    <w:rsid w:val="009911EE"/>
    <w:rsid w:val="00992712"/>
    <w:rsid w:val="0099313C"/>
    <w:rsid w:val="009937BB"/>
    <w:rsid w:val="009975C4"/>
    <w:rsid w:val="00997932"/>
    <w:rsid w:val="009A0BE2"/>
    <w:rsid w:val="009A0CC3"/>
    <w:rsid w:val="009A23AF"/>
    <w:rsid w:val="009A241A"/>
    <w:rsid w:val="009A2911"/>
    <w:rsid w:val="009A2BAA"/>
    <w:rsid w:val="009A38C6"/>
    <w:rsid w:val="009A3E75"/>
    <w:rsid w:val="009A403F"/>
    <w:rsid w:val="009A44F9"/>
    <w:rsid w:val="009A4A80"/>
    <w:rsid w:val="009A4D89"/>
    <w:rsid w:val="009A5456"/>
    <w:rsid w:val="009A64D7"/>
    <w:rsid w:val="009A7605"/>
    <w:rsid w:val="009B0A3B"/>
    <w:rsid w:val="009B1235"/>
    <w:rsid w:val="009B3781"/>
    <w:rsid w:val="009B3FC2"/>
    <w:rsid w:val="009B475F"/>
    <w:rsid w:val="009B4818"/>
    <w:rsid w:val="009B563C"/>
    <w:rsid w:val="009B65B8"/>
    <w:rsid w:val="009C50E1"/>
    <w:rsid w:val="009C59D7"/>
    <w:rsid w:val="009C7113"/>
    <w:rsid w:val="009C735A"/>
    <w:rsid w:val="009D030D"/>
    <w:rsid w:val="009D06C9"/>
    <w:rsid w:val="009D2DEB"/>
    <w:rsid w:val="009D3C1F"/>
    <w:rsid w:val="009D4E0D"/>
    <w:rsid w:val="009D741A"/>
    <w:rsid w:val="009D7AC3"/>
    <w:rsid w:val="009D7B42"/>
    <w:rsid w:val="009D7E62"/>
    <w:rsid w:val="009E0927"/>
    <w:rsid w:val="009E67BE"/>
    <w:rsid w:val="009E7068"/>
    <w:rsid w:val="009F01D2"/>
    <w:rsid w:val="009F03CC"/>
    <w:rsid w:val="009F2C3E"/>
    <w:rsid w:val="009F3A5B"/>
    <w:rsid w:val="009F59CF"/>
    <w:rsid w:val="009F69DA"/>
    <w:rsid w:val="009F6C8F"/>
    <w:rsid w:val="00A008DD"/>
    <w:rsid w:val="00A00909"/>
    <w:rsid w:val="00A03A60"/>
    <w:rsid w:val="00A07BAB"/>
    <w:rsid w:val="00A11860"/>
    <w:rsid w:val="00A12896"/>
    <w:rsid w:val="00A13351"/>
    <w:rsid w:val="00A13837"/>
    <w:rsid w:val="00A14202"/>
    <w:rsid w:val="00A170FE"/>
    <w:rsid w:val="00A17672"/>
    <w:rsid w:val="00A17E60"/>
    <w:rsid w:val="00A22A10"/>
    <w:rsid w:val="00A250A7"/>
    <w:rsid w:val="00A25BD6"/>
    <w:rsid w:val="00A26B99"/>
    <w:rsid w:val="00A27267"/>
    <w:rsid w:val="00A3151F"/>
    <w:rsid w:val="00A31FC7"/>
    <w:rsid w:val="00A32082"/>
    <w:rsid w:val="00A3217C"/>
    <w:rsid w:val="00A32B18"/>
    <w:rsid w:val="00A35DCF"/>
    <w:rsid w:val="00A37C6C"/>
    <w:rsid w:val="00A4010B"/>
    <w:rsid w:val="00A40CE6"/>
    <w:rsid w:val="00A4108C"/>
    <w:rsid w:val="00A41A20"/>
    <w:rsid w:val="00A42EC4"/>
    <w:rsid w:val="00A43645"/>
    <w:rsid w:val="00A4377C"/>
    <w:rsid w:val="00A44933"/>
    <w:rsid w:val="00A4568E"/>
    <w:rsid w:val="00A45D1A"/>
    <w:rsid w:val="00A50007"/>
    <w:rsid w:val="00A50149"/>
    <w:rsid w:val="00A51453"/>
    <w:rsid w:val="00A5187D"/>
    <w:rsid w:val="00A5237B"/>
    <w:rsid w:val="00A54CF6"/>
    <w:rsid w:val="00A579F6"/>
    <w:rsid w:val="00A6015C"/>
    <w:rsid w:val="00A602CB"/>
    <w:rsid w:val="00A606CB"/>
    <w:rsid w:val="00A61EAE"/>
    <w:rsid w:val="00A643A6"/>
    <w:rsid w:val="00A667E2"/>
    <w:rsid w:val="00A66CF8"/>
    <w:rsid w:val="00A67790"/>
    <w:rsid w:val="00A703CB"/>
    <w:rsid w:val="00A74F5A"/>
    <w:rsid w:val="00A75706"/>
    <w:rsid w:val="00A7584C"/>
    <w:rsid w:val="00A75A22"/>
    <w:rsid w:val="00A77400"/>
    <w:rsid w:val="00A843D3"/>
    <w:rsid w:val="00A8555B"/>
    <w:rsid w:val="00A86076"/>
    <w:rsid w:val="00A86731"/>
    <w:rsid w:val="00A87827"/>
    <w:rsid w:val="00A90326"/>
    <w:rsid w:val="00A90CA1"/>
    <w:rsid w:val="00A926D0"/>
    <w:rsid w:val="00A928AB"/>
    <w:rsid w:val="00A95372"/>
    <w:rsid w:val="00A971DD"/>
    <w:rsid w:val="00A97B27"/>
    <w:rsid w:val="00AA0A18"/>
    <w:rsid w:val="00AA18F0"/>
    <w:rsid w:val="00AA3633"/>
    <w:rsid w:val="00AA3730"/>
    <w:rsid w:val="00AA65BF"/>
    <w:rsid w:val="00AA7AD6"/>
    <w:rsid w:val="00AA7D09"/>
    <w:rsid w:val="00AB01B7"/>
    <w:rsid w:val="00AB020E"/>
    <w:rsid w:val="00AB08F1"/>
    <w:rsid w:val="00AB1E57"/>
    <w:rsid w:val="00AB1F5B"/>
    <w:rsid w:val="00AB26F3"/>
    <w:rsid w:val="00AB3821"/>
    <w:rsid w:val="00AB3F55"/>
    <w:rsid w:val="00AB414C"/>
    <w:rsid w:val="00AB663B"/>
    <w:rsid w:val="00AB736A"/>
    <w:rsid w:val="00AC17E4"/>
    <w:rsid w:val="00AC187D"/>
    <w:rsid w:val="00AC61F3"/>
    <w:rsid w:val="00AC6FCF"/>
    <w:rsid w:val="00AC7AEA"/>
    <w:rsid w:val="00AD34A6"/>
    <w:rsid w:val="00AD3617"/>
    <w:rsid w:val="00AD3D20"/>
    <w:rsid w:val="00AD3D96"/>
    <w:rsid w:val="00AD5259"/>
    <w:rsid w:val="00AD574C"/>
    <w:rsid w:val="00AD7698"/>
    <w:rsid w:val="00AE1176"/>
    <w:rsid w:val="00AE2587"/>
    <w:rsid w:val="00AE3624"/>
    <w:rsid w:val="00AE4691"/>
    <w:rsid w:val="00AE571C"/>
    <w:rsid w:val="00AE693A"/>
    <w:rsid w:val="00AE7556"/>
    <w:rsid w:val="00AE792D"/>
    <w:rsid w:val="00AE7A4D"/>
    <w:rsid w:val="00AF1094"/>
    <w:rsid w:val="00AF1F72"/>
    <w:rsid w:val="00AF38B1"/>
    <w:rsid w:val="00AF459F"/>
    <w:rsid w:val="00B0304D"/>
    <w:rsid w:val="00B0540F"/>
    <w:rsid w:val="00B07B77"/>
    <w:rsid w:val="00B11952"/>
    <w:rsid w:val="00B11DEB"/>
    <w:rsid w:val="00B13EC4"/>
    <w:rsid w:val="00B154C0"/>
    <w:rsid w:val="00B1670D"/>
    <w:rsid w:val="00B16CC0"/>
    <w:rsid w:val="00B214DD"/>
    <w:rsid w:val="00B21CC7"/>
    <w:rsid w:val="00B220EF"/>
    <w:rsid w:val="00B24A9D"/>
    <w:rsid w:val="00B25305"/>
    <w:rsid w:val="00B25EE0"/>
    <w:rsid w:val="00B2700E"/>
    <w:rsid w:val="00B27116"/>
    <w:rsid w:val="00B30802"/>
    <w:rsid w:val="00B31FF6"/>
    <w:rsid w:val="00B330E6"/>
    <w:rsid w:val="00B36DEA"/>
    <w:rsid w:val="00B41617"/>
    <w:rsid w:val="00B4179C"/>
    <w:rsid w:val="00B41AD9"/>
    <w:rsid w:val="00B41B23"/>
    <w:rsid w:val="00B425DA"/>
    <w:rsid w:val="00B44983"/>
    <w:rsid w:val="00B4780D"/>
    <w:rsid w:val="00B51864"/>
    <w:rsid w:val="00B53CE3"/>
    <w:rsid w:val="00B53D2C"/>
    <w:rsid w:val="00B54C1D"/>
    <w:rsid w:val="00B55823"/>
    <w:rsid w:val="00B62631"/>
    <w:rsid w:val="00B628FE"/>
    <w:rsid w:val="00B62F08"/>
    <w:rsid w:val="00B66398"/>
    <w:rsid w:val="00B674FB"/>
    <w:rsid w:val="00B67EA5"/>
    <w:rsid w:val="00B70D76"/>
    <w:rsid w:val="00B742E4"/>
    <w:rsid w:val="00B7559C"/>
    <w:rsid w:val="00B76337"/>
    <w:rsid w:val="00B816FC"/>
    <w:rsid w:val="00B82142"/>
    <w:rsid w:val="00B83FD5"/>
    <w:rsid w:val="00B840B5"/>
    <w:rsid w:val="00B84634"/>
    <w:rsid w:val="00B84988"/>
    <w:rsid w:val="00B9133F"/>
    <w:rsid w:val="00B94F07"/>
    <w:rsid w:val="00B950B3"/>
    <w:rsid w:val="00B96669"/>
    <w:rsid w:val="00B97E3A"/>
    <w:rsid w:val="00BA17FE"/>
    <w:rsid w:val="00BA6345"/>
    <w:rsid w:val="00BA7E14"/>
    <w:rsid w:val="00BA7E58"/>
    <w:rsid w:val="00BB3B3F"/>
    <w:rsid w:val="00BB443B"/>
    <w:rsid w:val="00BB5994"/>
    <w:rsid w:val="00BB63B1"/>
    <w:rsid w:val="00BC0EC4"/>
    <w:rsid w:val="00BC184B"/>
    <w:rsid w:val="00BC3D3A"/>
    <w:rsid w:val="00BC66C3"/>
    <w:rsid w:val="00BD12C8"/>
    <w:rsid w:val="00BD34B8"/>
    <w:rsid w:val="00BD4E65"/>
    <w:rsid w:val="00BD6A28"/>
    <w:rsid w:val="00BE0B67"/>
    <w:rsid w:val="00BE1FF6"/>
    <w:rsid w:val="00BE28B7"/>
    <w:rsid w:val="00BE2B93"/>
    <w:rsid w:val="00BE3FA4"/>
    <w:rsid w:val="00BE580F"/>
    <w:rsid w:val="00BE5AE8"/>
    <w:rsid w:val="00BE60F0"/>
    <w:rsid w:val="00BE71C0"/>
    <w:rsid w:val="00BF3DD1"/>
    <w:rsid w:val="00BF4729"/>
    <w:rsid w:val="00BF5D72"/>
    <w:rsid w:val="00BF722D"/>
    <w:rsid w:val="00C0351F"/>
    <w:rsid w:val="00C03B86"/>
    <w:rsid w:val="00C0426A"/>
    <w:rsid w:val="00C065D7"/>
    <w:rsid w:val="00C070CE"/>
    <w:rsid w:val="00C1017C"/>
    <w:rsid w:val="00C1144B"/>
    <w:rsid w:val="00C118C4"/>
    <w:rsid w:val="00C12944"/>
    <w:rsid w:val="00C13674"/>
    <w:rsid w:val="00C13870"/>
    <w:rsid w:val="00C151F9"/>
    <w:rsid w:val="00C15E18"/>
    <w:rsid w:val="00C1792E"/>
    <w:rsid w:val="00C20C3E"/>
    <w:rsid w:val="00C214DA"/>
    <w:rsid w:val="00C2303D"/>
    <w:rsid w:val="00C23E75"/>
    <w:rsid w:val="00C25D87"/>
    <w:rsid w:val="00C329C6"/>
    <w:rsid w:val="00C34D79"/>
    <w:rsid w:val="00C356B7"/>
    <w:rsid w:val="00C36A1F"/>
    <w:rsid w:val="00C40587"/>
    <w:rsid w:val="00C43105"/>
    <w:rsid w:val="00C466FB"/>
    <w:rsid w:val="00C46DAA"/>
    <w:rsid w:val="00C47997"/>
    <w:rsid w:val="00C51391"/>
    <w:rsid w:val="00C548CE"/>
    <w:rsid w:val="00C56479"/>
    <w:rsid w:val="00C57A7E"/>
    <w:rsid w:val="00C603E2"/>
    <w:rsid w:val="00C60955"/>
    <w:rsid w:val="00C6277E"/>
    <w:rsid w:val="00C62895"/>
    <w:rsid w:val="00C66448"/>
    <w:rsid w:val="00C67FA2"/>
    <w:rsid w:val="00C748DD"/>
    <w:rsid w:val="00C762E5"/>
    <w:rsid w:val="00C772DC"/>
    <w:rsid w:val="00C82150"/>
    <w:rsid w:val="00C905B3"/>
    <w:rsid w:val="00C939DB"/>
    <w:rsid w:val="00C93F3F"/>
    <w:rsid w:val="00C94869"/>
    <w:rsid w:val="00C94D60"/>
    <w:rsid w:val="00C956B6"/>
    <w:rsid w:val="00C95AEC"/>
    <w:rsid w:val="00C96962"/>
    <w:rsid w:val="00C96E5E"/>
    <w:rsid w:val="00C973C8"/>
    <w:rsid w:val="00C97844"/>
    <w:rsid w:val="00CA005F"/>
    <w:rsid w:val="00CA04EE"/>
    <w:rsid w:val="00CA11A4"/>
    <w:rsid w:val="00CA3EBE"/>
    <w:rsid w:val="00CA4045"/>
    <w:rsid w:val="00CA447C"/>
    <w:rsid w:val="00CA6556"/>
    <w:rsid w:val="00CA6E18"/>
    <w:rsid w:val="00CA712E"/>
    <w:rsid w:val="00CB1831"/>
    <w:rsid w:val="00CB20FC"/>
    <w:rsid w:val="00CB2BD0"/>
    <w:rsid w:val="00CB2C67"/>
    <w:rsid w:val="00CB57AD"/>
    <w:rsid w:val="00CB7D87"/>
    <w:rsid w:val="00CC26A4"/>
    <w:rsid w:val="00CC4536"/>
    <w:rsid w:val="00CC5924"/>
    <w:rsid w:val="00CC7C23"/>
    <w:rsid w:val="00CD0C34"/>
    <w:rsid w:val="00CD59A2"/>
    <w:rsid w:val="00CD5D76"/>
    <w:rsid w:val="00CD5FDA"/>
    <w:rsid w:val="00CD6DCB"/>
    <w:rsid w:val="00CE13AA"/>
    <w:rsid w:val="00CE1D67"/>
    <w:rsid w:val="00CE1DCA"/>
    <w:rsid w:val="00CE20D5"/>
    <w:rsid w:val="00CE3602"/>
    <w:rsid w:val="00CE4526"/>
    <w:rsid w:val="00CE5450"/>
    <w:rsid w:val="00CE5B04"/>
    <w:rsid w:val="00CE69C8"/>
    <w:rsid w:val="00CF0E35"/>
    <w:rsid w:val="00CF259D"/>
    <w:rsid w:val="00CF539C"/>
    <w:rsid w:val="00CF6D88"/>
    <w:rsid w:val="00CF6ECD"/>
    <w:rsid w:val="00CF752A"/>
    <w:rsid w:val="00D02D59"/>
    <w:rsid w:val="00D05865"/>
    <w:rsid w:val="00D0787C"/>
    <w:rsid w:val="00D10145"/>
    <w:rsid w:val="00D1333A"/>
    <w:rsid w:val="00D174CB"/>
    <w:rsid w:val="00D207AF"/>
    <w:rsid w:val="00D21000"/>
    <w:rsid w:val="00D210CE"/>
    <w:rsid w:val="00D21141"/>
    <w:rsid w:val="00D214F6"/>
    <w:rsid w:val="00D22BD0"/>
    <w:rsid w:val="00D2570C"/>
    <w:rsid w:val="00D2651E"/>
    <w:rsid w:val="00D26615"/>
    <w:rsid w:val="00D27E03"/>
    <w:rsid w:val="00D31B03"/>
    <w:rsid w:val="00D32109"/>
    <w:rsid w:val="00D32B40"/>
    <w:rsid w:val="00D340BC"/>
    <w:rsid w:val="00D34582"/>
    <w:rsid w:val="00D34A5D"/>
    <w:rsid w:val="00D34A77"/>
    <w:rsid w:val="00D364B8"/>
    <w:rsid w:val="00D37D33"/>
    <w:rsid w:val="00D42C1A"/>
    <w:rsid w:val="00D43278"/>
    <w:rsid w:val="00D4384B"/>
    <w:rsid w:val="00D44542"/>
    <w:rsid w:val="00D44EA0"/>
    <w:rsid w:val="00D45005"/>
    <w:rsid w:val="00D46114"/>
    <w:rsid w:val="00D50D48"/>
    <w:rsid w:val="00D513DB"/>
    <w:rsid w:val="00D52373"/>
    <w:rsid w:val="00D5370C"/>
    <w:rsid w:val="00D5406C"/>
    <w:rsid w:val="00D551F2"/>
    <w:rsid w:val="00D55957"/>
    <w:rsid w:val="00D566CB"/>
    <w:rsid w:val="00D621D3"/>
    <w:rsid w:val="00D642BC"/>
    <w:rsid w:val="00D657DF"/>
    <w:rsid w:val="00D6583D"/>
    <w:rsid w:val="00D67805"/>
    <w:rsid w:val="00D7064C"/>
    <w:rsid w:val="00D71579"/>
    <w:rsid w:val="00D72A2C"/>
    <w:rsid w:val="00D7456B"/>
    <w:rsid w:val="00D76378"/>
    <w:rsid w:val="00D8290F"/>
    <w:rsid w:val="00D83071"/>
    <w:rsid w:val="00D855DE"/>
    <w:rsid w:val="00D85EFA"/>
    <w:rsid w:val="00D867E7"/>
    <w:rsid w:val="00D9136E"/>
    <w:rsid w:val="00D9243A"/>
    <w:rsid w:val="00D93470"/>
    <w:rsid w:val="00D9379D"/>
    <w:rsid w:val="00D9396B"/>
    <w:rsid w:val="00D943A6"/>
    <w:rsid w:val="00D97654"/>
    <w:rsid w:val="00D97D0D"/>
    <w:rsid w:val="00DA4C05"/>
    <w:rsid w:val="00DA4F8F"/>
    <w:rsid w:val="00DA686A"/>
    <w:rsid w:val="00DB1314"/>
    <w:rsid w:val="00DB2997"/>
    <w:rsid w:val="00DB2A9E"/>
    <w:rsid w:val="00DB53FB"/>
    <w:rsid w:val="00DB64D5"/>
    <w:rsid w:val="00DB65DE"/>
    <w:rsid w:val="00DB7301"/>
    <w:rsid w:val="00DB7825"/>
    <w:rsid w:val="00DC060B"/>
    <w:rsid w:val="00DC1227"/>
    <w:rsid w:val="00DC20CF"/>
    <w:rsid w:val="00DC2CB6"/>
    <w:rsid w:val="00DC4C33"/>
    <w:rsid w:val="00DC61FE"/>
    <w:rsid w:val="00DC6748"/>
    <w:rsid w:val="00DC7474"/>
    <w:rsid w:val="00DD00E2"/>
    <w:rsid w:val="00DD11F1"/>
    <w:rsid w:val="00DD1A4D"/>
    <w:rsid w:val="00DD2080"/>
    <w:rsid w:val="00DD26E2"/>
    <w:rsid w:val="00DD31DE"/>
    <w:rsid w:val="00DD4BDA"/>
    <w:rsid w:val="00DD4C5A"/>
    <w:rsid w:val="00DD5015"/>
    <w:rsid w:val="00DD5C79"/>
    <w:rsid w:val="00DD6DED"/>
    <w:rsid w:val="00DD75D9"/>
    <w:rsid w:val="00DD79DB"/>
    <w:rsid w:val="00DE1807"/>
    <w:rsid w:val="00DE499D"/>
    <w:rsid w:val="00DE4BCF"/>
    <w:rsid w:val="00DE57CF"/>
    <w:rsid w:val="00DE67EC"/>
    <w:rsid w:val="00DE6FB3"/>
    <w:rsid w:val="00DE7A29"/>
    <w:rsid w:val="00DF0602"/>
    <w:rsid w:val="00DF0BA0"/>
    <w:rsid w:val="00DF380D"/>
    <w:rsid w:val="00DF45AF"/>
    <w:rsid w:val="00DF4802"/>
    <w:rsid w:val="00DF4DDD"/>
    <w:rsid w:val="00DF581E"/>
    <w:rsid w:val="00E00140"/>
    <w:rsid w:val="00E00371"/>
    <w:rsid w:val="00E00673"/>
    <w:rsid w:val="00E02216"/>
    <w:rsid w:val="00E03933"/>
    <w:rsid w:val="00E10717"/>
    <w:rsid w:val="00E110C5"/>
    <w:rsid w:val="00E1122E"/>
    <w:rsid w:val="00E13838"/>
    <w:rsid w:val="00E1582F"/>
    <w:rsid w:val="00E163B3"/>
    <w:rsid w:val="00E167D2"/>
    <w:rsid w:val="00E202AF"/>
    <w:rsid w:val="00E20B26"/>
    <w:rsid w:val="00E20BAA"/>
    <w:rsid w:val="00E21EFC"/>
    <w:rsid w:val="00E23195"/>
    <w:rsid w:val="00E24EAF"/>
    <w:rsid w:val="00E25E4D"/>
    <w:rsid w:val="00E32402"/>
    <w:rsid w:val="00E32FC0"/>
    <w:rsid w:val="00E3323F"/>
    <w:rsid w:val="00E33CF2"/>
    <w:rsid w:val="00E33FBD"/>
    <w:rsid w:val="00E36DA5"/>
    <w:rsid w:val="00E37329"/>
    <w:rsid w:val="00E4086B"/>
    <w:rsid w:val="00E41531"/>
    <w:rsid w:val="00E41715"/>
    <w:rsid w:val="00E43F69"/>
    <w:rsid w:val="00E44CEB"/>
    <w:rsid w:val="00E456AE"/>
    <w:rsid w:val="00E46549"/>
    <w:rsid w:val="00E46C40"/>
    <w:rsid w:val="00E47914"/>
    <w:rsid w:val="00E479F9"/>
    <w:rsid w:val="00E502AE"/>
    <w:rsid w:val="00E51519"/>
    <w:rsid w:val="00E51F1B"/>
    <w:rsid w:val="00E52113"/>
    <w:rsid w:val="00E53C61"/>
    <w:rsid w:val="00E53D36"/>
    <w:rsid w:val="00E56EDA"/>
    <w:rsid w:val="00E61106"/>
    <w:rsid w:val="00E6357E"/>
    <w:rsid w:val="00E64155"/>
    <w:rsid w:val="00E70816"/>
    <w:rsid w:val="00E70818"/>
    <w:rsid w:val="00E7461D"/>
    <w:rsid w:val="00E750DA"/>
    <w:rsid w:val="00E75386"/>
    <w:rsid w:val="00E76D41"/>
    <w:rsid w:val="00E76DBA"/>
    <w:rsid w:val="00E770C7"/>
    <w:rsid w:val="00E77D84"/>
    <w:rsid w:val="00E8060A"/>
    <w:rsid w:val="00E811DE"/>
    <w:rsid w:val="00E811DF"/>
    <w:rsid w:val="00E81903"/>
    <w:rsid w:val="00E83FFC"/>
    <w:rsid w:val="00E86107"/>
    <w:rsid w:val="00E90CCE"/>
    <w:rsid w:val="00E9164D"/>
    <w:rsid w:val="00E916E8"/>
    <w:rsid w:val="00E918EE"/>
    <w:rsid w:val="00E92222"/>
    <w:rsid w:val="00E922F9"/>
    <w:rsid w:val="00E94EC3"/>
    <w:rsid w:val="00E95E20"/>
    <w:rsid w:val="00E95F76"/>
    <w:rsid w:val="00E97161"/>
    <w:rsid w:val="00EA0F8E"/>
    <w:rsid w:val="00EA1BC5"/>
    <w:rsid w:val="00EA43E9"/>
    <w:rsid w:val="00EA4F5F"/>
    <w:rsid w:val="00EA6B8E"/>
    <w:rsid w:val="00EA7D87"/>
    <w:rsid w:val="00EA7D9A"/>
    <w:rsid w:val="00EB12BB"/>
    <w:rsid w:val="00EB325C"/>
    <w:rsid w:val="00EB4262"/>
    <w:rsid w:val="00EB50FF"/>
    <w:rsid w:val="00EB6703"/>
    <w:rsid w:val="00EB68C6"/>
    <w:rsid w:val="00EB6A60"/>
    <w:rsid w:val="00EB77FE"/>
    <w:rsid w:val="00EC11D8"/>
    <w:rsid w:val="00EC138C"/>
    <w:rsid w:val="00EC2301"/>
    <w:rsid w:val="00EC2D02"/>
    <w:rsid w:val="00EC3BF2"/>
    <w:rsid w:val="00EC572F"/>
    <w:rsid w:val="00EC6883"/>
    <w:rsid w:val="00EC6BA0"/>
    <w:rsid w:val="00EC6DBF"/>
    <w:rsid w:val="00EC708C"/>
    <w:rsid w:val="00ED1B47"/>
    <w:rsid w:val="00ED249E"/>
    <w:rsid w:val="00ED4717"/>
    <w:rsid w:val="00ED4F3F"/>
    <w:rsid w:val="00ED5BD0"/>
    <w:rsid w:val="00ED5F04"/>
    <w:rsid w:val="00ED5FD0"/>
    <w:rsid w:val="00EE01C2"/>
    <w:rsid w:val="00EE0CF9"/>
    <w:rsid w:val="00EE1C42"/>
    <w:rsid w:val="00EE3E35"/>
    <w:rsid w:val="00EE61CB"/>
    <w:rsid w:val="00EF03DD"/>
    <w:rsid w:val="00EF0EB2"/>
    <w:rsid w:val="00EF154B"/>
    <w:rsid w:val="00EF2E22"/>
    <w:rsid w:val="00EF388B"/>
    <w:rsid w:val="00EF58C6"/>
    <w:rsid w:val="00EF7E9B"/>
    <w:rsid w:val="00F00125"/>
    <w:rsid w:val="00F00304"/>
    <w:rsid w:val="00F003F9"/>
    <w:rsid w:val="00F0432A"/>
    <w:rsid w:val="00F04ED7"/>
    <w:rsid w:val="00F05481"/>
    <w:rsid w:val="00F05BDB"/>
    <w:rsid w:val="00F07DC0"/>
    <w:rsid w:val="00F07F64"/>
    <w:rsid w:val="00F10940"/>
    <w:rsid w:val="00F11985"/>
    <w:rsid w:val="00F13585"/>
    <w:rsid w:val="00F13BDC"/>
    <w:rsid w:val="00F14B36"/>
    <w:rsid w:val="00F15A2A"/>
    <w:rsid w:val="00F16114"/>
    <w:rsid w:val="00F1673B"/>
    <w:rsid w:val="00F2219C"/>
    <w:rsid w:val="00F23064"/>
    <w:rsid w:val="00F25A99"/>
    <w:rsid w:val="00F26D33"/>
    <w:rsid w:val="00F26E22"/>
    <w:rsid w:val="00F30912"/>
    <w:rsid w:val="00F3264B"/>
    <w:rsid w:val="00F33C0A"/>
    <w:rsid w:val="00F358E6"/>
    <w:rsid w:val="00F35A10"/>
    <w:rsid w:val="00F35BE6"/>
    <w:rsid w:val="00F35FBB"/>
    <w:rsid w:val="00F36171"/>
    <w:rsid w:val="00F36220"/>
    <w:rsid w:val="00F4225D"/>
    <w:rsid w:val="00F445E5"/>
    <w:rsid w:val="00F47A75"/>
    <w:rsid w:val="00F47DF0"/>
    <w:rsid w:val="00F47E7A"/>
    <w:rsid w:val="00F523F3"/>
    <w:rsid w:val="00F53E5D"/>
    <w:rsid w:val="00F540FC"/>
    <w:rsid w:val="00F5513C"/>
    <w:rsid w:val="00F56EAA"/>
    <w:rsid w:val="00F60A2A"/>
    <w:rsid w:val="00F60B91"/>
    <w:rsid w:val="00F627BF"/>
    <w:rsid w:val="00F63682"/>
    <w:rsid w:val="00F6398C"/>
    <w:rsid w:val="00F660FE"/>
    <w:rsid w:val="00F668AB"/>
    <w:rsid w:val="00F67845"/>
    <w:rsid w:val="00F71257"/>
    <w:rsid w:val="00F71D55"/>
    <w:rsid w:val="00F71DBD"/>
    <w:rsid w:val="00F7200D"/>
    <w:rsid w:val="00F73BAD"/>
    <w:rsid w:val="00F73EB6"/>
    <w:rsid w:val="00F741A5"/>
    <w:rsid w:val="00F757E8"/>
    <w:rsid w:val="00F7584A"/>
    <w:rsid w:val="00F76BB2"/>
    <w:rsid w:val="00F77900"/>
    <w:rsid w:val="00F82F5D"/>
    <w:rsid w:val="00F83401"/>
    <w:rsid w:val="00F83A0B"/>
    <w:rsid w:val="00F84233"/>
    <w:rsid w:val="00F85831"/>
    <w:rsid w:val="00F86D1A"/>
    <w:rsid w:val="00F87C6B"/>
    <w:rsid w:val="00F87D67"/>
    <w:rsid w:val="00F90253"/>
    <w:rsid w:val="00F922D3"/>
    <w:rsid w:val="00F92E5B"/>
    <w:rsid w:val="00F946FB"/>
    <w:rsid w:val="00F95AE4"/>
    <w:rsid w:val="00F96581"/>
    <w:rsid w:val="00FA0001"/>
    <w:rsid w:val="00FA00E2"/>
    <w:rsid w:val="00FA0BF0"/>
    <w:rsid w:val="00FA1A5B"/>
    <w:rsid w:val="00FA24DC"/>
    <w:rsid w:val="00FA456D"/>
    <w:rsid w:val="00FA5B40"/>
    <w:rsid w:val="00FA5DFC"/>
    <w:rsid w:val="00FA6556"/>
    <w:rsid w:val="00FA7881"/>
    <w:rsid w:val="00FB2C51"/>
    <w:rsid w:val="00FB3582"/>
    <w:rsid w:val="00FB3829"/>
    <w:rsid w:val="00FB6FD4"/>
    <w:rsid w:val="00FB7034"/>
    <w:rsid w:val="00FB7036"/>
    <w:rsid w:val="00FB7310"/>
    <w:rsid w:val="00FB7973"/>
    <w:rsid w:val="00FC29F8"/>
    <w:rsid w:val="00FC2D46"/>
    <w:rsid w:val="00FC3605"/>
    <w:rsid w:val="00FC43DD"/>
    <w:rsid w:val="00FC693D"/>
    <w:rsid w:val="00FD08B6"/>
    <w:rsid w:val="00FD20EF"/>
    <w:rsid w:val="00FD2A43"/>
    <w:rsid w:val="00FD55AD"/>
    <w:rsid w:val="00FD55B5"/>
    <w:rsid w:val="00FD7085"/>
    <w:rsid w:val="00FE0061"/>
    <w:rsid w:val="00FE07C9"/>
    <w:rsid w:val="00FE1EBC"/>
    <w:rsid w:val="00FE2164"/>
    <w:rsid w:val="00FE221D"/>
    <w:rsid w:val="00FE40A9"/>
    <w:rsid w:val="00FE51D2"/>
    <w:rsid w:val="00FF1FA2"/>
    <w:rsid w:val="00FF2777"/>
    <w:rsid w:val="00FF4934"/>
    <w:rsid w:val="00FF62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2" type="connector" idref="#Прямая со стрелкой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qFormat="1"/>
    <w:lsdException w:name="header" w:qFormat="1"/>
    <w:lsdException w:name="footer" w:qFormat="1"/>
    <w:lsdException w:name="caption" w:uiPriority="35" w:qFormat="1"/>
    <w:lsdException w:name="footnote reference" w:uiPriority="0" w:qFormat="1"/>
    <w:lsdException w:name="annotation reference" w:qFormat="1"/>
    <w:lsdException w:name="page number" w:uiPriority="0"/>
    <w:lsdException w:name="endnote reference" w:qFormat="1"/>
    <w:lsdException w:name="endnote tex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uiPriority="0" w:qFormat="1"/>
    <w:lsdException w:name="Body Text 3" w:uiPriority="0" w:qFormat="1"/>
    <w:lsdException w:name="Hyperlink" w:qFormat="1"/>
    <w:lsdException w:name="FollowedHyperlink" w:qFormat="1"/>
    <w:lsdException w:name="Strong" w:semiHidden="0" w:uiPriority="22" w:unhideWhenUsed="0" w:qFormat="1"/>
    <w:lsdException w:name="Emphasis" w:semiHidden="0" w:uiPriority="0" w:unhideWhenUsed="0" w:qFormat="1"/>
    <w:lsdException w:name="Normal (Web)" w:qFormat="1"/>
    <w:lsdException w:name="HTML Preformatted" w:qFormat="1"/>
    <w:lsdException w:name="annotation subject" w:uiPriority="0"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11DEB"/>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9"/>
    <w:qFormat/>
    <w:rsid w:val="006A52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DC122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qFormat/>
    <w:rsid w:val="006F4FFE"/>
    <w:pPr>
      <w:keepNext/>
      <w:ind w:firstLine="708"/>
      <w:outlineLvl w:val="2"/>
    </w:pPr>
    <w:rPr>
      <w:iCs/>
      <w:sz w:val="28"/>
    </w:rPr>
  </w:style>
  <w:style w:type="paragraph" w:styleId="4">
    <w:name w:val="heading 4"/>
    <w:basedOn w:val="a0"/>
    <w:next w:val="a0"/>
    <w:link w:val="40"/>
    <w:uiPriority w:val="9"/>
    <w:qFormat/>
    <w:rsid w:val="000347C9"/>
    <w:pPr>
      <w:keepNext/>
      <w:spacing w:before="240" w:after="60"/>
      <w:outlineLvl w:val="3"/>
    </w:pPr>
    <w:rPr>
      <w:rFonts w:ascii="Arial" w:hAnsi="Arial" w:cs="Arial"/>
      <w:b/>
      <w:bCs/>
    </w:rPr>
  </w:style>
  <w:style w:type="paragraph" w:styleId="5">
    <w:name w:val="heading 5"/>
    <w:basedOn w:val="a0"/>
    <w:next w:val="a0"/>
    <w:link w:val="50"/>
    <w:uiPriority w:val="9"/>
    <w:qFormat/>
    <w:rsid w:val="006F4FFE"/>
    <w:pPr>
      <w:keepNext/>
      <w:outlineLvl w:val="4"/>
    </w:pPr>
    <w:rPr>
      <w:sz w:val="28"/>
    </w:rPr>
  </w:style>
  <w:style w:type="paragraph" w:styleId="6">
    <w:name w:val="heading 6"/>
    <w:basedOn w:val="a0"/>
    <w:next w:val="a0"/>
    <w:link w:val="60"/>
    <w:uiPriority w:val="9"/>
    <w:qFormat/>
    <w:rsid w:val="000347C9"/>
    <w:pPr>
      <w:keepNext/>
      <w:widowControl w:val="0"/>
      <w:tabs>
        <w:tab w:val="left" w:pos="4880"/>
      </w:tabs>
      <w:autoSpaceDE w:val="0"/>
      <w:autoSpaceDN w:val="0"/>
      <w:adjustRightInd w:val="0"/>
      <w:ind w:firstLine="288"/>
      <w:jc w:val="right"/>
      <w:outlineLvl w:val="5"/>
    </w:pPr>
    <w:rPr>
      <w:rFonts w:ascii="Arial" w:hAnsi="Arial" w:cs="Arial"/>
    </w:rPr>
  </w:style>
  <w:style w:type="paragraph" w:styleId="7">
    <w:name w:val="heading 7"/>
    <w:basedOn w:val="a0"/>
    <w:next w:val="a0"/>
    <w:link w:val="70"/>
    <w:uiPriority w:val="99"/>
    <w:unhideWhenUsed/>
    <w:qFormat/>
    <w:rsid w:val="00335181"/>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9"/>
    <w:unhideWhenUsed/>
    <w:qFormat/>
    <w:rsid w:val="00EA7D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347C9"/>
    <w:pPr>
      <w:keepNext/>
      <w:widowControl w:val="0"/>
      <w:tabs>
        <w:tab w:val="left" w:pos="4880"/>
      </w:tabs>
      <w:autoSpaceDE w:val="0"/>
      <w:autoSpaceDN w:val="0"/>
      <w:adjustRightInd w:val="0"/>
      <w:ind w:firstLine="288"/>
      <w:jc w:val="right"/>
      <w:outlineLvl w:val="8"/>
    </w:pPr>
    <w:rPr>
      <w:rFonts w:ascii="Arial" w:hAnsi="Arial" w:cs="Arial"/>
      <w:sz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ТЗ список,Абзац списка нумерованный"/>
    <w:basedOn w:val="a0"/>
    <w:link w:val="a5"/>
    <w:uiPriority w:val="34"/>
    <w:qFormat/>
    <w:rsid w:val="00C548CE"/>
    <w:pPr>
      <w:ind w:left="720"/>
      <w:contextualSpacing/>
    </w:pPr>
  </w:style>
  <w:style w:type="table" w:styleId="a6">
    <w:name w:val="Table Grid"/>
    <w:basedOn w:val="a2"/>
    <w:uiPriority w:val="99"/>
    <w:qFormat/>
    <w:rsid w:val="00E373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1"/>
    <w:link w:val="12"/>
    <w:uiPriority w:val="99"/>
    <w:unhideWhenUsed/>
    <w:qFormat/>
    <w:rsid w:val="00672717"/>
    <w:rPr>
      <w:color w:val="0000FF" w:themeColor="hyperlink"/>
      <w:u w:val="single"/>
    </w:rPr>
  </w:style>
  <w:style w:type="paragraph" w:styleId="a8">
    <w:name w:val="No Spacing"/>
    <w:link w:val="a9"/>
    <w:uiPriority w:val="1"/>
    <w:qFormat/>
    <w:rsid w:val="00082AA5"/>
    <w:pPr>
      <w:spacing w:after="0" w:line="240" w:lineRule="auto"/>
    </w:pPr>
    <w:rPr>
      <w:rFonts w:ascii="Times New Roman" w:eastAsia="Times New Roman" w:hAnsi="Times New Roman" w:cs="Times New Roman"/>
      <w:sz w:val="24"/>
      <w:szCs w:val="24"/>
      <w:lang w:eastAsia="ru-RU"/>
    </w:rPr>
  </w:style>
  <w:style w:type="paragraph" w:styleId="aa">
    <w:name w:val="Normal (Web)"/>
    <w:aliases w:val="Обычный (Web),Обычный (веб) Знак Знак,Обычный (веб) Знак2 Знак,Обычный (веб) Знак Знак1 Знак,Обычный (веб) Знак1 Знак Знак1,Обычный (веб) Знак Знак Знак Знак, Знак"/>
    <w:basedOn w:val="a0"/>
    <w:uiPriority w:val="99"/>
    <w:unhideWhenUsed/>
    <w:qFormat/>
    <w:rsid w:val="00B11DEB"/>
    <w:pPr>
      <w:spacing w:before="100" w:beforeAutospacing="1" w:after="100" w:afterAutospacing="1"/>
    </w:pPr>
  </w:style>
  <w:style w:type="character" w:customStyle="1" w:styleId="ConsPlusNormal">
    <w:name w:val="ConsPlusNormal Знак"/>
    <w:link w:val="ConsPlusNormal0"/>
    <w:uiPriority w:val="99"/>
    <w:locked/>
    <w:rsid w:val="00B11DEB"/>
    <w:rPr>
      <w:rFonts w:ascii="Calibri" w:eastAsia="Times New Roman" w:hAnsi="Calibri" w:cs="Calibri"/>
      <w:szCs w:val="20"/>
      <w:lang w:eastAsia="ru-RU"/>
    </w:rPr>
  </w:style>
  <w:style w:type="paragraph" w:customStyle="1" w:styleId="ConsPlusNormal0">
    <w:name w:val="ConsPlusNormal"/>
    <w:link w:val="ConsPlusNormal"/>
    <w:qFormat/>
    <w:rsid w:val="00B11DEB"/>
    <w:pPr>
      <w:widowControl w:val="0"/>
      <w:autoSpaceDE w:val="0"/>
      <w:autoSpaceDN w:val="0"/>
      <w:spacing w:after="0" w:line="240" w:lineRule="auto"/>
    </w:pPr>
    <w:rPr>
      <w:rFonts w:ascii="Calibri" w:eastAsia="Times New Roman" w:hAnsi="Calibri" w:cs="Calibri"/>
      <w:szCs w:val="20"/>
      <w:lang w:eastAsia="ru-RU"/>
    </w:rPr>
  </w:style>
  <w:style w:type="character" w:styleId="ab">
    <w:name w:val="Emphasis"/>
    <w:basedOn w:val="a1"/>
    <w:link w:val="13"/>
    <w:qFormat/>
    <w:rsid w:val="00B11DEB"/>
    <w:rPr>
      <w:i/>
      <w:iCs/>
    </w:rPr>
  </w:style>
  <w:style w:type="paragraph" w:styleId="ac">
    <w:name w:val="Balloon Text"/>
    <w:basedOn w:val="a0"/>
    <w:link w:val="ad"/>
    <w:uiPriority w:val="99"/>
    <w:unhideWhenUsed/>
    <w:qFormat/>
    <w:rsid w:val="00B11DEB"/>
    <w:rPr>
      <w:rFonts w:ascii="Tahoma" w:hAnsi="Tahoma" w:cs="Tahoma"/>
      <w:sz w:val="16"/>
      <w:szCs w:val="16"/>
    </w:rPr>
  </w:style>
  <w:style w:type="character" w:customStyle="1" w:styleId="ad">
    <w:name w:val="Текст выноски Знак"/>
    <w:basedOn w:val="a1"/>
    <w:link w:val="ac"/>
    <w:uiPriority w:val="99"/>
    <w:qFormat/>
    <w:rsid w:val="00B11DEB"/>
    <w:rPr>
      <w:rFonts w:ascii="Tahoma" w:eastAsia="Times New Roman" w:hAnsi="Tahoma" w:cs="Tahoma"/>
      <w:sz w:val="16"/>
      <w:szCs w:val="16"/>
      <w:lang w:eastAsia="ru-RU"/>
    </w:rPr>
  </w:style>
  <w:style w:type="paragraph" w:styleId="ae">
    <w:name w:val="header"/>
    <w:basedOn w:val="a0"/>
    <w:link w:val="af"/>
    <w:uiPriority w:val="99"/>
    <w:unhideWhenUsed/>
    <w:qFormat/>
    <w:rsid w:val="00B11DEB"/>
    <w:pPr>
      <w:tabs>
        <w:tab w:val="center" w:pos="4677"/>
        <w:tab w:val="right" w:pos="9355"/>
      </w:tabs>
    </w:pPr>
  </w:style>
  <w:style w:type="character" w:customStyle="1" w:styleId="af">
    <w:name w:val="Верхний колонтитул Знак"/>
    <w:basedOn w:val="a1"/>
    <w:link w:val="ae"/>
    <w:uiPriority w:val="99"/>
    <w:qFormat/>
    <w:rsid w:val="00B11DEB"/>
    <w:rPr>
      <w:rFonts w:ascii="Times New Roman" w:eastAsia="Times New Roman" w:hAnsi="Times New Roman" w:cs="Times New Roman"/>
      <w:sz w:val="24"/>
      <w:szCs w:val="24"/>
      <w:lang w:eastAsia="ru-RU"/>
    </w:rPr>
  </w:style>
  <w:style w:type="paragraph" w:styleId="af0">
    <w:name w:val="footer"/>
    <w:basedOn w:val="a0"/>
    <w:link w:val="af1"/>
    <w:uiPriority w:val="99"/>
    <w:unhideWhenUsed/>
    <w:qFormat/>
    <w:rsid w:val="00B11DEB"/>
    <w:pPr>
      <w:tabs>
        <w:tab w:val="center" w:pos="4677"/>
        <w:tab w:val="right" w:pos="9355"/>
      </w:tabs>
    </w:pPr>
  </w:style>
  <w:style w:type="character" w:customStyle="1" w:styleId="af1">
    <w:name w:val="Нижний колонтитул Знак"/>
    <w:basedOn w:val="a1"/>
    <w:link w:val="af0"/>
    <w:uiPriority w:val="99"/>
    <w:qFormat/>
    <w:rsid w:val="00B11DEB"/>
    <w:rPr>
      <w:rFonts w:ascii="Times New Roman" w:eastAsia="Times New Roman" w:hAnsi="Times New Roman" w:cs="Times New Roman"/>
      <w:sz w:val="24"/>
      <w:szCs w:val="24"/>
      <w:lang w:eastAsia="ru-RU"/>
    </w:rPr>
  </w:style>
  <w:style w:type="character" w:customStyle="1" w:styleId="af2">
    <w:name w:val="Основной текст Знак"/>
    <w:link w:val="af3"/>
    <w:uiPriority w:val="99"/>
    <w:qFormat/>
    <w:rsid w:val="0048393B"/>
    <w:rPr>
      <w:rFonts w:ascii="Times New Roman" w:eastAsia="Times New Roman" w:hAnsi="Times New Roman" w:cs="Times New Roman"/>
      <w:sz w:val="24"/>
      <w:szCs w:val="24"/>
      <w:lang w:eastAsia="ru-RU"/>
    </w:rPr>
  </w:style>
  <w:style w:type="paragraph" w:customStyle="1" w:styleId="Default">
    <w:name w:val="Default"/>
    <w:link w:val="Default1"/>
    <w:qFormat/>
    <w:rsid w:val="008C701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4">
    <w:name w:val="Гипертекстовая ссылка"/>
    <w:basedOn w:val="a1"/>
    <w:uiPriority w:val="99"/>
    <w:rsid w:val="008C701C"/>
    <w:rPr>
      <w:b/>
      <w:bCs/>
      <w:color w:val="106BBE"/>
    </w:rPr>
  </w:style>
  <w:style w:type="character" w:customStyle="1" w:styleId="30">
    <w:name w:val="Заголовок 3 Знак"/>
    <w:basedOn w:val="a1"/>
    <w:link w:val="3"/>
    <w:uiPriority w:val="9"/>
    <w:qFormat/>
    <w:rsid w:val="006F4FFE"/>
    <w:rPr>
      <w:rFonts w:ascii="Times New Roman" w:eastAsia="Times New Roman" w:hAnsi="Times New Roman" w:cs="Times New Roman"/>
      <w:iCs/>
      <w:sz w:val="28"/>
      <w:szCs w:val="24"/>
      <w:lang w:eastAsia="ru-RU"/>
    </w:rPr>
  </w:style>
  <w:style w:type="character" w:customStyle="1" w:styleId="50">
    <w:name w:val="Заголовок 5 Знак"/>
    <w:basedOn w:val="a1"/>
    <w:link w:val="5"/>
    <w:qFormat/>
    <w:rsid w:val="006F4FFE"/>
    <w:rPr>
      <w:rFonts w:ascii="Times New Roman" w:eastAsia="Times New Roman" w:hAnsi="Times New Roman" w:cs="Times New Roman"/>
      <w:sz w:val="28"/>
      <w:szCs w:val="24"/>
      <w:lang w:eastAsia="ru-RU"/>
    </w:rPr>
  </w:style>
  <w:style w:type="numbering" w:customStyle="1" w:styleId="14">
    <w:name w:val="Нет списка1"/>
    <w:next w:val="a3"/>
    <w:uiPriority w:val="99"/>
    <w:semiHidden/>
    <w:unhideWhenUsed/>
    <w:rsid w:val="006F4FFE"/>
  </w:style>
  <w:style w:type="table" w:customStyle="1" w:styleId="15">
    <w:name w:val="Сетка таблицы1"/>
    <w:basedOn w:val="a2"/>
    <w:next w:val="a6"/>
    <w:uiPriority w:val="39"/>
    <w:rsid w:val="006F4F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0"/>
    <w:link w:val="af2"/>
    <w:uiPriority w:val="99"/>
    <w:unhideWhenUsed/>
    <w:qFormat/>
    <w:rsid w:val="006F4FFE"/>
    <w:pPr>
      <w:spacing w:after="120"/>
    </w:pPr>
  </w:style>
  <w:style w:type="character" w:customStyle="1" w:styleId="16">
    <w:name w:val="Основной текст Знак1"/>
    <w:basedOn w:val="a1"/>
    <w:uiPriority w:val="99"/>
    <w:qFormat/>
    <w:rsid w:val="006F4FFE"/>
    <w:rPr>
      <w:rFonts w:ascii="Times New Roman" w:eastAsia="Times New Roman" w:hAnsi="Times New Roman" w:cs="Times New Roman"/>
      <w:sz w:val="24"/>
      <w:szCs w:val="24"/>
      <w:lang w:eastAsia="ru-RU"/>
    </w:rPr>
  </w:style>
  <w:style w:type="paragraph" w:customStyle="1" w:styleId="21">
    <w:name w:val="Основной текст 21"/>
    <w:basedOn w:val="a0"/>
    <w:uiPriority w:val="99"/>
    <w:rsid w:val="00CB2BD0"/>
    <w:pPr>
      <w:jc w:val="both"/>
    </w:pPr>
    <w:rPr>
      <w:szCs w:val="20"/>
      <w:lang w:eastAsia="ar-SA"/>
    </w:rPr>
  </w:style>
  <w:style w:type="character" w:customStyle="1" w:styleId="11">
    <w:name w:val="Заголовок 1 Знак"/>
    <w:basedOn w:val="a1"/>
    <w:link w:val="10"/>
    <w:uiPriority w:val="9"/>
    <w:qFormat/>
    <w:rsid w:val="006A527A"/>
    <w:rPr>
      <w:rFonts w:asciiTheme="majorHAnsi" w:eastAsiaTheme="majorEastAsia" w:hAnsiTheme="majorHAnsi" w:cstheme="majorBidi"/>
      <w:b/>
      <w:bCs/>
      <w:color w:val="365F91" w:themeColor="accent1" w:themeShade="BF"/>
      <w:sz w:val="28"/>
      <w:szCs w:val="28"/>
      <w:lang w:eastAsia="ru-RU"/>
    </w:rPr>
  </w:style>
  <w:style w:type="paragraph" w:customStyle="1" w:styleId="17">
    <w:name w:val="Без интервала1"/>
    <w:rsid w:val="00A602CB"/>
    <w:pPr>
      <w:suppressAutoHyphens/>
      <w:spacing w:after="0" w:line="240" w:lineRule="auto"/>
    </w:pPr>
    <w:rPr>
      <w:rFonts w:ascii="Calibri" w:eastAsia="Times New Roman" w:hAnsi="Calibri" w:cs="Calibri"/>
      <w:lang w:eastAsia="zh-CN"/>
    </w:rPr>
  </w:style>
  <w:style w:type="character" w:customStyle="1" w:styleId="20">
    <w:name w:val="Заголовок 2 Знак"/>
    <w:basedOn w:val="a1"/>
    <w:link w:val="2"/>
    <w:uiPriority w:val="9"/>
    <w:qFormat/>
    <w:rsid w:val="00DC1227"/>
    <w:rPr>
      <w:rFonts w:asciiTheme="majorHAnsi" w:eastAsiaTheme="majorEastAsia" w:hAnsiTheme="majorHAnsi" w:cstheme="majorBidi"/>
      <w:color w:val="365F91" w:themeColor="accent1" w:themeShade="BF"/>
      <w:sz w:val="26"/>
      <w:szCs w:val="26"/>
      <w:lang w:eastAsia="ru-RU"/>
    </w:rPr>
  </w:style>
  <w:style w:type="character" w:styleId="af5">
    <w:name w:val="Strong"/>
    <w:basedOn w:val="a1"/>
    <w:link w:val="18"/>
    <w:uiPriority w:val="22"/>
    <w:qFormat/>
    <w:rsid w:val="00DC1227"/>
    <w:rPr>
      <w:b/>
      <w:bCs/>
    </w:rPr>
  </w:style>
  <w:style w:type="paragraph" w:customStyle="1" w:styleId="formattexttopleveltext">
    <w:name w:val="formattext topleveltext"/>
    <w:basedOn w:val="a0"/>
    <w:rsid w:val="00AF38B1"/>
    <w:pPr>
      <w:spacing w:before="100" w:beforeAutospacing="1" w:after="100" w:afterAutospacing="1"/>
    </w:pPr>
  </w:style>
  <w:style w:type="paragraph" w:customStyle="1" w:styleId="af6">
    <w:name w:val="Знак Знак Знак Знак Знак Знак"/>
    <w:basedOn w:val="a0"/>
    <w:rsid w:val="00687407"/>
    <w:pPr>
      <w:spacing w:after="160" w:line="240" w:lineRule="exact"/>
    </w:pPr>
    <w:rPr>
      <w:rFonts w:ascii="Verdana" w:hAnsi="Verdana"/>
      <w:lang w:val="en-US" w:eastAsia="en-US"/>
    </w:rPr>
  </w:style>
  <w:style w:type="character" w:customStyle="1" w:styleId="70">
    <w:name w:val="Заголовок 7 Знак"/>
    <w:basedOn w:val="a1"/>
    <w:link w:val="7"/>
    <w:uiPriority w:val="99"/>
    <w:rsid w:val="00335181"/>
    <w:rPr>
      <w:rFonts w:asciiTheme="majorHAnsi" w:eastAsiaTheme="majorEastAsia" w:hAnsiTheme="majorHAnsi" w:cstheme="majorBidi"/>
      <w:i/>
      <w:iCs/>
      <w:color w:val="243F60" w:themeColor="accent1" w:themeShade="7F"/>
      <w:sz w:val="24"/>
      <w:szCs w:val="24"/>
      <w:lang w:eastAsia="ru-RU"/>
    </w:rPr>
  </w:style>
  <w:style w:type="paragraph" w:customStyle="1" w:styleId="sfst">
    <w:name w:val="sfst"/>
    <w:basedOn w:val="a0"/>
    <w:rsid w:val="00BC66C3"/>
    <w:pPr>
      <w:spacing w:before="100" w:beforeAutospacing="1" w:after="100" w:afterAutospacing="1"/>
    </w:pPr>
  </w:style>
  <w:style w:type="paragraph" w:customStyle="1" w:styleId="Style5">
    <w:name w:val="Style5"/>
    <w:basedOn w:val="a0"/>
    <w:link w:val="Style51"/>
    <w:uiPriority w:val="99"/>
    <w:qFormat/>
    <w:rsid w:val="00E46C40"/>
    <w:pPr>
      <w:widowControl w:val="0"/>
      <w:autoSpaceDE w:val="0"/>
      <w:autoSpaceDN w:val="0"/>
      <w:adjustRightInd w:val="0"/>
      <w:spacing w:line="315" w:lineRule="exact"/>
      <w:ind w:firstLine="590"/>
      <w:jc w:val="both"/>
    </w:pPr>
  </w:style>
  <w:style w:type="character" w:customStyle="1" w:styleId="FontStyle16">
    <w:name w:val="Font Style16"/>
    <w:uiPriority w:val="99"/>
    <w:rsid w:val="00E46C40"/>
    <w:rPr>
      <w:rFonts w:ascii="Times New Roman" w:hAnsi="Times New Roman" w:cs="Times New Roman" w:hint="default"/>
      <w:sz w:val="26"/>
      <w:szCs w:val="26"/>
    </w:rPr>
  </w:style>
  <w:style w:type="character" w:customStyle="1" w:styleId="af7">
    <w:name w:val="Цветовое выделение"/>
    <w:uiPriority w:val="99"/>
    <w:qFormat/>
    <w:rsid w:val="00E9164D"/>
    <w:rPr>
      <w:b/>
      <w:bCs/>
      <w:color w:val="000080"/>
    </w:rPr>
  </w:style>
  <w:style w:type="paragraph" w:customStyle="1" w:styleId="af8">
    <w:name w:val="Таблицы (моноширинный)"/>
    <w:basedOn w:val="a0"/>
    <w:next w:val="a0"/>
    <w:uiPriority w:val="99"/>
    <w:rsid w:val="00E9164D"/>
    <w:pPr>
      <w:autoSpaceDE w:val="0"/>
      <w:autoSpaceDN w:val="0"/>
      <w:adjustRightInd w:val="0"/>
      <w:jc w:val="both"/>
    </w:pPr>
    <w:rPr>
      <w:rFonts w:ascii="Courier New" w:hAnsi="Courier New" w:cs="Courier New"/>
    </w:rPr>
  </w:style>
  <w:style w:type="paragraph" w:customStyle="1" w:styleId="Standard">
    <w:name w:val="Standard"/>
    <w:rsid w:val="00AA3730"/>
    <w:pPr>
      <w:suppressAutoHyphens/>
      <w:autoSpaceDN w:val="0"/>
      <w:spacing w:after="160" w:line="240" w:lineRule="auto"/>
      <w:textAlignment w:val="baseline"/>
    </w:pPr>
    <w:rPr>
      <w:rFonts w:ascii="Calibri" w:eastAsia="SimSun" w:hAnsi="Calibri" w:cs="Tahoma"/>
      <w:kern w:val="3"/>
    </w:rPr>
  </w:style>
  <w:style w:type="paragraph" w:customStyle="1" w:styleId="19">
    <w:name w:val="1ÚÔÛ ¥Ó_˜¼¬ÿ"/>
    <w:basedOn w:val="a0"/>
    <w:uiPriority w:val="99"/>
    <w:rsid w:val="00463929"/>
    <w:pPr>
      <w:tabs>
        <w:tab w:val="left" w:pos="1080"/>
        <w:tab w:val="left" w:pos="1260"/>
      </w:tabs>
      <w:spacing w:line="360" w:lineRule="auto"/>
      <w:ind w:firstLine="720"/>
      <w:jc w:val="both"/>
    </w:pPr>
    <w:rPr>
      <w:sz w:val="28"/>
      <w:szCs w:val="28"/>
    </w:rPr>
  </w:style>
  <w:style w:type="character" w:customStyle="1" w:styleId="af9">
    <w:name w:val="Основной текст_"/>
    <w:link w:val="1a"/>
    <w:rsid w:val="00361F85"/>
    <w:rPr>
      <w:sz w:val="31"/>
      <w:szCs w:val="31"/>
      <w:shd w:val="clear" w:color="auto" w:fill="FFFFFF"/>
    </w:rPr>
  </w:style>
  <w:style w:type="paragraph" w:customStyle="1" w:styleId="1a">
    <w:name w:val="Основной текст1"/>
    <w:basedOn w:val="a0"/>
    <w:link w:val="af9"/>
    <w:rsid w:val="00361F85"/>
    <w:pPr>
      <w:widowControl w:val="0"/>
      <w:shd w:val="clear" w:color="auto" w:fill="FFFFFF"/>
      <w:spacing w:after="660" w:line="0" w:lineRule="atLeast"/>
    </w:pPr>
    <w:rPr>
      <w:rFonts w:asciiTheme="minorHAnsi" w:eastAsiaTheme="minorHAnsi" w:hAnsiTheme="minorHAnsi" w:cstheme="minorBidi"/>
      <w:sz w:val="31"/>
      <w:szCs w:val="31"/>
      <w:lang w:eastAsia="en-US"/>
    </w:rPr>
  </w:style>
  <w:style w:type="paragraph" w:styleId="afa">
    <w:name w:val="footnote text"/>
    <w:basedOn w:val="a0"/>
    <w:link w:val="afb"/>
    <w:uiPriority w:val="99"/>
    <w:rsid w:val="00696B32"/>
    <w:rPr>
      <w:sz w:val="20"/>
      <w:szCs w:val="20"/>
    </w:rPr>
  </w:style>
  <w:style w:type="character" w:customStyle="1" w:styleId="afb">
    <w:name w:val="Текст сноски Знак"/>
    <w:basedOn w:val="a1"/>
    <w:link w:val="afa"/>
    <w:uiPriority w:val="99"/>
    <w:rsid w:val="00696B32"/>
    <w:rPr>
      <w:rFonts w:ascii="Times New Roman" w:eastAsia="Times New Roman" w:hAnsi="Times New Roman" w:cs="Times New Roman"/>
      <w:sz w:val="20"/>
      <w:szCs w:val="20"/>
      <w:lang w:eastAsia="ru-RU"/>
    </w:rPr>
  </w:style>
  <w:style w:type="character" w:styleId="afc">
    <w:name w:val="footnote reference"/>
    <w:aliases w:val="5"/>
    <w:link w:val="1b"/>
    <w:qFormat/>
    <w:rsid w:val="00696B32"/>
    <w:rPr>
      <w:vertAlign w:val="superscript"/>
    </w:rPr>
  </w:style>
  <w:style w:type="character" w:styleId="afd">
    <w:name w:val="page number"/>
    <w:basedOn w:val="a1"/>
    <w:rsid w:val="00696B32"/>
  </w:style>
  <w:style w:type="paragraph" w:customStyle="1" w:styleId="1c">
    <w:name w:val="Обычный (веб)1"/>
    <w:aliases w:val="_а_Е’__ (дќа) И’ц_1,_а_Е’__ (дќа) И’ц_ И’ц_,___С¬__ (_x_) ÷¬__1,___С¬__ (_x_) ÷¬__ ÷¬__"/>
    <w:basedOn w:val="a0"/>
    <w:link w:val="afe"/>
    <w:uiPriority w:val="99"/>
    <w:unhideWhenUsed/>
    <w:rsid w:val="00696B32"/>
    <w:pPr>
      <w:spacing w:before="100" w:beforeAutospacing="1" w:after="100" w:afterAutospacing="1"/>
    </w:pPr>
    <w:rPr>
      <w:color w:val="000000"/>
    </w:rPr>
  </w:style>
  <w:style w:type="character" w:customStyle="1" w:styleId="afe">
    <w:name w:val="Обычный (веб) Знак"/>
    <w:aliases w:val="_а_Е’__ (дќа) И’ц_1 Знак,_а_Е’__ (дќа) И’ц_ И’ц_ Знак,___С¬__ (_x_) ÷¬__1 Знак,___С¬__ (_x_) ÷¬__ ÷¬__ Знак"/>
    <w:link w:val="1c"/>
    <w:qFormat/>
    <w:locked/>
    <w:rsid w:val="00696B32"/>
    <w:rPr>
      <w:rFonts w:ascii="Times New Roman" w:eastAsia="Times New Roman" w:hAnsi="Times New Roman" w:cs="Times New Roman"/>
      <w:color w:val="000000"/>
      <w:sz w:val="24"/>
      <w:szCs w:val="24"/>
      <w:lang w:eastAsia="ru-RU"/>
    </w:rPr>
  </w:style>
  <w:style w:type="paragraph" w:customStyle="1" w:styleId="1-21">
    <w:name w:val="Средняя сетка 1 - Акцент 21"/>
    <w:basedOn w:val="a0"/>
    <w:uiPriority w:val="34"/>
    <w:qFormat/>
    <w:rsid w:val="00696B32"/>
    <w:pPr>
      <w:spacing w:after="200" w:line="276" w:lineRule="auto"/>
      <w:ind w:left="720"/>
      <w:contextualSpacing/>
    </w:pPr>
    <w:rPr>
      <w:rFonts w:ascii="Calibri" w:eastAsia="Calibri" w:hAnsi="Calibri"/>
      <w:sz w:val="22"/>
      <w:szCs w:val="22"/>
      <w:lang w:eastAsia="en-US"/>
    </w:rPr>
  </w:style>
  <w:style w:type="character" w:styleId="aff">
    <w:name w:val="annotation reference"/>
    <w:link w:val="1d"/>
    <w:uiPriority w:val="99"/>
    <w:qFormat/>
    <w:rsid w:val="00696B32"/>
    <w:rPr>
      <w:sz w:val="18"/>
      <w:szCs w:val="18"/>
    </w:rPr>
  </w:style>
  <w:style w:type="paragraph" w:styleId="aff0">
    <w:name w:val="annotation text"/>
    <w:basedOn w:val="a0"/>
    <w:link w:val="aff1"/>
    <w:uiPriority w:val="99"/>
    <w:qFormat/>
    <w:rsid w:val="00696B32"/>
  </w:style>
  <w:style w:type="character" w:customStyle="1" w:styleId="aff1">
    <w:name w:val="Текст примечания Знак"/>
    <w:basedOn w:val="a1"/>
    <w:link w:val="aff0"/>
    <w:uiPriority w:val="99"/>
    <w:qFormat/>
    <w:rsid w:val="00696B32"/>
    <w:rPr>
      <w:rFonts w:ascii="Times New Roman" w:eastAsia="Times New Roman" w:hAnsi="Times New Roman" w:cs="Times New Roman"/>
      <w:sz w:val="24"/>
      <w:szCs w:val="24"/>
      <w:lang w:eastAsia="ru-RU"/>
    </w:rPr>
  </w:style>
  <w:style w:type="paragraph" w:styleId="aff2">
    <w:name w:val="annotation subject"/>
    <w:basedOn w:val="aff0"/>
    <w:next w:val="aff0"/>
    <w:link w:val="aff3"/>
    <w:qFormat/>
    <w:rsid w:val="00696B32"/>
    <w:rPr>
      <w:b/>
      <w:bCs/>
    </w:rPr>
  </w:style>
  <w:style w:type="character" w:customStyle="1" w:styleId="aff3">
    <w:name w:val="Тема примечания Знак"/>
    <w:basedOn w:val="aff1"/>
    <w:link w:val="aff2"/>
    <w:qFormat/>
    <w:rsid w:val="00696B32"/>
    <w:rPr>
      <w:rFonts w:ascii="Times New Roman" w:eastAsia="Times New Roman" w:hAnsi="Times New Roman" w:cs="Times New Roman"/>
      <w:b/>
      <w:bCs/>
      <w:sz w:val="24"/>
      <w:szCs w:val="24"/>
      <w:lang w:eastAsia="ru-RU"/>
    </w:rPr>
  </w:style>
  <w:style w:type="character" w:styleId="aff4">
    <w:name w:val="FollowedHyperlink"/>
    <w:link w:val="1e"/>
    <w:uiPriority w:val="99"/>
    <w:qFormat/>
    <w:rsid w:val="00696B32"/>
    <w:rPr>
      <w:color w:val="800080"/>
      <w:u w:val="single"/>
    </w:rPr>
  </w:style>
  <w:style w:type="paragraph" w:customStyle="1" w:styleId="aff5">
    <w:name w:val="Знак Знак Знак Знак"/>
    <w:basedOn w:val="a0"/>
    <w:rsid w:val="00696B32"/>
    <w:pPr>
      <w:spacing w:before="100" w:beforeAutospacing="1" w:after="100" w:afterAutospacing="1"/>
    </w:pPr>
    <w:rPr>
      <w:rFonts w:ascii="Tahoma" w:hAnsi="Tahoma"/>
      <w:sz w:val="20"/>
      <w:szCs w:val="20"/>
      <w:lang w:val="en-US" w:eastAsia="en-US"/>
    </w:rPr>
  </w:style>
  <w:style w:type="paragraph" w:customStyle="1" w:styleId="1f">
    <w:name w:val="Абзац списка1"/>
    <w:basedOn w:val="a0"/>
    <w:rsid w:val="00696B32"/>
    <w:pPr>
      <w:ind w:left="720"/>
    </w:pPr>
    <w:rPr>
      <w:szCs w:val="20"/>
    </w:rPr>
  </w:style>
  <w:style w:type="paragraph" w:customStyle="1" w:styleId="-11">
    <w:name w:val="Цветная заливка - Акцент 11"/>
    <w:hidden/>
    <w:uiPriority w:val="71"/>
    <w:rsid w:val="00696B32"/>
    <w:pPr>
      <w:spacing w:after="0" w:line="240" w:lineRule="auto"/>
    </w:pPr>
    <w:rPr>
      <w:rFonts w:ascii="Times New Roman" w:eastAsia="Times New Roman" w:hAnsi="Times New Roman" w:cs="Times New Roman"/>
      <w:sz w:val="24"/>
      <w:szCs w:val="24"/>
      <w:lang w:eastAsia="ru-RU"/>
    </w:rPr>
  </w:style>
  <w:style w:type="character" w:customStyle="1" w:styleId="1f0">
    <w:name w:val="Тема примечания Знак1"/>
    <w:uiPriority w:val="99"/>
    <w:locked/>
    <w:rsid w:val="00696B32"/>
    <w:rPr>
      <w:rFonts w:cs="Times New Roman"/>
      <w:b/>
      <w:bCs/>
      <w:sz w:val="24"/>
      <w:szCs w:val="24"/>
    </w:rPr>
  </w:style>
  <w:style w:type="paragraph" w:customStyle="1" w:styleId="aff6">
    <w:name w:val="÷¬__ ÷¬__ ÷¬__ ÷¬__"/>
    <w:basedOn w:val="a0"/>
    <w:rsid w:val="00696B32"/>
    <w:pPr>
      <w:spacing w:before="100" w:beforeAutospacing="1" w:after="100" w:afterAutospacing="1"/>
    </w:pPr>
    <w:rPr>
      <w:rFonts w:ascii="Tahoma" w:hAnsi="Tahoma"/>
      <w:sz w:val="20"/>
      <w:szCs w:val="20"/>
      <w:lang w:val="en-US" w:eastAsia="en-US"/>
    </w:rPr>
  </w:style>
  <w:style w:type="paragraph" w:styleId="22">
    <w:name w:val="Body Text Indent 2"/>
    <w:aliases w:val="Знак2"/>
    <w:basedOn w:val="a0"/>
    <w:link w:val="23"/>
    <w:uiPriority w:val="99"/>
    <w:rsid w:val="00696B32"/>
    <w:pPr>
      <w:spacing w:after="120" w:line="480" w:lineRule="auto"/>
      <w:ind w:left="283"/>
    </w:pPr>
  </w:style>
  <w:style w:type="character" w:customStyle="1" w:styleId="23">
    <w:name w:val="Основной текст с отступом 2 Знак"/>
    <w:aliases w:val="Знак2 Знак"/>
    <w:basedOn w:val="a1"/>
    <w:link w:val="22"/>
    <w:uiPriority w:val="99"/>
    <w:rsid w:val="00696B32"/>
    <w:rPr>
      <w:rFonts w:ascii="Times New Roman" w:eastAsia="Times New Roman" w:hAnsi="Times New Roman" w:cs="Times New Roman"/>
      <w:sz w:val="24"/>
      <w:szCs w:val="24"/>
      <w:lang w:eastAsia="ru-RU"/>
    </w:rPr>
  </w:style>
  <w:style w:type="paragraph" w:customStyle="1" w:styleId="ConsPlusCell">
    <w:name w:val="ConsPlusCell"/>
    <w:uiPriority w:val="99"/>
    <w:rsid w:val="00696B32"/>
    <w:pPr>
      <w:widowControl w:val="0"/>
      <w:autoSpaceDE w:val="0"/>
      <w:autoSpaceDN w:val="0"/>
      <w:adjustRightInd w:val="0"/>
      <w:spacing w:after="0" w:line="240" w:lineRule="auto"/>
    </w:pPr>
    <w:rPr>
      <w:rFonts w:ascii="Calibri" w:eastAsia="Times New Roman" w:hAnsi="Calibri" w:cs="Calibri"/>
      <w:lang w:eastAsia="ru-RU"/>
    </w:rPr>
  </w:style>
  <w:style w:type="paragraph" w:styleId="aff7">
    <w:name w:val="endnote text"/>
    <w:basedOn w:val="a0"/>
    <w:link w:val="aff8"/>
    <w:uiPriority w:val="99"/>
    <w:qFormat/>
    <w:rsid w:val="00696B32"/>
    <w:rPr>
      <w:sz w:val="20"/>
      <w:szCs w:val="20"/>
    </w:rPr>
  </w:style>
  <w:style w:type="character" w:customStyle="1" w:styleId="aff8">
    <w:name w:val="Текст концевой сноски Знак"/>
    <w:basedOn w:val="a1"/>
    <w:link w:val="aff7"/>
    <w:uiPriority w:val="99"/>
    <w:qFormat/>
    <w:rsid w:val="00696B32"/>
    <w:rPr>
      <w:rFonts w:ascii="Times New Roman" w:eastAsia="Times New Roman" w:hAnsi="Times New Roman" w:cs="Times New Roman"/>
      <w:sz w:val="20"/>
      <w:szCs w:val="20"/>
      <w:lang w:eastAsia="ru-RU"/>
    </w:rPr>
  </w:style>
  <w:style w:type="character" w:styleId="aff9">
    <w:name w:val="endnote reference"/>
    <w:uiPriority w:val="99"/>
    <w:qFormat/>
    <w:rsid w:val="00696B32"/>
    <w:rPr>
      <w:vertAlign w:val="superscript"/>
    </w:rPr>
  </w:style>
  <w:style w:type="paragraph" w:customStyle="1" w:styleId="ConsPlusNonformat">
    <w:name w:val="ConsPlusNonformat"/>
    <w:link w:val="ConsPlusNonformat1"/>
    <w:uiPriority w:val="99"/>
    <w:qFormat/>
    <w:rsid w:val="00696B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0"/>
    <w:hidden/>
    <w:rsid w:val="00696B32"/>
    <w:pPr>
      <w:widowControl w:val="0"/>
      <w:adjustRightInd w:val="0"/>
      <w:jc w:val="center"/>
      <w:textAlignment w:val="baseline"/>
    </w:pPr>
    <w:rPr>
      <w:rFonts w:eastAsia="SimSun1"/>
      <w:b/>
      <w:szCs w:val="20"/>
    </w:rPr>
  </w:style>
  <w:style w:type="paragraph" w:customStyle="1" w:styleId="P59">
    <w:name w:val="P59"/>
    <w:basedOn w:val="a0"/>
    <w:hidden/>
    <w:rsid w:val="00696B32"/>
    <w:pPr>
      <w:widowControl w:val="0"/>
      <w:tabs>
        <w:tab w:val="left" w:pos="-3420"/>
      </w:tabs>
      <w:adjustRightInd w:val="0"/>
      <w:jc w:val="center"/>
      <w:textAlignment w:val="baseline"/>
    </w:pPr>
    <w:rPr>
      <w:szCs w:val="20"/>
    </w:rPr>
  </w:style>
  <w:style w:type="paragraph" w:customStyle="1" w:styleId="P61">
    <w:name w:val="P61"/>
    <w:basedOn w:val="a0"/>
    <w:hidden/>
    <w:rsid w:val="00696B32"/>
    <w:pPr>
      <w:widowControl w:val="0"/>
      <w:tabs>
        <w:tab w:val="left" w:pos="-3420"/>
      </w:tabs>
      <w:adjustRightInd w:val="0"/>
      <w:jc w:val="center"/>
      <w:textAlignment w:val="baseline"/>
    </w:pPr>
    <w:rPr>
      <w:sz w:val="28"/>
      <w:szCs w:val="20"/>
    </w:rPr>
  </w:style>
  <w:style w:type="paragraph" w:customStyle="1" w:styleId="P103">
    <w:name w:val="P103"/>
    <w:basedOn w:val="a0"/>
    <w:hidden/>
    <w:rsid w:val="00696B32"/>
    <w:pPr>
      <w:widowControl w:val="0"/>
      <w:tabs>
        <w:tab w:val="left" w:pos="6054"/>
      </w:tabs>
      <w:autoSpaceDE w:val="0"/>
      <w:autoSpaceDN w:val="0"/>
      <w:adjustRightInd w:val="0"/>
      <w:ind w:left="5760"/>
      <w:textAlignment w:val="baseline"/>
    </w:pPr>
    <w:rPr>
      <w:szCs w:val="20"/>
    </w:rPr>
  </w:style>
  <w:style w:type="character" w:customStyle="1" w:styleId="T3">
    <w:name w:val="T3"/>
    <w:hidden/>
    <w:rsid w:val="00696B32"/>
    <w:rPr>
      <w:sz w:val="24"/>
    </w:rPr>
  </w:style>
  <w:style w:type="paragraph" w:styleId="31">
    <w:name w:val="Body Text Indent 3"/>
    <w:aliases w:val="Знак1"/>
    <w:basedOn w:val="a0"/>
    <w:link w:val="32"/>
    <w:uiPriority w:val="99"/>
    <w:rsid w:val="00696B32"/>
    <w:pPr>
      <w:spacing w:after="120"/>
      <w:ind w:left="283"/>
    </w:pPr>
    <w:rPr>
      <w:sz w:val="16"/>
      <w:szCs w:val="16"/>
    </w:rPr>
  </w:style>
  <w:style w:type="character" w:customStyle="1" w:styleId="32">
    <w:name w:val="Основной текст с отступом 3 Знак"/>
    <w:aliases w:val="Знак1 Знак"/>
    <w:basedOn w:val="a1"/>
    <w:link w:val="31"/>
    <w:uiPriority w:val="99"/>
    <w:rsid w:val="00696B32"/>
    <w:rPr>
      <w:rFonts w:ascii="Times New Roman" w:eastAsia="Times New Roman" w:hAnsi="Times New Roman" w:cs="Times New Roman"/>
      <w:sz w:val="16"/>
      <w:szCs w:val="16"/>
      <w:lang w:eastAsia="ru-RU"/>
    </w:rPr>
  </w:style>
  <w:style w:type="paragraph" w:customStyle="1" w:styleId="formattext">
    <w:name w:val="formattext"/>
    <w:basedOn w:val="a0"/>
    <w:rsid w:val="00696B32"/>
    <w:pPr>
      <w:spacing w:before="100" w:beforeAutospacing="1" w:after="100" w:afterAutospacing="1"/>
    </w:pPr>
  </w:style>
  <w:style w:type="paragraph" w:styleId="HTML">
    <w:name w:val="HTML Preformatted"/>
    <w:basedOn w:val="a0"/>
    <w:link w:val="HTML0"/>
    <w:uiPriority w:val="99"/>
    <w:unhideWhenUsed/>
    <w:qFormat/>
    <w:rsid w:val="0069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qFormat/>
    <w:rsid w:val="00696B32"/>
    <w:rPr>
      <w:rFonts w:ascii="Courier New" w:eastAsia="Times New Roman" w:hAnsi="Courier New" w:cs="Courier New"/>
      <w:sz w:val="20"/>
      <w:szCs w:val="20"/>
      <w:lang w:eastAsia="ru-RU"/>
    </w:rPr>
  </w:style>
  <w:style w:type="paragraph" w:customStyle="1" w:styleId="affa">
    <w:name w:val="МУ Обычный стиль"/>
    <w:basedOn w:val="a0"/>
    <w:autoRedefine/>
    <w:rsid w:val="00696B32"/>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character" w:customStyle="1" w:styleId="blk">
    <w:name w:val="blk"/>
    <w:qFormat/>
    <w:rsid w:val="00696B32"/>
  </w:style>
  <w:style w:type="paragraph" w:customStyle="1" w:styleId="81">
    <w:name w:val="Стиль8"/>
    <w:basedOn w:val="a0"/>
    <w:rsid w:val="00696B32"/>
    <w:rPr>
      <w:rFonts w:eastAsia="Calibri"/>
      <w:noProof/>
      <w:sz w:val="28"/>
      <w:szCs w:val="28"/>
    </w:rPr>
  </w:style>
  <w:style w:type="character" w:customStyle="1" w:styleId="a5">
    <w:name w:val="Абзац списка Знак"/>
    <w:aliases w:val="ТЗ список Знак,Абзац списка нумерованный Знак"/>
    <w:link w:val="a4"/>
    <w:qFormat/>
    <w:locked/>
    <w:rsid w:val="00696B32"/>
    <w:rPr>
      <w:rFonts w:ascii="Times New Roman" w:eastAsia="Times New Roman" w:hAnsi="Times New Roman" w:cs="Times New Roman"/>
      <w:sz w:val="24"/>
      <w:szCs w:val="24"/>
      <w:lang w:eastAsia="ru-RU"/>
    </w:rPr>
  </w:style>
  <w:style w:type="paragraph" w:styleId="affb">
    <w:name w:val="Revision"/>
    <w:hidden/>
    <w:uiPriority w:val="99"/>
    <w:semiHidden/>
    <w:rsid w:val="00696B32"/>
    <w:pPr>
      <w:spacing w:after="0" w:line="240" w:lineRule="auto"/>
    </w:pPr>
    <w:rPr>
      <w:rFonts w:ascii="Times New Roman" w:eastAsia="Times New Roman" w:hAnsi="Times New Roman" w:cs="Times New Roman"/>
      <w:sz w:val="24"/>
      <w:szCs w:val="24"/>
      <w:lang w:eastAsia="ru-RU"/>
    </w:rPr>
  </w:style>
  <w:style w:type="paragraph" w:styleId="affc">
    <w:name w:val="Title"/>
    <w:basedOn w:val="a0"/>
    <w:next w:val="a0"/>
    <w:link w:val="affd"/>
    <w:uiPriority w:val="10"/>
    <w:qFormat/>
    <w:rsid w:val="00696B32"/>
    <w:pPr>
      <w:spacing w:before="240" w:after="60"/>
      <w:jc w:val="center"/>
      <w:outlineLvl w:val="0"/>
    </w:pPr>
    <w:rPr>
      <w:rFonts w:ascii="Calibri Light" w:hAnsi="Calibri Light"/>
      <w:b/>
      <w:bCs/>
      <w:kern w:val="28"/>
      <w:sz w:val="32"/>
      <w:szCs w:val="32"/>
    </w:rPr>
  </w:style>
  <w:style w:type="character" w:customStyle="1" w:styleId="affd">
    <w:name w:val="Название Знак"/>
    <w:basedOn w:val="a1"/>
    <w:link w:val="affc"/>
    <w:qFormat/>
    <w:rsid w:val="00696B32"/>
    <w:rPr>
      <w:rFonts w:ascii="Calibri Light" w:eastAsia="Times New Roman" w:hAnsi="Calibri Light" w:cs="Times New Roman"/>
      <w:b/>
      <w:bCs/>
      <w:kern w:val="28"/>
      <w:sz w:val="32"/>
      <w:szCs w:val="32"/>
      <w:lang w:eastAsia="ru-RU"/>
    </w:rPr>
  </w:style>
  <w:style w:type="paragraph" w:customStyle="1" w:styleId="s16">
    <w:name w:val="s_16"/>
    <w:basedOn w:val="a0"/>
    <w:rsid w:val="00696B32"/>
    <w:pPr>
      <w:spacing w:before="100" w:beforeAutospacing="1" w:after="100" w:afterAutospacing="1"/>
    </w:pPr>
  </w:style>
  <w:style w:type="paragraph" w:customStyle="1" w:styleId="ConsTitle">
    <w:name w:val="ConsTitle"/>
    <w:rsid w:val="00FE07C9"/>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80">
    <w:name w:val="Заголовок 8 Знак"/>
    <w:basedOn w:val="a1"/>
    <w:link w:val="8"/>
    <w:uiPriority w:val="99"/>
    <w:rsid w:val="00EA7D9A"/>
    <w:rPr>
      <w:rFonts w:asciiTheme="majorHAnsi" w:eastAsiaTheme="majorEastAsia" w:hAnsiTheme="majorHAnsi" w:cstheme="majorBidi"/>
      <w:color w:val="404040" w:themeColor="text1" w:themeTint="BF"/>
      <w:sz w:val="20"/>
      <w:szCs w:val="20"/>
      <w:lang w:eastAsia="ru-RU"/>
    </w:rPr>
  </w:style>
  <w:style w:type="paragraph" w:customStyle="1" w:styleId="TableParagraph">
    <w:name w:val="Table Paragraph"/>
    <w:basedOn w:val="a0"/>
    <w:link w:val="TableParagraph1"/>
    <w:uiPriority w:val="1"/>
    <w:qFormat/>
    <w:rsid w:val="00185248"/>
    <w:pPr>
      <w:widowControl w:val="0"/>
      <w:suppressAutoHyphens/>
      <w:spacing w:line="100" w:lineRule="atLeast"/>
    </w:pPr>
    <w:rPr>
      <w:sz w:val="22"/>
      <w:szCs w:val="22"/>
      <w:lang w:eastAsia="ar-SA"/>
    </w:rPr>
  </w:style>
  <w:style w:type="character" w:customStyle="1" w:styleId="24">
    <w:name w:val="Основной текст (2)_"/>
    <w:link w:val="210"/>
    <w:qFormat/>
    <w:locked/>
    <w:rsid w:val="00ED249E"/>
    <w:rPr>
      <w:rFonts w:ascii="Times New Roman" w:hAnsi="Times New Roman" w:cs="Times New Roman"/>
      <w:spacing w:val="6"/>
      <w:sz w:val="13"/>
      <w:szCs w:val="13"/>
      <w:shd w:val="clear" w:color="auto" w:fill="FFFFFF"/>
    </w:rPr>
  </w:style>
  <w:style w:type="paragraph" w:customStyle="1" w:styleId="210">
    <w:name w:val="Основной текст (2)1"/>
    <w:basedOn w:val="a0"/>
    <w:link w:val="24"/>
    <w:uiPriority w:val="99"/>
    <w:rsid w:val="00ED249E"/>
    <w:pPr>
      <w:shd w:val="clear" w:color="auto" w:fill="FFFFFF"/>
      <w:spacing w:before="180" w:line="187" w:lineRule="exact"/>
    </w:pPr>
    <w:rPr>
      <w:rFonts w:eastAsiaTheme="minorHAnsi"/>
      <w:spacing w:val="6"/>
      <w:sz w:val="13"/>
      <w:szCs w:val="13"/>
      <w:lang w:eastAsia="en-US"/>
    </w:rPr>
  </w:style>
  <w:style w:type="character" w:customStyle="1" w:styleId="38">
    <w:name w:val="Основной текст (3) + 8"/>
    <w:aliases w:val="5 pt6"/>
    <w:uiPriority w:val="99"/>
    <w:rsid w:val="00ED249E"/>
    <w:rPr>
      <w:rFonts w:ascii="Times New Roman" w:hAnsi="Times New Roman" w:cs="Times New Roman"/>
      <w:b w:val="0"/>
      <w:bCs w:val="0"/>
      <w:spacing w:val="10"/>
      <w:sz w:val="15"/>
      <w:szCs w:val="15"/>
      <w:shd w:val="clear" w:color="auto" w:fill="FFFFFF"/>
    </w:rPr>
  </w:style>
  <w:style w:type="paragraph" w:customStyle="1" w:styleId="Style3">
    <w:name w:val="Style3"/>
    <w:basedOn w:val="a0"/>
    <w:link w:val="Style31"/>
    <w:uiPriority w:val="99"/>
    <w:qFormat/>
    <w:rsid w:val="00ED249E"/>
    <w:pPr>
      <w:widowControl w:val="0"/>
      <w:autoSpaceDE w:val="0"/>
      <w:autoSpaceDN w:val="0"/>
      <w:adjustRightInd w:val="0"/>
    </w:pPr>
  </w:style>
  <w:style w:type="character" w:customStyle="1" w:styleId="FontStyle12">
    <w:name w:val="Font Style12"/>
    <w:uiPriority w:val="99"/>
    <w:rsid w:val="00ED249E"/>
    <w:rPr>
      <w:rFonts w:ascii="Times New Roman" w:hAnsi="Times New Roman" w:cs="Times New Roman"/>
      <w:sz w:val="24"/>
      <w:szCs w:val="24"/>
    </w:rPr>
  </w:style>
  <w:style w:type="character" w:customStyle="1" w:styleId="FontStyle11">
    <w:name w:val="Font Style11"/>
    <w:uiPriority w:val="99"/>
    <w:rsid w:val="00ED249E"/>
    <w:rPr>
      <w:rFonts w:ascii="Courier New" w:hAnsi="Courier New" w:cs="Courier New"/>
      <w:b/>
      <w:bCs/>
      <w:i/>
      <w:iCs/>
      <w:spacing w:val="-20"/>
      <w:sz w:val="24"/>
      <w:szCs w:val="24"/>
    </w:rPr>
  </w:style>
  <w:style w:type="paragraph" w:customStyle="1" w:styleId="Style4">
    <w:name w:val="Style4"/>
    <w:basedOn w:val="a0"/>
    <w:link w:val="Style41"/>
    <w:qFormat/>
    <w:rsid w:val="00ED249E"/>
    <w:pPr>
      <w:widowControl w:val="0"/>
      <w:autoSpaceDE w:val="0"/>
      <w:autoSpaceDN w:val="0"/>
      <w:adjustRightInd w:val="0"/>
    </w:pPr>
  </w:style>
  <w:style w:type="paragraph" w:customStyle="1" w:styleId="fn2r">
    <w:name w:val="fn2r"/>
    <w:basedOn w:val="a0"/>
    <w:link w:val="fn2r1"/>
    <w:qFormat/>
    <w:rsid w:val="007B7B5F"/>
    <w:pPr>
      <w:spacing w:before="100" w:beforeAutospacing="1" w:after="100" w:afterAutospacing="1"/>
    </w:pPr>
  </w:style>
  <w:style w:type="paragraph" w:customStyle="1" w:styleId="affe">
    <w:name w:val="Стиль порядка"/>
    <w:basedOn w:val="a0"/>
    <w:uiPriority w:val="99"/>
    <w:rsid w:val="00121EF3"/>
    <w:pPr>
      <w:tabs>
        <w:tab w:val="left" w:pos="1080"/>
        <w:tab w:val="left" w:pos="1260"/>
      </w:tabs>
      <w:spacing w:line="360" w:lineRule="auto"/>
      <w:ind w:firstLine="720"/>
      <w:jc w:val="both"/>
    </w:pPr>
    <w:rPr>
      <w:sz w:val="28"/>
      <w:szCs w:val="28"/>
    </w:rPr>
  </w:style>
  <w:style w:type="paragraph" w:customStyle="1" w:styleId="afff">
    <w:name w:val="Знак Знак Знак Знак Знак Знак Знак Знак"/>
    <w:basedOn w:val="a0"/>
    <w:rsid w:val="008C0C71"/>
    <w:pPr>
      <w:spacing w:after="160" w:line="240" w:lineRule="exact"/>
    </w:pPr>
    <w:rPr>
      <w:rFonts w:ascii="Verdana" w:hAnsi="Verdana"/>
      <w:lang w:val="en-US" w:eastAsia="en-US"/>
    </w:rPr>
  </w:style>
  <w:style w:type="paragraph" w:customStyle="1" w:styleId="articledecorationlast">
    <w:name w:val="article_decoration_last"/>
    <w:basedOn w:val="a0"/>
    <w:rsid w:val="008C0C71"/>
    <w:pPr>
      <w:spacing w:before="100" w:beforeAutospacing="1" w:after="100" w:afterAutospacing="1"/>
    </w:pPr>
  </w:style>
  <w:style w:type="character" w:customStyle="1" w:styleId="afff0">
    <w:name w:val="Нет"/>
    <w:rsid w:val="00367340"/>
  </w:style>
  <w:style w:type="character" w:customStyle="1" w:styleId="Hyperlink2">
    <w:name w:val="Hyperlink.2"/>
    <w:rsid w:val="00367340"/>
    <w:rPr>
      <w:rFonts w:ascii="Times New Roman" w:hAnsi="Times New Roman" w:cs="Times New Roman"/>
      <w:color w:val="0000FF"/>
      <w:sz w:val="28"/>
      <w:szCs w:val="28"/>
      <w:u w:val="single" w:color="0000FF"/>
    </w:rPr>
  </w:style>
  <w:style w:type="paragraph" w:customStyle="1" w:styleId="SectionHeading2">
    <w:name w:val="Section Heading 2"/>
    <w:basedOn w:val="a0"/>
    <w:qFormat/>
    <w:rsid w:val="00852BFA"/>
    <w:pPr>
      <w:spacing w:before="240" w:after="80" w:line="276" w:lineRule="auto"/>
      <w:outlineLvl w:val="1"/>
    </w:pPr>
    <w:rPr>
      <w:rFonts w:ascii="Cambria" w:hAnsi="Cambria"/>
      <w:color w:val="4F81BD"/>
      <w:sz w:val="22"/>
      <w:szCs w:val="22"/>
    </w:rPr>
  </w:style>
  <w:style w:type="paragraph" w:styleId="25">
    <w:name w:val="Body Text 2"/>
    <w:aliases w:val="Знак"/>
    <w:basedOn w:val="a0"/>
    <w:link w:val="26"/>
    <w:unhideWhenUsed/>
    <w:qFormat/>
    <w:rsid w:val="00E75386"/>
    <w:pPr>
      <w:spacing w:after="120" w:line="480" w:lineRule="auto"/>
    </w:pPr>
  </w:style>
  <w:style w:type="character" w:customStyle="1" w:styleId="26">
    <w:name w:val="Основной текст 2 Знак"/>
    <w:aliases w:val="Знак Знак"/>
    <w:basedOn w:val="a1"/>
    <w:link w:val="25"/>
    <w:qFormat/>
    <w:rsid w:val="00E75386"/>
    <w:rPr>
      <w:rFonts w:ascii="Times New Roman" w:eastAsia="Times New Roman" w:hAnsi="Times New Roman" w:cs="Times New Roman"/>
      <w:sz w:val="24"/>
      <w:szCs w:val="24"/>
      <w:lang w:eastAsia="ru-RU"/>
    </w:rPr>
  </w:style>
  <w:style w:type="character" w:customStyle="1" w:styleId="meta-prep">
    <w:name w:val="meta-prep"/>
    <w:basedOn w:val="a1"/>
    <w:rsid w:val="009F59CF"/>
  </w:style>
  <w:style w:type="character" w:customStyle="1" w:styleId="entry-date">
    <w:name w:val="entry-date"/>
    <w:basedOn w:val="a1"/>
    <w:rsid w:val="009F59CF"/>
  </w:style>
  <w:style w:type="character" w:customStyle="1" w:styleId="a9">
    <w:name w:val="Без интервала Знак"/>
    <w:link w:val="a8"/>
    <w:uiPriority w:val="1"/>
    <w:qFormat/>
    <w:locked/>
    <w:rsid w:val="001E534B"/>
    <w:rPr>
      <w:rFonts w:ascii="Times New Roman" w:eastAsia="Times New Roman" w:hAnsi="Times New Roman" w:cs="Times New Roman"/>
      <w:sz w:val="24"/>
      <w:szCs w:val="24"/>
      <w:lang w:eastAsia="ru-RU"/>
    </w:rPr>
  </w:style>
  <w:style w:type="paragraph" w:customStyle="1" w:styleId="Style1">
    <w:name w:val="Style1"/>
    <w:basedOn w:val="a0"/>
    <w:link w:val="Style11"/>
    <w:qFormat/>
    <w:rsid w:val="00057DF3"/>
    <w:pPr>
      <w:widowControl w:val="0"/>
      <w:autoSpaceDE w:val="0"/>
      <w:autoSpaceDN w:val="0"/>
      <w:adjustRightInd w:val="0"/>
    </w:pPr>
  </w:style>
  <w:style w:type="paragraph" w:customStyle="1" w:styleId="Style2">
    <w:name w:val="Style2"/>
    <w:basedOn w:val="a0"/>
    <w:qFormat/>
    <w:rsid w:val="00057DF3"/>
    <w:pPr>
      <w:widowControl w:val="0"/>
      <w:autoSpaceDE w:val="0"/>
      <w:autoSpaceDN w:val="0"/>
      <w:adjustRightInd w:val="0"/>
      <w:spacing w:line="320" w:lineRule="exact"/>
      <w:jc w:val="center"/>
    </w:pPr>
  </w:style>
  <w:style w:type="character" w:customStyle="1" w:styleId="extended-textshort">
    <w:name w:val="extended-text__short"/>
    <w:rsid w:val="006A0600"/>
  </w:style>
  <w:style w:type="paragraph" w:customStyle="1" w:styleId="WW-">
    <w:name w:val="WW-Базовый"/>
    <w:rsid w:val="00E20BAA"/>
    <w:pPr>
      <w:tabs>
        <w:tab w:val="left" w:pos="708"/>
      </w:tabs>
      <w:suppressAutoHyphens/>
    </w:pPr>
    <w:rPr>
      <w:rFonts w:ascii="Calibri" w:eastAsia="SimSun" w:hAnsi="Calibri" w:cs="Calibri"/>
      <w:color w:val="00000A"/>
      <w:lang w:eastAsia="zh-CN"/>
    </w:rPr>
  </w:style>
  <w:style w:type="paragraph" w:styleId="afff1">
    <w:name w:val="Body Text Indent"/>
    <w:basedOn w:val="a0"/>
    <w:link w:val="afff2"/>
    <w:uiPriority w:val="99"/>
    <w:unhideWhenUsed/>
    <w:rsid w:val="00A3217C"/>
    <w:pPr>
      <w:spacing w:after="120"/>
      <w:ind w:left="283"/>
    </w:pPr>
  </w:style>
  <w:style w:type="character" w:customStyle="1" w:styleId="afff2">
    <w:name w:val="Основной текст с отступом Знак"/>
    <w:basedOn w:val="a1"/>
    <w:link w:val="afff1"/>
    <w:uiPriority w:val="99"/>
    <w:rsid w:val="00A3217C"/>
    <w:rPr>
      <w:rFonts w:ascii="Times New Roman" w:eastAsia="Times New Roman" w:hAnsi="Times New Roman" w:cs="Times New Roman"/>
      <w:sz w:val="24"/>
      <w:szCs w:val="24"/>
      <w:lang w:eastAsia="ru-RU"/>
    </w:rPr>
  </w:style>
  <w:style w:type="paragraph" w:customStyle="1" w:styleId="afff3">
    <w:name w:val="Основной стиль"/>
    <w:basedOn w:val="a0"/>
    <w:link w:val="afff4"/>
    <w:uiPriority w:val="99"/>
    <w:rsid w:val="000840F5"/>
    <w:pPr>
      <w:ind w:firstLine="680"/>
      <w:jc w:val="both"/>
    </w:pPr>
    <w:rPr>
      <w:rFonts w:ascii="Arial" w:eastAsia="MS ??" w:hAnsi="Arial"/>
      <w:sz w:val="20"/>
      <w:szCs w:val="28"/>
    </w:rPr>
  </w:style>
  <w:style w:type="character" w:customStyle="1" w:styleId="afff4">
    <w:name w:val="Основной стиль Знак"/>
    <w:link w:val="afff3"/>
    <w:uiPriority w:val="99"/>
    <w:locked/>
    <w:rsid w:val="000840F5"/>
    <w:rPr>
      <w:rFonts w:ascii="Arial" w:eastAsia="MS ??" w:hAnsi="Arial" w:cs="Times New Roman"/>
      <w:sz w:val="20"/>
      <w:szCs w:val="28"/>
      <w:lang w:eastAsia="ru-RU"/>
    </w:rPr>
  </w:style>
  <w:style w:type="paragraph" w:customStyle="1" w:styleId="-110">
    <w:name w:val="Цветной список - Акцент 11"/>
    <w:basedOn w:val="a0"/>
    <w:uiPriority w:val="99"/>
    <w:qFormat/>
    <w:rsid w:val="000840F5"/>
    <w:pPr>
      <w:ind w:left="720"/>
      <w:contextualSpacing/>
    </w:pPr>
    <w:rPr>
      <w:rFonts w:ascii="Cambria" w:eastAsia="MS Mincho" w:hAnsi="Cambria"/>
    </w:rPr>
  </w:style>
  <w:style w:type="character" w:customStyle="1" w:styleId="Bodytext2">
    <w:name w:val="Body text (2)_"/>
    <w:rsid w:val="000840F5"/>
    <w:rPr>
      <w:rFonts w:ascii="Times New Roman" w:hAnsi="Times New Roman"/>
      <w:sz w:val="21"/>
      <w:szCs w:val="21"/>
    </w:rPr>
  </w:style>
  <w:style w:type="paragraph" w:customStyle="1" w:styleId="27">
    <w:name w:val="Обычный (веб)2"/>
    <w:basedOn w:val="a0"/>
    <w:rsid w:val="003C737C"/>
    <w:pPr>
      <w:suppressAutoHyphens/>
      <w:spacing w:before="280" w:after="119"/>
    </w:pPr>
    <w:rPr>
      <w:rFonts w:cs="Calibri"/>
      <w:lang w:eastAsia="ar-SA"/>
    </w:rPr>
  </w:style>
  <w:style w:type="paragraph" w:customStyle="1" w:styleId="text-align-justify">
    <w:name w:val="text-align-justify"/>
    <w:basedOn w:val="a0"/>
    <w:rsid w:val="00F73EB6"/>
    <w:pPr>
      <w:spacing w:before="100" w:beforeAutospacing="1" w:after="100" w:afterAutospacing="1"/>
    </w:pPr>
  </w:style>
  <w:style w:type="paragraph" w:customStyle="1" w:styleId="1f1">
    <w:name w:val="Знак Знак Знак Знак Знак Знак1"/>
    <w:basedOn w:val="a0"/>
    <w:rsid w:val="00F73EB6"/>
    <w:pPr>
      <w:spacing w:after="160" w:line="240" w:lineRule="exact"/>
    </w:pPr>
    <w:rPr>
      <w:rFonts w:ascii="Verdana" w:hAnsi="Verdana"/>
      <w:lang w:val="en-US" w:eastAsia="en-US"/>
    </w:rPr>
  </w:style>
  <w:style w:type="paragraph" w:customStyle="1" w:styleId="1f2">
    <w:name w:val="Знак Знак Знак Знак Знак Знак Знак Знак1"/>
    <w:basedOn w:val="a0"/>
    <w:rsid w:val="007028A5"/>
    <w:pPr>
      <w:spacing w:after="160" w:line="240" w:lineRule="exact"/>
    </w:pPr>
    <w:rPr>
      <w:rFonts w:ascii="Verdana" w:hAnsi="Verdana"/>
      <w:lang w:val="en-US" w:eastAsia="en-US"/>
    </w:rPr>
  </w:style>
  <w:style w:type="character" w:customStyle="1" w:styleId="2pt">
    <w:name w:val="Основной текст + Интервал 2 pt"/>
    <w:basedOn w:val="af9"/>
    <w:rsid w:val="0044670D"/>
    <w:rPr>
      <w:b w:val="0"/>
      <w:bCs w:val="0"/>
      <w:i w:val="0"/>
      <w:iCs w:val="0"/>
      <w:smallCaps w:val="0"/>
      <w:strike w:val="0"/>
      <w:spacing w:val="40"/>
      <w:sz w:val="23"/>
      <w:szCs w:val="23"/>
      <w:shd w:val="clear" w:color="auto" w:fill="FFFFFF"/>
    </w:rPr>
  </w:style>
  <w:style w:type="paragraph" w:customStyle="1" w:styleId="28">
    <w:name w:val="Основной текст (2)"/>
    <w:basedOn w:val="a0"/>
    <w:qFormat/>
    <w:rsid w:val="0044670D"/>
    <w:pPr>
      <w:shd w:val="clear" w:color="auto" w:fill="FFFFFF"/>
      <w:spacing w:after="540" w:line="259" w:lineRule="exact"/>
    </w:pPr>
    <w:rPr>
      <w:rFonts w:ascii="Arial Unicode MS" w:eastAsia="Arial Unicode MS" w:hAnsi="Arial Unicode MS" w:cs="Arial Unicode MS"/>
      <w:b/>
      <w:bCs/>
      <w:color w:val="000000"/>
      <w:sz w:val="21"/>
      <w:szCs w:val="21"/>
    </w:rPr>
  </w:style>
  <w:style w:type="character" w:customStyle="1" w:styleId="FontStyle14">
    <w:name w:val="Font Style14"/>
    <w:uiPriority w:val="99"/>
    <w:rsid w:val="00B07B77"/>
    <w:rPr>
      <w:rFonts w:ascii="Times New Roman" w:hAnsi="Times New Roman" w:cs="Times New Roman" w:hint="default"/>
      <w:sz w:val="24"/>
      <w:szCs w:val="24"/>
    </w:rPr>
  </w:style>
  <w:style w:type="paragraph" w:customStyle="1" w:styleId="61">
    <w:name w:val="Знак Знак Знак Знак Знак Знак6"/>
    <w:basedOn w:val="a0"/>
    <w:rsid w:val="00576269"/>
    <w:pPr>
      <w:spacing w:after="160" w:line="240" w:lineRule="exact"/>
    </w:pPr>
    <w:rPr>
      <w:rFonts w:ascii="Verdana" w:hAnsi="Verdana"/>
      <w:lang w:val="en-US" w:eastAsia="en-US"/>
    </w:rPr>
  </w:style>
  <w:style w:type="paragraph" w:customStyle="1" w:styleId="51">
    <w:name w:val="Знак Знак Знак Знак Знак Знак5"/>
    <w:basedOn w:val="a0"/>
    <w:rsid w:val="00800768"/>
    <w:pPr>
      <w:spacing w:after="160" w:line="240" w:lineRule="exact"/>
    </w:pPr>
    <w:rPr>
      <w:rFonts w:ascii="Verdana" w:hAnsi="Verdana"/>
      <w:lang w:val="en-US" w:eastAsia="en-US"/>
    </w:rPr>
  </w:style>
  <w:style w:type="paragraph" w:styleId="afff5">
    <w:name w:val="Subtitle"/>
    <w:basedOn w:val="a0"/>
    <w:next w:val="a0"/>
    <w:link w:val="afff6"/>
    <w:uiPriority w:val="11"/>
    <w:qFormat/>
    <w:rsid w:val="00CA6556"/>
    <w:pPr>
      <w:widowControl w:val="0"/>
      <w:autoSpaceDE w:val="0"/>
      <w:autoSpaceDN w:val="0"/>
      <w:adjustRightInd w:val="0"/>
      <w:spacing w:after="60"/>
      <w:ind w:firstLine="720"/>
      <w:jc w:val="center"/>
      <w:outlineLvl w:val="1"/>
    </w:pPr>
    <w:rPr>
      <w:rFonts w:asciiTheme="majorHAnsi" w:eastAsiaTheme="majorEastAsia" w:hAnsiTheme="majorHAnsi" w:cstheme="majorBidi"/>
    </w:rPr>
  </w:style>
  <w:style w:type="character" w:customStyle="1" w:styleId="afff6">
    <w:name w:val="Подзаголовок Знак"/>
    <w:basedOn w:val="a1"/>
    <w:link w:val="afff5"/>
    <w:qFormat/>
    <w:rsid w:val="00CA6556"/>
    <w:rPr>
      <w:rFonts w:asciiTheme="majorHAnsi" w:eastAsiaTheme="majorEastAsia" w:hAnsiTheme="majorHAnsi" w:cstheme="majorBidi"/>
      <w:sz w:val="24"/>
      <w:szCs w:val="24"/>
      <w:lang w:eastAsia="ru-RU"/>
    </w:rPr>
  </w:style>
  <w:style w:type="character" w:customStyle="1" w:styleId="1f3">
    <w:name w:val="Слабое выделение1"/>
    <w:basedOn w:val="a1"/>
    <w:uiPriority w:val="19"/>
    <w:qFormat/>
    <w:rsid w:val="00CA6556"/>
    <w:rPr>
      <w:i/>
      <w:iCs/>
      <w:color w:val="808080" w:themeColor="text1" w:themeTint="7F"/>
    </w:rPr>
  </w:style>
  <w:style w:type="paragraph" w:customStyle="1" w:styleId="Style19">
    <w:name w:val="Style19"/>
    <w:basedOn w:val="a0"/>
    <w:uiPriority w:val="99"/>
    <w:rsid w:val="00CA6556"/>
    <w:pPr>
      <w:widowControl w:val="0"/>
      <w:autoSpaceDE w:val="0"/>
      <w:autoSpaceDN w:val="0"/>
      <w:adjustRightInd w:val="0"/>
      <w:spacing w:line="348" w:lineRule="exact"/>
      <w:ind w:firstLine="806"/>
      <w:jc w:val="both"/>
    </w:pPr>
  </w:style>
  <w:style w:type="character" w:customStyle="1" w:styleId="FontStyle53">
    <w:name w:val="Font Style53"/>
    <w:uiPriority w:val="99"/>
    <w:qFormat/>
    <w:rsid w:val="00CA6556"/>
    <w:rPr>
      <w:rFonts w:ascii="Times New Roman" w:hAnsi="Times New Roman" w:cs="Times New Roman"/>
      <w:sz w:val="28"/>
      <w:szCs w:val="28"/>
    </w:rPr>
  </w:style>
  <w:style w:type="paragraph" w:customStyle="1" w:styleId="Style22">
    <w:name w:val="Style22"/>
    <w:basedOn w:val="a0"/>
    <w:uiPriority w:val="99"/>
    <w:rsid w:val="00CA6556"/>
    <w:pPr>
      <w:widowControl w:val="0"/>
      <w:autoSpaceDE w:val="0"/>
      <w:autoSpaceDN w:val="0"/>
      <w:adjustRightInd w:val="0"/>
    </w:pPr>
  </w:style>
  <w:style w:type="paragraph" w:customStyle="1" w:styleId="Style23">
    <w:name w:val="Style23"/>
    <w:basedOn w:val="a0"/>
    <w:uiPriority w:val="99"/>
    <w:rsid w:val="00CA6556"/>
    <w:pPr>
      <w:widowControl w:val="0"/>
      <w:autoSpaceDE w:val="0"/>
      <w:autoSpaceDN w:val="0"/>
      <w:adjustRightInd w:val="0"/>
    </w:pPr>
  </w:style>
  <w:style w:type="paragraph" w:customStyle="1" w:styleId="Style26">
    <w:name w:val="Style26"/>
    <w:basedOn w:val="a0"/>
    <w:uiPriority w:val="99"/>
    <w:qFormat/>
    <w:rsid w:val="00CA6556"/>
    <w:pPr>
      <w:widowControl w:val="0"/>
      <w:autoSpaceDE w:val="0"/>
      <w:autoSpaceDN w:val="0"/>
      <w:adjustRightInd w:val="0"/>
      <w:spacing w:line="276" w:lineRule="exact"/>
      <w:jc w:val="both"/>
    </w:pPr>
  </w:style>
  <w:style w:type="character" w:customStyle="1" w:styleId="FontStyle55">
    <w:name w:val="Font Style55"/>
    <w:uiPriority w:val="99"/>
    <w:qFormat/>
    <w:rsid w:val="00CA6556"/>
    <w:rPr>
      <w:rFonts w:ascii="Times New Roman" w:hAnsi="Times New Roman" w:cs="Times New Roman"/>
      <w:b/>
      <w:bCs/>
      <w:i/>
      <w:iCs/>
      <w:sz w:val="22"/>
      <w:szCs w:val="22"/>
    </w:rPr>
  </w:style>
  <w:style w:type="character" w:customStyle="1" w:styleId="FontStyle56">
    <w:name w:val="Font Style56"/>
    <w:uiPriority w:val="99"/>
    <w:rsid w:val="00CA6556"/>
    <w:rPr>
      <w:rFonts w:ascii="Times New Roman" w:hAnsi="Times New Roman" w:cs="Times New Roman"/>
      <w:b/>
      <w:bCs/>
      <w:spacing w:val="-10"/>
      <w:sz w:val="18"/>
      <w:szCs w:val="18"/>
    </w:rPr>
  </w:style>
  <w:style w:type="character" w:customStyle="1" w:styleId="FontStyle57">
    <w:name w:val="Font Style57"/>
    <w:uiPriority w:val="99"/>
    <w:rsid w:val="00CA6556"/>
    <w:rPr>
      <w:rFonts w:ascii="Times New Roman" w:hAnsi="Times New Roman" w:cs="Times New Roman"/>
      <w:sz w:val="38"/>
      <w:szCs w:val="38"/>
    </w:rPr>
  </w:style>
  <w:style w:type="paragraph" w:customStyle="1" w:styleId="Style10">
    <w:name w:val="Style10"/>
    <w:basedOn w:val="a0"/>
    <w:uiPriority w:val="99"/>
    <w:rsid w:val="00CA6556"/>
    <w:pPr>
      <w:widowControl w:val="0"/>
      <w:autoSpaceDE w:val="0"/>
      <w:autoSpaceDN w:val="0"/>
      <w:adjustRightInd w:val="0"/>
      <w:jc w:val="center"/>
    </w:pPr>
  </w:style>
  <w:style w:type="paragraph" w:customStyle="1" w:styleId="Style34">
    <w:name w:val="Style34"/>
    <w:basedOn w:val="a0"/>
    <w:uiPriority w:val="99"/>
    <w:qFormat/>
    <w:rsid w:val="00CA6556"/>
    <w:pPr>
      <w:widowControl w:val="0"/>
      <w:autoSpaceDE w:val="0"/>
      <w:autoSpaceDN w:val="0"/>
      <w:adjustRightInd w:val="0"/>
      <w:spacing w:line="322" w:lineRule="exact"/>
      <w:ind w:firstLine="706"/>
      <w:jc w:val="both"/>
    </w:pPr>
  </w:style>
  <w:style w:type="character" w:customStyle="1" w:styleId="FontStyle58">
    <w:name w:val="Font Style58"/>
    <w:uiPriority w:val="99"/>
    <w:rsid w:val="00CA6556"/>
    <w:rPr>
      <w:rFonts w:ascii="Times New Roman" w:hAnsi="Times New Roman" w:cs="Times New Roman"/>
      <w:b/>
      <w:bCs/>
      <w:sz w:val="26"/>
      <w:szCs w:val="26"/>
    </w:rPr>
  </w:style>
  <w:style w:type="paragraph" w:customStyle="1" w:styleId="Style49">
    <w:name w:val="Style49"/>
    <w:basedOn w:val="a0"/>
    <w:uiPriority w:val="99"/>
    <w:rsid w:val="00CA6556"/>
    <w:pPr>
      <w:widowControl w:val="0"/>
      <w:autoSpaceDE w:val="0"/>
      <w:autoSpaceDN w:val="0"/>
      <w:adjustRightInd w:val="0"/>
      <w:spacing w:line="504" w:lineRule="exact"/>
      <w:ind w:firstLine="542"/>
    </w:pPr>
  </w:style>
  <w:style w:type="paragraph" w:customStyle="1" w:styleId="Style8">
    <w:name w:val="Style8"/>
    <w:basedOn w:val="a0"/>
    <w:link w:val="Style81"/>
    <w:qFormat/>
    <w:rsid w:val="00CA6556"/>
    <w:pPr>
      <w:widowControl w:val="0"/>
      <w:autoSpaceDE w:val="0"/>
      <w:autoSpaceDN w:val="0"/>
      <w:adjustRightInd w:val="0"/>
      <w:spacing w:line="322" w:lineRule="exact"/>
      <w:ind w:firstLine="706"/>
    </w:pPr>
  </w:style>
  <w:style w:type="paragraph" w:customStyle="1" w:styleId="Style21">
    <w:name w:val="Style21"/>
    <w:basedOn w:val="a0"/>
    <w:uiPriority w:val="99"/>
    <w:rsid w:val="00CA6556"/>
    <w:pPr>
      <w:widowControl w:val="0"/>
      <w:autoSpaceDE w:val="0"/>
      <w:autoSpaceDN w:val="0"/>
      <w:adjustRightInd w:val="0"/>
      <w:spacing w:line="576" w:lineRule="exact"/>
      <w:ind w:hanging="619"/>
    </w:pPr>
  </w:style>
  <w:style w:type="character" w:customStyle="1" w:styleId="40">
    <w:name w:val="Заголовок 4 Знак"/>
    <w:basedOn w:val="a1"/>
    <w:link w:val="4"/>
    <w:qFormat/>
    <w:rsid w:val="000347C9"/>
    <w:rPr>
      <w:rFonts w:ascii="Arial" w:eastAsia="Times New Roman" w:hAnsi="Arial" w:cs="Arial"/>
      <w:b/>
      <w:bCs/>
      <w:sz w:val="24"/>
      <w:szCs w:val="24"/>
      <w:lang w:eastAsia="ru-RU"/>
    </w:rPr>
  </w:style>
  <w:style w:type="character" w:customStyle="1" w:styleId="60">
    <w:name w:val="Заголовок 6 Знак"/>
    <w:basedOn w:val="a1"/>
    <w:link w:val="6"/>
    <w:qFormat/>
    <w:rsid w:val="000347C9"/>
    <w:rPr>
      <w:rFonts w:ascii="Arial" w:eastAsia="Times New Roman" w:hAnsi="Arial" w:cs="Arial"/>
      <w:sz w:val="24"/>
      <w:szCs w:val="24"/>
      <w:lang w:eastAsia="ru-RU"/>
    </w:rPr>
  </w:style>
  <w:style w:type="character" w:customStyle="1" w:styleId="90">
    <w:name w:val="Заголовок 9 Знак"/>
    <w:basedOn w:val="a1"/>
    <w:link w:val="9"/>
    <w:uiPriority w:val="99"/>
    <w:rsid w:val="000347C9"/>
    <w:rPr>
      <w:rFonts w:ascii="Arial" w:eastAsia="Times New Roman" w:hAnsi="Arial" w:cs="Arial"/>
      <w:szCs w:val="24"/>
      <w:lang w:eastAsia="ru-RU"/>
    </w:rPr>
  </w:style>
  <w:style w:type="paragraph" w:styleId="afff7">
    <w:name w:val="Document Map"/>
    <w:basedOn w:val="a0"/>
    <w:link w:val="afff8"/>
    <w:uiPriority w:val="99"/>
    <w:semiHidden/>
    <w:unhideWhenUsed/>
    <w:rsid w:val="000347C9"/>
    <w:rPr>
      <w:rFonts w:ascii="Lucida Grande CY" w:eastAsia="MS Mincho" w:hAnsi="Lucida Grande CY"/>
      <w:sz w:val="20"/>
      <w:szCs w:val="20"/>
    </w:rPr>
  </w:style>
  <w:style w:type="character" w:customStyle="1" w:styleId="afff8">
    <w:name w:val="Схема документа Знак"/>
    <w:basedOn w:val="a1"/>
    <w:link w:val="afff7"/>
    <w:uiPriority w:val="99"/>
    <w:semiHidden/>
    <w:rsid w:val="000347C9"/>
    <w:rPr>
      <w:rFonts w:ascii="Lucida Grande CY" w:eastAsia="MS Mincho" w:hAnsi="Lucida Grande CY" w:cs="Times New Roman"/>
      <w:sz w:val="20"/>
      <w:szCs w:val="20"/>
      <w:lang w:eastAsia="ru-RU"/>
    </w:rPr>
  </w:style>
  <w:style w:type="paragraph" w:customStyle="1" w:styleId="310">
    <w:name w:val="Светлая сетка — акцент 31"/>
    <w:basedOn w:val="a0"/>
    <w:uiPriority w:val="34"/>
    <w:qFormat/>
    <w:rsid w:val="000347C9"/>
    <w:pPr>
      <w:ind w:left="720"/>
      <w:contextualSpacing/>
    </w:pPr>
    <w:rPr>
      <w:rFonts w:ascii="Cambria" w:eastAsia="MS Mincho" w:hAnsi="Cambria"/>
    </w:rPr>
  </w:style>
  <w:style w:type="paragraph" w:customStyle="1" w:styleId="afff9">
    <w:name w:val="Стиль глав правил"/>
    <w:basedOn w:val="a0"/>
    <w:uiPriority w:val="99"/>
    <w:rsid w:val="000347C9"/>
    <w:pPr>
      <w:spacing w:before="200"/>
      <w:jc w:val="center"/>
      <w:outlineLvl w:val="0"/>
    </w:pPr>
    <w:rPr>
      <w:rFonts w:eastAsia="MS ??"/>
      <w:b/>
      <w:kern w:val="28"/>
      <w:sz w:val="28"/>
      <w:szCs w:val="28"/>
    </w:rPr>
  </w:style>
  <w:style w:type="numbering" w:styleId="111111">
    <w:name w:val="Outline List 2"/>
    <w:basedOn w:val="a3"/>
    <w:uiPriority w:val="99"/>
    <w:semiHidden/>
    <w:unhideWhenUsed/>
    <w:rsid w:val="000347C9"/>
    <w:pPr>
      <w:numPr>
        <w:numId w:val="1"/>
      </w:numPr>
    </w:pPr>
  </w:style>
  <w:style w:type="paragraph" w:customStyle="1" w:styleId="a">
    <w:name w:val="ВидыДеятельности"/>
    <w:basedOn w:val="a0"/>
    <w:uiPriority w:val="99"/>
    <w:rsid w:val="000347C9"/>
    <w:pPr>
      <w:numPr>
        <w:numId w:val="2"/>
      </w:numPr>
      <w:tabs>
        <w:tab w:val="left" w:pos="851"/>
      </w:tabs>
      <w:spacing w:after="80"/>
      <w:jc w:val="both"/>
    </w:pPr>
    <w:rPr>
      <w:rFonts w:ascii="Arial" w:eastAsia="MS ??" w:hAnsi="Arial"/>
      <w:sz w:val="22"/>
      <w:szCs w:val="20"/>
    </w:rPr>
  </w:style>
  <w:style w:type="paragraph" w:customStyle="1" w:styleId="afffa">
    <w:name w:val="Стиль названия"/>
    <w:basedOn w:val="a0"/>
    <w:uiPriority w:val="99"/>
    <w:rsid w:val="000347C9"/>
    <w:pPr>
      <w:spacing w:after="60"/>
      <w:ind w:firstLine="680"/>
      <w:jc w:val="both"/>
    </w:pPr>
    <w:rPr>
      <w:rFonts w:ascii="Arial" w:eastAsia="MS ??" w:hAnsi="Arial"/>
      <w:b/>
      <w:i/>
      <w:szCs w:val="28"/>
    </w:rPr>
  </w:style>
  <w:style w:type="paragraph" w:customStyle="1" w:styleId="121">
    <w:name w:val="Средняя сетка 1 — акцент 21"/>
    <w:basedOn w:val="a0"/>
    <w:uiPriority w:val="34"/>
    <w:qFormat/>
    <w:rsid w:val="000347C9"/>
    <w:pPr>
      <w:widowControl w:val="0"/>
      <w:autoSpaceDE w:val="0"/>
      <w:autoSpaceDN w:val="0"/>
      <w:adjustRightInd w:val="0"/>
      <w:ind w:left="720"/>
      <w:contextualSpacing/>
    </w:pPr>
    <w:rPr>
      <w:sz w:val="20"/>
      <w:szCs w:val="20"/>
    </w:rPr>
  </w:style>
  <w:style w:type="character" w:customStyle="1" w:styleId="211">
    <w:name w:val="Заголовок 2 Знак1"/>
    <w:uiPriority w:val="99"/>
    <w:semiHidden/>
    <w:locked/>
    <w:rsid w:val="000347C9"/>
    <w:rPr>
      <w:rFonts w:ascii="Cambria" w:eastAsia="MS Gothic" w:hAnsi="Cambria" w:cs="Times New Roman"/>
      <w:b/>
      <w:bCs/>
      <w:i/>
      <w:iCs/>
      <w:sz w:val="28"/>
      <w:szCs w:val="28"/>
    </w:rPr>
  </w:style>
  <w:style w:type="paragraph" w:customStyle="1" w:styleId="ConsNormal">
    <w:name w:val="ConsNormal Знак"/>
    <w:link w:val="ConsNormal0"/>
    <w:uiPriority w:val="99"/>
    <w:rsid w:val="000347C9"/>
    <w:pPr>
      <w:widowControl w:val="0"/>
      <w:spacing w:after="0" w:line="240" w:lineRule="auto"/>
      <w:ind w:right="19772" w:firstLine="720"/>
    </w:pPr>
    <w:rPr>
      <w:rFonts w:ascii="Arial" w:eastAsia="Times New Roman" w:hAnsi="Arial" w:cs="Times New Roman"/>
      <w:sz w:val="24"/>
      <w:lang w:eastAsia="ru-RU"/>
    </w:rPr>
  </w:style>
  <w:style w:type="character" w:customStyle="1" w:styleId="ConsNormal0">
    <w:name w:val="ConsNormal Знак Знак"/>
    <w:link w:val="ConsNormal"/>
    <w:uiPriority w:val="99"/>
    <w:locked/>
    <w:rsid w:val="000347C9"/>
    <w:rPr>
      <w:rFonts w:ascii="Arial" w:eastAsia="Times New Roman" w:hAnsi="Arial" w:cs="Times New Roman"/>
      <w:sz w:val="24"/>
      <w:lang w:eastAsia="ru-RU"/>
    </w:rPr>
  </w:style>
  <w:style w:type="paragraph" w:customStyle="1" w:styleId="ConsNonformat">
    <w:name w:val="ConsNonformat"/>
    <w:link w:val="ConsNonformat0"/>
    <w:rsid w:val="000347C9"/>
    <w:pPr>
      <w:spacing w:after="0" w:line="240" w:lineRule="auto"/>
      <w:ind w:right="19772"/>
    </w:pPr>
    <w:rPr>
      <w:rFonts w:ascii="Courier New" w:eastAsia="Times New Roman" w:hAnsi="Courier New" w:cs="Courier New"/>
      <w:sz w:val="24"/>
      <w:szCs w:val="24"/>
      <w:lang w:eastAsia="ru-RU"/>
    </w:rPr>
  </w:style>
  <w:style w:type="character" w:customStyle="1" w:styleId="BodyText2Char">
    <w:name w:val="Body Text 2 Char"/>
    <w:aliases w:val="Знак Char"/>
    <w:uiPriority w:val="99"/>
    <w:semiHidden/>
    <w:rsid w:val="000347C9"/>
    <w:rPr>
      <w:rFonts w:cs="Times New Roman"/>
      <w:sz w:val="24"/>
      <w:szCs w:val="24"/>
    </w:rPr>
  </w:style>
  <w:style w:type="paragraph" w:styleId="afffb">
    <w:name w:val="List"/>
    <w:aliases w:val="Знак3"/>
    <w:basedOn w:val="a0"/>
    <w:link w:val="afffc"/>
    <w:uiPriority w:val="99"/>
    <w:rsid w:val="000347C9"/>
    <w:pPr>
      <w:ind w:left="283" w:hanging="283"/>
    </w:pPr>
    <w:rPr>
      <w:sz w:val="20"/>
      <w:szCs w:val="20"/>
    </w:rPr>
  </w:style>
  <w:style w:type="character" w:customStyle="1" w:styleId="afffc">
    <w:name w:val="Список Знак"/>
    <w:aliases w:val="Знак3 Знак"/>
    <w:link w:val="afffb"/>
    <w:uiPriority w:val="99"/>
    <w:locked/>
    <w:rsid w:val="000347C9"/>
    <w:rPr>
      <w:rFonts w:ascii="Times New Roman" w:eastAsia="Times New Roman" w:hAnsi="Times New Roman" w:cs="Times New Roman"/>
      <w:sz w:val="20"/>
      <w:szCs w:val="20"/>
      <w:lang w:eastAsia="ru-RU"/>
    </w:rPr>
  </w:style>
  <w:style w:type="paragraph" w:styleId="29">
    <w:name w:val="List 2"/>
    <w:basedOn w:val="a0"/>
    <w:uiPriority w:val="99"/>
    <w:rsid w:val="000347C9"/>
    <w:pPr>
      <w:ind w:left="566" w:hanging="283"/>
    </w:pPr>
    <w:rPr>
      <w:sz w:val="20"/>
      <w:szCs w:val="20"/>
    </w:rPr>
  </w:style>
  <w:style w:type="paragraph" w:styleId="33">
    <w:name w:val="Body Text 3"/>
    <w:basedOn w:val="a0"/>
    <w:link w:val="34"/>
    <w:qFormat/>
    <w:rsid w:val="000347C9"/>
    <w:pPr>
      <w:ind w:right="2975"/>
      <w:jc w:val="both"/>
    </w:pPr>
    <w:rPr>
      <w:sz w:val="28"/>
      <w:szCs w:val="28"/>
    </w:rPr>
  </w:style>
  <w:style w:type="character" w:customStyle="1" w:styleId="34">
    <w:name w:val="Основной текст 3 Знак"/>
    <w:basedOn w:val="a1"/>
    <w:link w:val="33"/>
    <w:qFormat/>
    <w:rsid w:val="000347C9"/>
    <w:rPr>
      <w:rFonts w:ascii="Times New Roman" w:eastAsia="Times New Roman" w:hAnsi="Times New Roman" w:cs="Times New Roman"/>
      <w:sz w:val="28"/>
      <w:szCs w:val="28"/>
      <w:lang w:eastAsia="ru-RU"/>
    </w:rPr>
  </w:style>
  <w:style w:type="character" w:customStyle="1" w:styleId="BodyTextIndent2Char">
    <w:name w:val="Body Text Indent 2 Char"/>
    <w:aliases w:val="Знак2 Char"/>
    <w:uiPriority w:val="99"/>
    <w:semiHidden/>
    <w:rsid w:val="000347C9"/>
    <w:rPr>
      <w:rFonts w:cs="Times New Roman"/>
      <w:sz w:val="24"/>
      <w:szCs w:val="24"/>
    </w:rPr>
  </w:style>
  <w:style w:type="character" w:customStyle="1" w:styleId="BodyTextIndent3Char">
    <w:name w:val="Body Text Indent 3 Char"/>
    <w:aliases w:val="Знак1 Char"/>
    <w:uiPriority w:val="99"/>
    <w:semiHidden/>
    <w:rsid w:val="000347C9"/>
    <w:rPr>
      <w:rFonts w:cs="Times New Roman"/>
      <w:sz w:val="16"/>
      <w:szCs w:val="16"/>
    </w:rPr>
  </w:style>
  <w:style w:type="paragraph" w:styleId="1f4">
    <w:name w:val="toc 1"/>
    <w:basedOn w:val="a0"/>
    <w:next w:val="a0"/>
    <w:link w:val="1f5"/>
    <w:autoRedefine/>
    <w:uiPriority w:val="39"/>
    <w:qFormat/>
    <w:rsid w:val="000347C9"/>
    <w:pPr>
      <w:spacing w:before="120"/>
    </w:pPr>
    <w:rPr>
      <w:b/>
      <w:bCs/>
      <w:i/>
      <w:iCs/>
    </w:rPr>
  </w:style>
  <w:style w:type="paragraph" w:styleId="2a">
    <w:name w:val="toc 2"/>
    <w:basedOn w:val="a0"/>
    <w:next w:val="a0"/>
    <w:link w:val="2b"/>
    <w:autoRedefine/>
    <w:uiPriority w:val="39"/>
    <w:rsid w:val="000347C9"/>
    <w:pPr>
      <w:spacing w:before="120"/>
      <w:ind w:left="240"/>
    </w:pPr>
    <w:rPr>
      <w:b/>
      <w:bCs/>
      <w:sz w:val="22"/>
      <w:szCs w:val="22"/>
    </w:rPr>
  </w:style>
  <w:style w:type="paragraph" w:styleId="35">
    <w:name w:val="toc 3"/>
    <w:basedOn w:val="a0"/>
    <w:next w:val="a0"/>
    <w:link w:val="36"/>
    <w:autoRedefine/>
    <w:uiPriority w:val="39"/>
    <w:qFormat/>
    <w:rsid w:val="000347C9"/>
    <w:pPr>
      <w:ind w:left="480"/>
    </w:pPr>
    <w:rPr>
      <w:sz w:val="20"/>
      <w:szCs w:val="20"/>
    </w:rPr>
  </w:style>
  <w:style w:type="paragraph" w:styleId="41">
    <w:name w:val="toc 4"/>
    <w:basedOn w:val="a0"/>
    <w:next w:val="a0"/>
    <w:link w:val="42"/>
    <w:autoRedefine/>
    <w:uiPriority w:val="39"/>
    <w:rsid w:val="000347C9"/>
    <w:pPr>
      <w:ind w:left="720"/>
    </w:pPr>
    <w:rPr>
      <w:sz w:val="20"/>
      <w:szCs w:val="20"/>
    </w:rPr>
  </w:style>
  <w:style w:type="paragraph" w:styleId="52">
    <w:name w:val="toc 5"/>
    <w:basedOn w:val="a0"/>
    <w:next w:val="a0"/>
    <w:link w:val="53"/>
    <w:autoRedefine/>
    <w:uiPriority w:val="39"/>
    <w:qFormat/>
    <w:rsid w:val="000347C9"/>
    <w:pPr>
      <w:ind w:left="960"/>
    </w:pPr>
    <w:rPr>
      <w:sz w:val="20"/>
      <w:szCs w:val="20"/>
    </w:rPr>
  </w:style>
  <w:style w:type="paragraph" w:styleId="62">
    <w:name w:val="toc 6"/>
    <w:basedOn w:val="a0"/>
    <w:next w:val="a0"/>
    <w:link w:val="63"/>
    <w:autoRedefine/>
    <w:uiPriority w:val="39"/>
    <w:qFormat/>
    <w:rsid w:val="000347C9"/>
    <w:pPr>
      <w:ind w:left="1200"/>
    </w:pPr>
    <w:rPr>
      <w:sz w:val="20"/>
      <w:szCs w:val="20"/>
    </w:rPr>
  </w:style>
  <w:style w:type="paragraph" w:styleId="71">
    <w:name w:val="toc 7"/>
    <w:basedOn w:val="a0"/>
    <w:next w:val="a0"/>
    <w:link w:val="72"/>
    <w:autoRedefine/>
    <w:uiPriority w:val="39"/>
    <w:qFormat/>
    <w:rsid w:val="000347C9"/>
    <w:pPr>
      <w:ind w:left="1440"/>
    </w:pPr>
    <w:rPr>
      <w:sz w:val="20"/>
      <w:szCs w:val="20"/>
    </w:rPr>
  </w:style>
  <w:style w:type="paragraph" w:styleId="82">
    <w:name w:val="toc 8"/>
    <w:basedOn w:val="a0"/>
    <w:next w:val="a0"/>
    <w:link w:val="83"/>
    <w:autoRedefine/>
    <w:uiPriority w:val="39"/>
    <w:qFormat/>
    <w:rsid w:val="000347C9"/>
    <w:pPr>
      <w:ind w:left="1680"/>
    </w:pPr>
    <w:rPr>
      <w:sz w:val="20"/>
      <w:szCs w:val="20"/>
    </w:rPr>
  </w:style>
  <w:style w:type="paragraph" w:styleId="91">
    <w:name w:val="toc 9"/>
    <w:basedOn w:val="a0"/>
    <w:next w:val="a0"/>
    <w:link w:val="92"/>
    <w:autoRedefine/>
    <w:uiPriority w:val="39"/>
    <w:qFormat/>
    <w:rsid w:val="000347C9"/>
    <w:pPr>
      <w:ind w:left="1920"/>
    </w:pPr>
    <w:rPr>
      <w:sz w:val="20"/>
      <w:szCs w:val="20"/>
    </w:rPr>
  </w:style>
  <w:style w:type="paragraph" w:customStyle="1" w:styleId="afffd">
    <w:name w:val="Основной стиль Знак Знак"/>
    <w:basedOn w:val="a0"/>
    <w:link w:val="afffe"/>
    <w:uiPriority w:val="99"/>
    <w:rsid w:val="000347C9"/>
    <w:pPr>
      <w:spacing w:line="360" w:lineRule="auto"/>
      <w:ind w:firstLine="680"/>
      <w:jc w:val="both"/>
    </w:pPr>
    <w:rPr>
      <w:rFonts w:ascii="Book Antiqua" w:hAnsi="Book Antiqua"/>
      <w:sz w:val="28"/>
      <w:szCs w:val="20"/>
    </w:rPr>
  </w:style>
  <w:style w:type="character" w:customStyle="1" w:styleId="afffe">
    <w:name w:val="Основной стиль Знак Знак Знак"/>
    <w:link w:val="afffd"/>
    <w:uiPriority w:val="99"/>
    <w:locked/>
    <w:rsid w:val="000347C9"/>
    <w:rPr>
      <w:rFonts w:ascii="Book Antiqua" w:eastAsia="Times New Roman" w:hAnsi="Book Antiqua" w:cs="Times New Roman"/>
      <w:sz w:val="28"/>
      <w:szCs w:val="20"/>
      <w:lang w:eastAsia="ru-RU"/>
    </w:rPr>
  </w:style>
  <w:style w:type="paragraph" w:customStyle="1" w:styleId="affff">
    <w:name w:val="Стиль названия Знак"/>
    <w:basedOn w:val="a0"/>
    <w:link w:val="affff0"/>
    <w:uiPriority w:val="99"/>
    <w:rsid w:val="000347C9"/>
    <w:pPr>
      <w:spacing w:after="240"/>
      <w:ind w:firstLine="680"/>
      <w:jc w:val="both"/>
    </w:pPr>
    <w:rPr>
      <w:rFonts w:ascii="Book Antiqua" w:hAnsi="Book Antiqua"/>
      <w:b/>
      <w:sz w:val="28"/>
      <w:szCs w:val="20"/>
    </w:rPr>
  </w:style>
  <w:style w:type="character" w:customStyle="1" w:styleId="affff0">
    <w:name w:val="Стиль названия Знак Знак"/>
    <w:link w:val="affff"/>
    <w:uiPriority w:val="99"/>
    <w:locked/>
    <w:rsid w:val="000347C9"/>
    <w:rPr>
      <w:rFonts w:ascii="Book Antiqua" w:eastAsia="Times New Roman" w:hAnsi="Book Antiqua" w:cs="Times New Roman"/>
      <w:b/>
      <w:sz w:val="28"/>
      <w:szCs w:val="20"/>
      <w:lang w:eastAsia="ru-RU"/>
    </w:rPr>
  </w:style>
  <w:style w:type="paragraph" w:customStyle="1" w:styleId="affff1">
    <w:name w:val="Стиль части"/>
    <w:basedOn w:val="10"/>
    <w:uiPriority w:val="99"/>
    <w:rsid w:val="000347C9"/>
    <w:pPr>
      <w:keepLines w:val="0"/>
      <w:spacing w:before="0" w:after="60"/>
      <w:jc w:val="center"/>
    </w:pPr>
    <w:rPr>
      <w:rFonts w:ascii="Arial" w:eastAsia="Times New Roman" w:hAnsi="Arial" w:cs="Arial"/>
      <w:bCs w:val="0"/>
      <w:color w:val="auto"/>
      <w:kern w:val="28"/>
      <w:szCs w:val="32"/>
    </w:rPr>
  </w:style>
  <w:style w:type="paragraph" w:customStyle="1" w:styleId="affff2">
    <w:name w:val="Стиль главы"/>
    <w:basedOn w:val="affff1"/>
    <w:uiPriority w:val="99"/>
    <w:rsid w:val="000347C9"/>
    <w:pPr>
      <w:spacing w:before="240"/>
    </w:pPr>
    <w:rPr>
      <w:sz w:val="24"/>
    </w:rPr>
  </w:style>
  <w:style w:type="paragraph" w:customStyle="1" w:styleId="212">
    <w:name w:val="Основной текст с отступом 21"/>
    <w:basedOn w:val="a0"/>
    <w:uiPriority w:val="99"/>
    <w:rsid w:val="000347C9"/>
    <w:pPr>
      <w:ind w:firstLine="720"/>
      <w:jc w:val="both"/>
    </w:pPr>
    <w:rPr>
      <w:sz w:val="28"/>
      <w:szCs w:val="20"/>
    </w:rPr>
  </w:style>
  <w:style w:type="paragraph" w:customStyle="1" w:styleId="affff3">
    <w:name w:val="Основной Знак"/>
    <w:basedOn w:val="ConsNormal"/>
    <w:link w:val="affff4"/>
    <w:uiPriority w:val="99"/>
    <w:rsid w:val="000347C9"/>
    <w:pPr>
      <w:tabs>
        <w:tab w:val="left" w:pos="709"/>
      </w:tabs>
      <w:spacing w:line="360" w:lineRule="auto"/>
      <w:ind w:right="0" w:firstLine="680"/>
      <w:jc w:val="both"/>
    </w:pPr>
    <w:rPr>
      <w:rFonts w:ascii="Book Antiqua" w:hAnsi="Book Antiqua"/>
      <w:sz w:val="28"/>
      <w:szCs w:val="20"/>
    </w:rPr>
  </w:style>
  <w:style w:type="character" w:customStyle="1" w:styleId="affff4">
    <w:name w:val="Основной Знак Знак"/>
    <w:link w:val="affff3"/>
    <w:uiPriority w:val="99"/>
    <w:locked/>
    <w:rsid w:val="000347C9"/>
    <w:rPr>
      <w:rFonts w:ascii="Book Antiqua" w:eastAsia="Times New Roman" w:hAnsi="Book Antiqua" w:cs="Times New Roman"/>
      <w:sz w:val="28"/>
      <w:szCs w:val="20"/>
      <w:lang w:eastAsia="ru-RU"/>
    </w:rPr>
  </w:style>
  <w:style w:type="paragraph" w:customStyle="1" w:styleId="affff5">
    <w:name w:val="ПереченьЗон"/>
    <w:basedOn w:val="a0"/>
    <w:uiPriority w:val="99"/>
    <w:rsid w:val="000347C9"/>
    <w:pPr>
      <w:tabs>
        <w:tab w:val="left" w:pos="1418"/>
      </w:tabs>
      <w:snapToGrid w:val="0"/>
      <w:spacing w:after="80"/>
      <w:ind w:left="1418" w:hanging="851"/>
      <w:jc w:val="both"/>
    </w:pPr>
    <w:rPr>
      <w:rFonts w:ascii="Arial" w:hAnsi="Arial"/>
      <w:sz w:val="22"/>
      <w:szCs w:val="20"/>
    </w:rPr>
  </w:style>
  <w:style w:type="paragraph" w:customStyle="1" w:styleId="affff6">
    <w:name w:val="Зоны"/>
    <w:basedOn w:val="a0"/>
    <w:uiPriority w:val="99"/>
    <w:rsid w:val="000347C9"/>
    <w:pPr>
      <w:tabs>
        <w:tab w:val="left" w:pos="567"/>
      </w:tabs>
      <w:snapToGrid w:val="0"/>
      <w:spacing w:before="160" w:after="160"/>
      <w:ind w:left="567"/>
      <w:jc w:val="both"/>
    </w:pPr>
    <w:rPr>
      <w:rFonts w:ascii="Arial" w:hAnsi="Arial"/>
      <w:b/>
      <w:szCs w:val="20"/>
    </w:rPr>
  </w:style>
  <w:style w:type="paragraph" w:customStyle="1" w:styleId="FR1">
    <w:name w:val="FR1"/>
    <w:uiPriority w:val="99"/>
    <w:rsid w:val="000347C9"/>
    <w:pPr>
      <w:widowControl w:val="0"/>
      <w:autoSpaceDE w:val="0"/>
      <w:autoSpaceDN w:val="0"/>
      <w:adjustRightInd w:val="0"/>
      <w:spacing w:after="0" w:line="240" w:lineRule="auto"/>
      <w:ind w:left="4080"/>
    </w:pPr>
    <w:rPr>
      <w:rFonts w:ascii="Arial" w:eastAsia="Times New Roman" w:hAnsi="Arial" w:cs="Arial"/>
      <w:noProof/>
      <w:sz w:val="18"/>
      <w:szCs w:val="18"/>
      <w:lang w:eastAsia="ru-RU"/>
    </w:rPr>
  </w:style>
  <w:style w:type="paragraph" w:customStyle="1" w:styleId="ConsNormal1">
    <w:name w:val="ConsNormal"/>
    <w:uiPriority w:val="99"/>
    <w:rsid w:val="000347C9"/>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fff7">
    <w:name w:val="Основной"/>
    <w:basedOn w:val="ConsNormal1"/>
    <w:uiPriority w:val="99"/>
    <w:rsid w:val="000347C9"/>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0347C9"/>
    <w:rPr>
      <w:b/>
      <w:sz w:val="28"/>
      <w:lang w:val="ru-RU" w:eastAsia="ru-RU"/>
    </w:rPr>
  </w:style>
  <w:style w:type="paragraph" w:customStyle="1" w:styleId="FR2">
    <w:name w:val="FR2"/>
    <w:uiPriority w:val="99"/>
    <w:rsid w:val="000347C9"/>
    <w:pPr>
      <w:widowControl w:val="0"/>
      <w:autoSpaceDE w:val="0"/>
      <w:autoSpaceDN w:val="0"/>
      <w:adjustRightInd w:val="0"/>
      <w:spacing w:after="0" w:line="240" w:lineRule="auto"/>
      <w:ind w:left="1880"/>
    </w:pPr>
    <w:rPr>
      <w:rFonts w:ascii="Arial" w:eastAsia="Times New Roman" w:hAnsi="Arial" w:cs="Arial"/>
      <w:sz w:val="12"/>
      <w:szCs w:val="12"/>
      <w:lang w:val="en-US" w:eastAsia="ru-RU"/>
    </w:rPr>
  </w:style>
  <w:style w:type="paragraph" w:customStyle="1" w:styleId="311">
    <w:name w:val="Основной текст 31"/>
    <w:basedOn w:val="a0"/>
    <w:uiPriority w:val="99"/>
    <w:rsid w:val="000347C9"/>
    <w:pPr>
      <w:widowControl w:val="0"/>
      <w:shd w:val="clear" w:color="auto" w:fill="FFFFFF"/>
      <w:spacing w:after="100"/>
      <w:jc w:val="both"/>
    </w:pPr>
    <w:rPr>
      <w:rFonts w:ascii="Arial" w:hAnsi="Arial"/>
      <w:b/>
      <w:color w:val="000000"/>
      <w:sz w:val="28"/>
      <w:szCs w:val="20"/>
    </w:rPr>
  </w:style>
  <w:style w:type="paragraph" w:styleId="affff8">
    <w:name w:val="Block Text"/>
    <w:basedOn w:val="a0"/>
    <w:uiPriority w:val="99"/>
    <w:rsid w:val="000347C9"/>
    <w:pPr>
      <w:widowControl w:val="0"/>
      <w:tabs>
        <w:tab w:val="right" w:leader="dot" w:pos="9356"/>
      </w:tabs>
      <w:autoSpaceDE w:val="0"/>
      <w:autoSpaceDN w:val="0"/>
      <w:adjustRightInd w:val="0"/>
      <w:spacing w:line="300" w:lineRule="auto"/>
      <w:ind w:left="142" w:right="-217" w:firstLine="98"/>
      <w:jc w:val="both"/>
    </w:pPr>
    <w:rPr>
      <w:rFonts w:ascii="Arial" w:hAnsi="Arial" w:cs="Arial"/>
      <w:sz w:val="22"/>
      <w:szCs w:val="22"/>
    </w:rPr>
  </w:style>
  <w:style w:type="paragraph" w:customStyle="1" w:styleId="Iauiue">
    <w:name w:val="Iau?iue"/>
    <w:uiPriority w:val="99"/>
    <w:rsid w:val="000347C9"/>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nionooiii2">
    <w:name w:val="Iniiaiie oaeno n ionooiii 2"/>
    <w:basedOn w:val="Iauiue"/>
    <w:uiPriority w:val="99"/>
    <w:rsid w:val="000347C9"/>
    <w:pPr>
      <w:widowControl/>
      <w:ind w:firstLine="284"/>
      <w:jc w:val="both"/>
    </w:pPr>
    <w:rPr>
      <w:rFonts w:ascii="Peterburg" w:hAnsi="Peterburg"/>
    </w:rPr>
  </w:style>
  <w:style w:type="paragraph" w:customStyle="1" w:styleId="312">
    <w:name w:val="Основной текст с отступом 31"/>
    <w:basedOn w:val="a0"/>
    <w:uiPriority w:val="99"/>
    <w:rsid w:val="000347C9"/>
    <w:pPr>
      <w:widowControl w:val="0"/>
      <w:shd w:val="clear" w:color="auto" w:fill="FFFFFF"/>
      <w:spacing w:after="100"/>
      <w:ind w:firstLine="720"/>
      <w:jc w:val="both"/>
    </w:pPr>
    <w:rPr>
      <w:sz w:val="28"/>
      <w:szCs w:val="20"/>
    </w:rPr>
  </w:style>
  <w:style w:type="paragraph" w:customStyle="1" w:styleId="0">
    <w:name w:val="Заголовок 0"/>
    <w:uiPriority w:val="99"/>
    <w:rsid w:val="000347C9"/>
    <w:pPr>
      <w:spacing w:after="0" w:line="240" w:lineRule="auto"/>
      <w:jc w:val="center"/>
    </w:pPr>
    <w:rPr>
      <w:rFonts w:ascii="Arial" w:eastAsia="Times New Roman" w:hAnsi="Arial" w:cs="Times New Roman"/>
      <w:sz w:val="28"/>
      <w:szCs w:val="20"/>
      <w:lang w:eastAsia="ru-RU"/>
    </w:rPr>
  </w:style>
  <w:style w:type="paragraph" w:customStyle="1" w:styleId="affff9">
    <w:name w:val="НазвТаблицы"/>
    <w:basedOn w:val="a0"/>
    <w:uiPriority w:val="99"/>
    <w:rsid w:val="000347C9"/>
    <w:pPr>
      <w:tabs>
        <w:tab w:val="left" w:pos="567"/>
        <w:tab w:val="right" w:pos="9631"/>
      </w:tabs>
      <w:spacing w:after="80"/>
      <w:ind w:firstLine="567"/>
    </w:pPr>
    <w:rPr>
      <w:rFonts w:ascii="Arial" w:hAnsi="Arial"/>
      <w:b/>
      <w:sz w:val="22"/>
      <w:szCs w:val="20"/>
    </w:rPr>
  </w:style>
  <w:style w:type="paragraph" w:customStyle="1" w:styleId="affffa">
    <w:name w:val="ОсновнойРаб"/>
    <w:basedOn w:val="22"/>
    <w:autoRedefine/>
    <w:uiPriority w:val="99"/>
    <w:rsid w:val="000347C9"/>
    <w:pPr>
      <w:tabs>
        <w:tab w:val="num" w:pos="0"/>
      </w:tabs>
      <w:spacing w:after="0" w:line="240" w:lineRule="auto"/>
      <w:ind w:left="0" w:firstLine="561"/>
      <w:jc w:val="both"/>
    </w:pPr>
    <w:rPr>
      <w:rFonts w:ascii="Arial" w:hAnsi="Arial"/>
    </w:rPr>
  </w:style>
  <w:style w:type="paragraph" w:customStyle="1" w:styleId="affffb">
    <w:name w:val="Стиль заключения Знак"/>
    <w:basedOn w:val="a0"/>
    <w:link w:val="affffc"/>
    <w:uiPriority w:val="99"/>
    <w:rsid w:val="000347C9"/>
    <w:pPr>
      <w:spacing w:line="360" w:lineRule="auto"/>
      <w:ind w:firstLine="720"/>
      <w:jc w:val="both"/>
    </w:pPr>
    <w:rPr>
      <w:sz w:val="28"/>
      <w:szCs w:val="20"/>
    </w:rPr>
  </w:style>
  <w:style w:type="character" w:customStyle="1" w:styleId="affffc">
    <w:name w:val="Стиль заключения Знак Знак"/>
    <w:link w:val="affffb"/>
    <w:uiPriority w:val="99"/>
    <w:locked/>
    <w:rsid w:val="000347C9"/>
    <w:rPr>
      <w:rFonts w:ascii="Times New Roman" w:eastAsia="Times New Roman" w:hAnsi="Times New Roman" w:cs="Times New Roman"/>
      <w:sz w:val="28"/>
      <w:szCs w:val="20"/>
      <w:lang w:eastAsia="ru-RU"/>
    </w:rPr>
  </w:style>
  <w:style w:type="paragraph" w:customStyle="1" w:styleId="affffd">
    <w:name w:val="Обычный.Обычный для диссертации"/>
    <w:uiPriority w:val="99"/>
    <w:rsid w:val="000347C9"/>
    <w:pPr>
      <w:autoSpaceDE w:val="0"/>
      <w:autoSpaceDN w:val="0"/>
      <w:spacing w:after="0" w:line="360" w:lineRule="auto"/>
      <w:ind w:firstLine="709"/>
      <w:jc w:val="both"/>
    </w:pPr>
    <w:rPr>
      <w:rFonts w:ascii="Times New Roman" w:eastAsia="Times New Roman" w:hAnsi="Times New Roman" w:cs="Times New Roman"/>
      <w:sz w:val="28"/>
      <w:szCs w:val="28"/>
      <w:lang w:eastAsia="ru-RU"/>
    </w:rPr>
  </w:style>
  <w:style w:type="paragraph" w:customStyle="1" w:styleId="1f6">
    <w:name w:val="Стиль1"/>
    <w:basedOn w:val="a0"/>
    <w:uiPriority w:val="99"/>
    <w:rsid w:val="000347C9"/>
    <w:pPr>
      <w:spacing w:line="360" w:lineRule="auto"/>
      <w:ind w:firstLine="720"/>
      <w:jc w:val="both"/>
    </w:pPr>
    <w:rPr>
      <w:sz w:val="28"/>
      <w:szCs w:val="28"/>
    </w:rPr>
  </w:style>
  <w:style w:type="paragraph" w:customStyle="1" w:styleId="nienie">
    <w:name w:val="nienie"/>
    <w:basedOn w:val="Iauiue"/>
    <w:uiPriority w:val="99"/>
    <w:rsid w:val="000347C9"/>
    <w:pPr>
      <w:keepLines/>
      <w:ind w:left="709" w:hanging="284"/>
      <w:jc w:val="both"/>
    </w:pPr>
    <w:rPr>
      <w:rFonts w:ascii="Peterburg" w:hAnsi="Peterburg"/>
      <w:sz w:val="24"/>
    </w:rPr>
  </w:style>
  <w:style w:type="paragraph" w:customStyle="1" w:styleId="221">
    <w:name w:val="Средний список 2 — акцент 21"/>
    <w:hidden/>
    <w:uiPriority w:val="99"/>
    <w:rsid w:val="000347C9"/>
    <w:pPr>
      <w:spacing w:after="0" w:line="240" w:lineRule="auto"/>
    </w:pPr>
    <w:rPr>
      <w:rFonts w:ascii="Times New Roman" w:eastAsia="Times New Roman" w:hAnsi="Times New Roman" w:cs="Times New Roman"/>
      <w:sz w:val="24"/>
      <w:szCs w:val="24"/>
      <w:lang w:eastAsia="ru-RU"/>
    </w:rPr>
  </w:style>
  <w:style w:type="paragraph" w:customStyle="1" w:styleId="110">
    <w:name w:val="Цветной список — акцент 11"/>
    <w:basedOn w:val="a0"/>
    <w:uiPriority w:val="99"/>
    <w:qFormat/>
    <w:rsid w:val="000347C9"/>
    <w:pPr>
      <w:ind w:left="720"/>
      <w:contextualSpacing/>
    </w:pPr>
  </w:style>
  <w:style w:type="paragraph" w:customStyle="1" w:styleId="-12">
    <w:name w:val="Цветной список - Акцент 12"/>
    <w:basedOn w:val="a0"/>
    <w:qFormat/>
    <w:rsid w:val="000347C9"/>
    <w:pPr>
      <w:ind w:left="720"/>
      <w:contextualSpacing/>
    </w:pPr>
    <w:rPr>
      <w:rFonts w:ascii="Cambria" w:eastAsia="MS Mincho" w:hAnsi="Cambria"/>
    </w:rPr>
  </w:style>
  <w:style w:type="character" w:customStyle="1" w:styleId="1f7">
    <w:name w:val="Основной шрифт абзаца1"/>
    <w:rsid w:val="000347C9"/>
  </w:style>
  <w:style w:type="table" w:customStyle="1" w:styleId="TableNormal">
    <w:name w:val="Table Normal"/>
    <w:uiPriority w:val="2"/>
    <w:unhideWhenUsed/>
    <w:qFormat/>
    <w:rsid w:val="000347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Bodytext3">
    <w:name w:val="Body text (3)_"/>
    <w:basedOn w:val="a1"/>
    <w:rsid w:val="000347C9"/>
    <w:rPr>
      <w:rFonts w:ascii="Times New Roman" w:eastAsia="Times New Roman" w:hAnsi="Times New Roman" w:cs="Times New Roman"/>
      <w:b w:val="0"/>
      <w:bCs w:val="0"/>
      <w:i/>
      <w:iCs/>
      <w:smallCaps w:val="0"/>
      <w:strike w:val="0"/>
      <w:sz w:val="26"/>
      <w:szCs w:val="26"/>
      <w:u w:val="none"/>
    </w:rPr>
  </w:style>
  <w:style w:type="character" w:customStyle="1" w:styleId="Bodytext3BoldNotItalic">
    <w:name w:val="Body text (3) + Bold;Not Italic"/>
    <w:basedOn w:val="Bodytext3"/>
    <w:rsid w:val="000347C9"/>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Bodytext3Spacing-1pt">
    <w:name w:val="Body text (3) + Spacing -1 pt"/>
    <w:basedOn w:val="Bodytext3"/>
    <w:rsid w:val="000347C9"/>
    <w:rPr>
      <w:rFonts w:ascii="Times New Roman" w:eastAsia="Times New Roman" w:hAnsi="Times New Roman" w:cs="Times New Roman"/>
      <w:b w:val="0"/>
      <w:bCs w:val="0"/>
      <w:i/>
      <w:iCs/>
      <w:smallCaps w:val="0"/>
      <w:strike w:val="0"/>
      <w:color w:val="000000"/>
      <w:spacing w:val="-30"/>
      <w:w w:val="100"/>
      <w:position w:val="0"/>
      <w:sz w:val="26"/>
      <w:szCs w:val="26"/>
      <w:u w:val="single"/>
      <w:lang w:val="ru-RU" w:eastAsia="ru-RU" w:bidi="ru-RU"/>
    </w:rPr>
  </w:style>
  <w:style w:type="character" w:customStyle="1" w:styleId="Bodytext30">
    <w:name w:val="Body text (3)"/>
    <w:basedOn w:val="Bodytext3"/>
    <w:rsid w:val="000347C9"/>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Bodytext4">
    <w:name w:val="Body text (4)_"/>
    <w:basedOn w:val="a1"/>
    <w:link w:val="Bodytext40"/>
    <w:rsid w:val="000347C9"/>
    <w:rPr>
      <w:rFonts w:ascii="Times New Roman" w:eastAsia="Times New Roman" w:hAnsi="Times New Roman"/>
      <w:b/>
      <w:bCs/>
      <w:sz w:val="26"/>
      <w:szCs w:val="26"/>
      <w:shd w:val="clear" w:color="auto" w:fill="FFFFFF"/>
    </w:rPr>
  </w:style>
  <w:style w:type="character" w:customStyle="1" w:styleId="Bodytext20">
    <w:name w:val="Body text (2)"/>
    <w:basedOn w:val="Bodytext2"/>
    <w:rsid w:val="000347C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Bodytext40">
    <w:name w:val="Body text (4)"/>
    <w:basedOn w:val="a0"/>
    <w:link w:val="Bodytext4"/>
    <w:rsid w:val="000347C9"/>
    <w:pPr>
      <w:widowControl w:val="0"/>
      <w:shd w:val="clear" w:color="auto" w:fill="FFFFFF"/>
      <w:spacing w:before="360" w:after="240" w:line="298" w:lineRule="exact"/>
      <w:jc w:val="center"/>
    </w:pPr>
    <w:rPr>
      <w:rFonts w:cstheme="minorBidi"/>
      <w:b/>
      <w:bCs/>
      <w:sz w:val="26"/>
      <w:szCs w:val="26"/>
      <w:lang w:eastAsia="en-US"/>
    </w:rPr>
  </w:style>
  <w:style w:type="paragraph" w:customStyle="1" w:styleId="ConsPlusTitlePage">
    <w:name w:val="ConsPlusTitlePage"/>
    <w:uiPriority w:val="99"/>
    <w:rsid w:val="001F4EB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s1">
    <w:name w:val="s_1"/>
    <w:basedOn w:val="a0"/>
    <w:rsid w:val="00AB3821"/>
    <w:pPr>
      <w:spacing w:before="100" w:beforeAutospacing="1" w:after="100" w:afterAutospacing="1"/>
    </w:pPr>
  </w:style>
  <w:style w:type="paragraph" w:customStyle="1" w:styleId="ConsPlusTitle">
    <w:name w:val="ConsPlusTitle"/>
    <w:qFormat/>
    <w:rsid w:val="00AB3821"/>
    <w:pPr>
      <w:widowControl w:val="0"/>
      <w:suppressAutoHyphens/>
      <w:autoSpaceDE w:val="0"/>
      <w:spacing w:after="0" w:line="240" w:lineRule="auto"/>
    </w:pPr>
    <w:rPr>
      <w:rFonts w:ascii="Calibri" w:eastAsia="Calibri" w:hAnsi="Calibri" w:cs="Calibri"/>
      <w:b/>
      <w:bCs/>
      <w:lang w:eastAsia="zh-CN"/>
    </w:rPr>
  </w:style>
  <w:style w:type="paragraph" w:customStyle="1" w:styleId="affffe">
    <w:name w:val="Заголовок статьи"/>
    <w:basedOn w:val="a0"/>
    <w:next w:val="a0"/>
    <w:uiPriority w:val="99"/>
    <w:rsid w:val="00B9133F"/>
    <w:pPr>
      <w:autoSpaceDE w:val="0"/>
      <w:autoSpaceDN w:val="0"/>
      <w:adjustRightInd w:val="0"/>
      <w:ind w:left="1612" w:hanging="892"/>
      <w:jc w:val="both"/>
    </w:pPr>
    <w:rPr>
      <w:rFonts w:ascii="Arial" w:hAnsi="Arial" w:cs="Arial"/>
    </w:rPr>
  </w:style>
  <w:style w:type="paragraph" w:customStyle="1" w:styleId="Style6">
    <w:name w:val="Style6"/>
    <w:basedOn w:val="a0"/>
    <w:link w:val="Style61"/>
    <w:qFormat/>
    <w:rsid w:val="00B9133F"/>
    <w:pPr>
      <w:widowControl w:val="0"/>
      <w:autoSpaceDE w:val="0"/>
      <w:autoSpaceDN w:val="0"/>
      <w:adjustRightInd w:val="0"/>
    </w:pPr>
  </w:style>
  <w:style w:type="character" w:customStyle="1" w:styleId="WW8Num1z6">
    <w:name w:val="WW8Num1z6"/>
    <w:rsid w:val="00271F67"/>
  </w:style>
  <w:style w:type="paragraph" w:customStyle="1" w:styleId="43">
    <w:name w:val="Знак Знак Знак Знак Знак Знак4"/>
    <w:basedOn w:val="a0"/>
    <w:rsid w:val="00FF6227"/>
    <w:pPr>
      <w:spacing w:after="160" w:line="240" w:lineRule="exact"/>
    </w:pPr>
    <w:rPr>
      <w:rFonts w:ascii="Verdana" w:hAnsi="Verdana"/>
      <w:lang w:val="en-US" w:eastAsia="en-US"/>
    </w:rPr>
  </w:style>
  <w:style w:type="paragraph" w:customStyle="1" w:styleId="afffff">
    <w:name w:val="Нормальный (таблица)"/>
    <w:basedOn w:val="a0"/>
    <w:next w:val="a0"/>
    <w:uiPriority w:val="99"/>
    <w:rsid w:val="00E33CF2"/>
    <w:pPr>
      <w:widowControl w:val="0"/>
      <w:autoSpaceDE w:val="0"/>
      <w:autoSpaceDN w:val="0"/>
      <w:adjustRightInd w:val="0"/>
      <w:jc w:val="both"/>
    </w:pPr>
    <w:rPr>
      <w:rFonts w:ascii="Times New Roman CYR" w:hAnsi="Times New Roman CYR" w:cs="Times New Roman CYR"/>
    </w:rPr>
  </w:style>
  <w:style w:type="paragraph" w:customStyle="1" w:styleId="39">
    <w:name w:val="Знак Знак Знак Знак Знак Знак3"/>
    <w:basedOn w:val="a0"/>
    <w:rsid w:val="00D214F6"/>
    <w:pPr>
      <w:spacing w:after="160" w:line="240" w:lineRule="exact"/>
    </w:pPr>
    <w:rPr>
      <w:rFonts w:ascii="Verdana" w:hAnsi="Verdana"/>
      <w:lang w:val="en-US" w:eastAsia="en-US"/>
    </w:rPr>
  </w:style>
  <w:style w:type="paragraph" w:customStyle="1" w:styleId="afffff0">
    <w:name w:val="Прижатый влево"/>
    <w:basedOn w:val="a0"/>
    <w:next w:val="a0"/>
    <w:uiPriority w:val="99"/>
    <w:rsid w:val="00384375"/>
    <w:pPr>
      <w:widowControl w:val="0"/>
      <w:autoSpaceDE w:val="0"/>
      <w:autoSpaceDN w:val="0"/>
      <w:adjustRightInd w:val="0"/>
    </w:pPr>
    <w:rPr>
      <w:rFonts w:ascii="Arial" w:eastAsiaTheme="minorEastAsia" w:hAnsi="Arial" w:cs="Arial"/>
    </w:rPr>
  </w:style>
  <w:style w:type="paragraph" w:customStyle="1" w:styleId="2c">
    <w:name w:val="Знак Знак Знак Знак Знак Знак2"/>
    <w:basedOn w:val="a0"/>
    <w:rsid w:val="004D35D8"/>
    <w:pPr>
      <w:spacing w:after="160" w:line="240" w:lineRule="exact"/>
    </w:pPr>
    <w:rPr>
      <w:rFonts w:ascii="Verdana" w:hAnsi="Verdana"/>
      <w:lang w:val="en-US" w:eastAsia="en-US"/>
    </w:rPr>
  </w:style>
  <w:style w:type="character" w:customStyle="1" w:styleId="36">
    <w:name w:val="Оглавление 3 Знак"/>
    <w:basedOn w:val="a1"/>
    <w:link w:val="35"/>
    <w:qFormat/>
    <w:rsid w:val="00624928"/>
    <w:rPr>
      <w:rFonts w:ascii="Times New Roman" w:eastAsia="Times New Roman" w:hAnsi="Times New Roman" w:cs="Times New Roman"/>
      <w:sz w:val="20"/>
      <w:szCs w:val="20"/>
      <w:lang w:eastAsia="ru-RU"/>
    </w:rPr>
  </w:style>
  <w:style w:type="character" w:customStyle="1" w:styleId="afffff1">
    <w:name w:val="Сноска_"/>
    <w:basedOn w:val="a1"/>
    <w:link w:val="afffff2"/>
    <w:uiPriority w:val="99"/>
    <w:qFormat/>
    <w:rsid w:val="00624928"/>
    <w:rPr>
      <w:rFonts w:ascii="Times New Roman" w:hAnsi="Times New Roman" w:cs="Times New Roman"/>
      <w:sz w:val="26"/>
      <w:szCs w:val="26"/>
      <w:shd w:val="clear" w:color="auto" w:fill="FFFFFF"/>
    </w:rPr>
  </w:style>
  <w:style w:type="paragraph" w:customStyle="1" w:styleId="afffff2">
    <w:name w:val="Сноска"/>
    <w:basedOn w:val="a0"/>
    <w:link w:val="afffff1"/>
    <w:uiPriority w:val="99"/>
    <w:qFormat/>
    <w:rsid w:val="00624928"/>
    <w:pPr>
      <w:shd w:val="clear" w:color="auto" w:fill="FFFFFF"/>
      <w:spacing w:line="331" w:lineRule="exact"/>
    </w:pPr>
    <w:rPr>
      <w:rFonts w:eastAsiaTheme="minorHAnsi"/>
      <w:sz w:val="26"/>
      <w:szCs w:val="26"/>
      <w:lang w:eastAsia="en-US"/>
    </w:rPr>
  </w:style>
  <w:style w:type="character" w:customStyle="1" w:styleId="afffff3">
    <w:name w:val="Подпись к картинке_"/>
    <w:basedOn w:val="a1"/>
    <w:link w:val="afffff4"/>
    <w:uiPriority w:val="99"/>
    <w:qFormat/>
    <w:rsid w:val="00624928"/>
    <w:rPr>
      <w:rFonts w:ascii="Times New Roman" w:hAnsi="Times New Roman" w:cs="Times New Roman"/>
      <w:sz w:val="26"/>
      <w:szCs w:val="26"/>
      <w:shd w:val="clear" w:color="auto" w:fill="FFFFFF"/>
    </w:rPr>
  </w:style>
  <w:style w:type="paragraph" w:customStyle="1" w:styleId="afffff4">
    <w:name w:val="Подпись к картинке"/>
    <w:basedOn w:val="a0"/>
    <w:link w:val="afffff3"/>
    <w:uiPriority w:val="99"/>
    <w:qFormat/>
    <w:rsid w:val="00624928"/>
    <w:pPr>
      <w:shd w:val="clear" w:color="auto" w:fill="FFFFFF"/>
      <w:spacing w:line="240" w:lineRule="atLeast"/>
    </w:pPr>
    <w:rPr>
      <w:rFonts w:eastAsiaTheme="minorHAnsi"/>
      <w:sz w:val="26"/>
      <w:szCs w:val="26"/>
      <w:lang w:eastAsia="en-US"/>
    </w:rPr>
  </w:style>
  <w:style w:type="character" w:customStyle="1" w:styleId="93">
    <w:name w:val="Основной текст (9)_"/>
    <w:basedOn w:val="a1"/>
    <w:link w:val="94"/>
    <w:uiPriority w:val="99"/>
    <w:qFormat/>
    <w:rsid w:val="00624928"/>
    <w:rPr>
      <w:rFonts w:ascii="Times New Roman" w:hAnsi="Times New Roman" w:cs="Times New Roman"/>
      <w:sz w:val="16"/>
      <w:szCs w:val="16"/>
      <w:shd w:val="clear" w:color="auto" w:fill="FFFFFF"/>
    </w:rPr>
  </w:style>
  <w:style w:type="paragraph" w:customStyle="1" w:styleId="94">
    <w:name w:val="Основной текст (9)"/>
    <w:basedOn w:val="a0"/>
    <w:link w:val="93"/>
    <w:uiPriority w:val="99"/>
    <w:qFormat/>
    <w:rsid w:val="00624928"/>
    <w:pPr>
      <w:shd w:val="clear" w:color="auto" w:fill="FFFFFF"/>
      <w:spacing w:before="360" w:line="216" w:lineRule="exact"/>
      <w:jc w:val="center"/>
    </w:pPr>
    <w:rPr>
      <w:rFonts w:eastAsiaTheme="minorHAnsi"/>
      <w:sz w:val="16"/>
      <w:szCs w:val="16"/>
      <w:lang w:eastAsia="en-US"/>
    </w:rPr>
  </w:style>
  <w:style w:type="character" w:customStyle="1" w:styleId="3a">
    <w:name w:val="Основной текст (3)_"/>
    <w:basedOn w:val="a1"/>
    <w:link w:val="3b"/>
    <w:uiPriority w:val="99"/>
    <w:qFormat/>
    <w:rsid w:val="00624928"/>
    <w:rPr>
      <w:rFonts w:ascii="Times New Roman" w:hAnsi="Times New Roman" w:cs="Times New Roman"/>
      <w:sz w:val="20"/>
      <w:szCs w:val="20"/>
      <w:shd w:val="clear" w:color="auto" w:fill="FFFFFF"/>
    </w:rPr>
  </w:style>
  <w:style w:type="paragraph" w:customStyle="1" w:styleId="3b">
    <w:name w:val="Основной текст (3)"/>
    <w:basedOn w:val="a0"/>
    <w:link w:val="3a"/>
    <w:uiPriority w:val="99"/>
    <w:qFormat/>
    <w:rsid w:val="00624928"/>
    <w:pPr>
      <w:shd w:val="clear" w:color="auto" w:fill="FFFFFF"/>
      <w:spacing w:line="240" w:lineRule="atLeast"/>
    </w:pPr>
    <w:rPr>
      <w:rFonts w:eastAsiaTheme="minorHAnsi"/>
      <w:sz w:val="20"/>
      <w:szCs w:val="20"/>
      <w:lang w:eastAsia="en-US"/>
    </w:rPr>
  </w:style>
  <w:style w:type="character" w:customStyle="1" w:styleId="44">
    <w:name w:val="Основной текст (4)_"/>
    <w:basedOn w:val="a1"/>
    <w:link w:val="45"/>
    <w:uiPriority w:val="99"/>
    <w:qFormat/>
    <w:rsid w:val="00624928"/>
    <w:rPr>
      <w:rFonts w:ascii="Times New Roman" w:hAnsi="Times New Roman" w:cs="Times New Roman"/>
      <w:b/>
      <w:bCs/>
      <w:shd w:val="clear" w:color="auto" w:fill="FFFFFF"/>
    </w:rPr>
  </w:style>
  <w:style w:type="paragraph" w:customStyle="1" w:styleId="45">
    <w:name w:val="Основной текст (4)"/>
    <w:basedOn w:val="a0"/>
    <w:link w:val="44"/>
    <w:uiPriority w:val="99"/>
    <w:qFormat/>
    <w:rsid w:val="00624928"/>
    <w:pPr>
      <w:shd w:val="clear" w:color="auto" w:fill="FFFFFF"/>
      <w:spacing w:before="300" w:after="540" w:line="240" w:lineRule="atLeast"/>
      <w:jc w:val="center"/>
    </w:pPr>
    <w:rPr>
      <w:rFonts w:eastAsiaTheme="minorHAnsi"/>
      <w:b/>
      <w:bCs/>
      <w:sz w:val="22"/>
      <w:szCs w:val="22"/>
      <w:lang w:eastAsia="en-US"/>
    </w:rPr>
  </w:style>
  <w:style w:type="character" w:customStyle="1" w:styleId="54">
    <w:name w:val="Основной текст (5)_"/>
    <w:basedOn w:val="a1"/>
    <w:link w:val="510"/>
    <w:uiPriority w:val="99"/>
    <w:qFormat/>
    <w:rsid w:val="00624928"/>
    <w:rPr>
      <w:rFonts w:ascii="Times New Roman" w:hAnsi="Times New Roman" w:cs="Times New Roman"/>
      <w:shd w:val="clear" w:color="auto" w:fill="FFFFFF"/>
    </w:rPr>
  </w:style>
  <w:style w:type="paragraph" w:customStyle="1" w:styleId="510">
    <w:name w:val="Основной текст (5)1"/>
    <w:basedOn w:val="a0"/>
    <w:link w:val="54"/>
    <w:uiPriority w:val="99"/>
    <w:qFormat/>
    <w:rsid w:val="00624928"/>
    <w:pPr>
      <w:shd w:val="clear" w:color="auto" w:fill="FFFFFF"/>
      <w:spacing w:before="540" w:line="240" w:lineRule="atLeast"/>
      <w:ind w:hanging="1860"/>
    </w:pPr>
    <w:rPr>
      <w:rFonts w:eastAsiaTheme="minorHAnsi"/>
      <w:sz w:val="22"/>
      <w:szCs w:val="22"/>
      <w:lang w:eastAsia="en-US"/>
    </w:rPr>
  </w:style>
  <w:style w:type="character" w:customStyle="1" w:styleId="64">
    <w:name w:val="Основной текст (6)_"/>
    <w:basedOn w:val="a1"/>
    <w:link w:val="65"/>
    <w:uiPriority w:val="99"/>
    <w:qFormat/>
    <w:rsid w:val="00624928"/>
    <w:rPr>
      <w:rFonts w:ascii="Times New Roman" w:hAnsi="Times New Roman" w:cs="Times New Roman"/>
      <w:i/>
      <w:iCs/>
      <w:sz w:val="19"/>
      <w:szCs w:val="19"/>
      <w:shd w:val="clear" w:color="auto" w:fill="FFFFFF"/>
    </w:rPr>
  </w:style>
  <w:style w:type="paragraph" w:customStyle="1" w:styleId="65">
    <w:name w:val="Основной текст (6)"/>
    <w:basedOn w:val="a0"/>
    <w:link w:val="64"/>
    <w:uiPriority w:val="99"/>
    <w:qFormat/>
    <w:rsid w:val="00624928"/>
    <w:pPr>
      <w:shd w:val="clear" w:color="auto" w:fill="FFFFFF"/>
      <w:spacing w:after="900" w:line="240" w:lineRule="atLeast"/>
      <w:jc w:val="center"/>
    </w:pPr>
    <w:rPr>
      <w:rFonts w:eastAsiaTheme="minorHAnsi"/>
      <w:i/>
      <w:iCs/>
      <w:sz w:val="19"/>
      <w:szCs w:val="19"/>
      <w:lang w:eastAsia="en-US"/>
    </w:rPr>
  </w:style>
  <w:style w:type="character" w:customStyle="1" w:styleId="6105pt">
    <w:name w:val="Основной текст (6) + 10.5 pt"/>
    <w:basedOn w:val="64"/>
    <w:uiPriority w:val="99"/>
    <w:qFormat/>
    <w:rsid w:val="00624928"/>
    <w:rPr>
      <w:rFonts w:ascii="Times New Roman" w:hAnsi="Times New Roman" w:cs="Times New Roman"/>
      <w:i w:val="0"/>
      <w:iCs w:val="0"/>
      <w:sz w:val="21"/>
      <w:szCs w:val="21"/>
      <w:shd w:val="clear" w:color="auto" w:fill="FFFFFF"/>
    </w:rPr>
  </w:style>
  <w:style w:type="character" w:customStyle="1" w:styleId="6-1pt">
    <w:name w:val="Основной текст (6) + Интервал -1 pt"/>
    <w:basedOn w:val="64"/>
    <w:uiPriority w:val="99"/>
    <w:qFormat/>
    <w:rsid w:val="00624928"/>
    <w:rPr>
      <w:rFonts w:ascii="Times New Roman" w:hAnsi="Times New Roman" w:cs="Times New Roman"/>
      <w:i/>
      <w:iCs/>
      <w:spacing w:val="-20"/>
      <w:sz w:val="19"/>
      <w:szCs w:val="19"/>
      <w:shd w:val="clear" w:color="auto" w:fill="FFFFFF"/>
    </w:rPr>
  </w:style>
  <w:style w:type="character" w:customStyle="1" w:styleId="6-1pt1">
    <w:name w:val="Основной текст (6) + Интервал -1 pt1"/>
    <w:basedOn w:val="64"/>
    <w:uiPriority w:val="99"/>
    <w:qFormat/>
    <w:rsid w:val="00624928"/>
    <w:rPr>
      <w:rFonts w:ascii="Times New Roman" w:hAnsi="Times New Roman" w:cs="Times New Roman"/>
      <w:i/>
      <w:iCs/>
      <w:spacing w:val="-20"/>
      <w:sz w:val="19"/>
      <w:szCs w:val="19"/>
      <w:shd w:val="clear" w:color="auto" w:fill="FFFFFF"/>
    </w:rPr>
  </w:style>
  <w:style w:type="character" w:customStyle="1" w:styleId="513pt">
    <w:name w:val="Основной текст (5) + 13 pt"/>
    <w:basedOn w:val="54"/>
    <w:uiPriority w:val="99"/>
    <w:qFormat/>
    <w:rsid w:val="00624928"/>
    <w:rPr>
      <w:rFonts w:ascii="Times New Roman" w:hAnsi="Times New Roman" w:cs="Times New Roman"/>
      <w:i/>
      <w:iCs/>
      <w:sz w:val="26"/>
      <w:szCs w:val="26"/>
      <w:shd w:val="clear" w:color="auto" w:fill="FFFFFF"/>
    </w:rPr>
  </w:style>
  <w:style w:type="character" w:customStyle="1" w:styleId="513pt7">
    <w:name w:val="Основной текст (5) + 13 pt7"/>
    <w:basedOn w:val="54"/>
    <w:uiPriority w:val="99"/>
    <w:qFormat/>
    <w:rsid w:val="00624928"/>
    <w:rPr>
      <w:rFonts w:ascii="Times New Roman" w:hAnsi="Times New Roman" w:cs="Times New Roman"/>
      <w:i/>
      <w:iCs/>
      <w:sz w:val="26"/>
      <w:szCs w:val="26"/>
      <w:shd w:val="clear" w:color="auto" w:fill="FFFFFF"/>
    </w:rPr>
  </w:style>
  <w:style w:type="character" w:customStyle="1" w:styleId="513pt6">
    <w:name w:val="Основной текст (5) + 13 pt6"/>
    <w:basedOn w:val="54"/>
    <w:uiPriority w:val="99"/>
    <w:qFormat/>
    <w:rsid w:val="00624928"/>
    <w:rPr>
      <w:rFonts w:ascii="Times New Roman" w:hAnsi="Times New Roman" w:cs="Times New Roman"/>
      <w:i/>
      <w:iCs/>
      <w:sz w:val="26"/>
      <w:szCs w:val="26"/>
      <w:u w:val="single"/>
      <w:shd w:val="clear" w:color="auto" w:fill="FFFFFF"/>
    </w:rPr>
  </w:style>
  <w:style w:type="character" w:customStyle="1" w:styleId="55">
    <w:name w:val="Основной текст (5)"/>
    <w:basedOn w:val="54"/>
    <w:uiPriority w:val="99"/>
    <w:qFormat/>
    <w:rsid w:val="00624928"/>
    <w:rPr>
      <w:rFonts w:ascii="Times New Roman" w:hAnsi="Times New Roman" w:cs="Times New Roman"/>
      <w:shd w:val="clear" w:color="auto" w:fill="FFFFFF"/>
    </w:rPr>
  </w:style>
  <w:style w:type="character" w:customStyle="1" w:styleId="513pt5">
    <w:name w:val="Основной текст (5) + 13 pt5"/>
    <w:basedOn w:val="54"/>
    <w:uiPriority w:val="99"/>
    <w:qFormat/>
    <w:rsid w:val="00624928"/>
    <w:rPr>
      <w:rFonts w:ascii="Times New Roman" w:hAnsi="Times New Roman" w:cs="Times New Roman"/>
      <w:i/>
      <w:iCs/>
      <w:spacing w:val="-30"/>
      <w:sz w:val="26"/>
      <w:szCs w:val="26"/>
      <w:u w:val="single"/>
      <w:shd w:val="clear" w:color="auto" w:fill="FFFFFF"/>
      <w:lang w:val="en-US" w:eastAsia="en-US"/>
    </w:rPr>
  </w:style>
  <w:style w:type="character" w:customStyle="1" w:styleId="afffff5">
    <w:name w:val="Колонтитул_"/>
    <w:basedOn w:val="a1"/>
    <w:link w:val="afffff6"/>
    <w:uiPriority w:val="99"/>
    <w:qFormat/>
    <w:rsid w:val="00624928"/>
    <w:rPr>
      <w:rFonts w:ascii="Times New Roman" w:hAnsi="Times New Roman" w:cs="Times New Roman"/>
      <w:sz w:val="20"/>
      <w:szCs w:val="20"/>
      <w:shd w:val="clear" w:color="auto" w:fill="FFFFFF"/>
    </w:rPr>
  </w:style>
  <w:style w:type="paragraph" w:customStyle="1" w:styleId="afffff6">
    <w:name w:val="Колонтитул"/>
    <w:basedOn w:val="a0"/>
    <w:link w:val="afffff5"/>
    <w:uiPriority w:val="99"/>
    <w:qFormat/>
    <w:rsid w:val="00624928"/>
    <w:pPr>
      <w:shd w:val="clear" w:color="auto" w:fill="FFFFFF"/>
    </w:pPr>
    <w:rPr>
      <w:rFonts w:eastAsiaTheme="minorHAnsi"/>
      <w:sz w:val="20"/>
      <w:szCs w:val="20"/>
      <w:lang w:eastAsia="en-US"/>
    </w:rPr>
  </w:style>
  <w:style w:type="character" w:customStyle="1" w:styleId="105pt">
    <w:name w:val="Колонтитул + 10.5 pt"/>
    <w:basedOn w:val="afffff5"/>
    <w:uiPriority w:val="99"/>
    <w:qFormat/>
    <w:rsid w:val="00624928"/>
    <w:rPr>
      <w:rFonts w:ascii="Times New Roman" w:hAnsi="Times New Roman" w:cs="Times New Roman"/>
      <w:spacing w:val="0"/>
      <w:sz w:val="21"/>
      <w:szCs w:val="21"/>
      <w:shd w:val="clear" w:color="auto" w:fill="FFFFFF"/>
    </w:rPr>
  </w:style>
  <w:style w:type="character" w:customStyle="1" w:styleId="73">
    <w:name w:val="Основной текст (7)_"/>
    <w:basedOn w:val="a1"/>
    <w:link w:val="74"/>
    <w:uiPriority w:val="99"/>
    <w:qFormat/>
    <w:rsid w:val="00624928"/>
    <w:rPr>
      <w:rFonts w:ascii="Times New Roman" w:hAnsi="Times New Roman" w:cs="Times New Roman"/>
      <w:b/>
      <w:bCs/>
      <w:spacing w:val="10"/>
      <w:sz w:val="25"/>
      <w:szCs w:val="25"/>
      <w:shd w:val="clear" w:color="auto" w:fill="FFFFFF"/>
    </w:rPr>
  </w:style>
  <w:style w:type="paragraph" w:customStyle="1" w:styleId="74">
    <w:name w:val="Основной текст (7)"/>
    <w:basedOn w:val="a0"/>
    <w:link w:val="73"/>
    <w:uiPriority w:val="99"/>
    <w:qFormat/>
    <w:rsid w:val="00624928"/>
    <w:pPr>
      <w:shd w:val="clear" w:color="auto" w:fill="FFFFFF"/>
      <w:spacing w:before="300" w:after="600" w:line="326" w:lineRule="exact"/>
      <w:jc w:val="center"/>
    </w:pPr>
    <w:rPr>
      <w:rFonts w:eastAsiaTheme="minorHAnsi"/>
      <w:b/>
      <w:bCs/>
      <w:spacing w:val="10"/>
      <w:sz w:val="25"/>
      <w:szCs w:val="25"/>
      <w:lang w:eastAsia="en-US"/>
    </w:rPr>
  </w:style>
  <w:style w:type="character" w:customStyle="1" w:styleId="3c">
    <w:name w:val="Заголовок №3_"/>
    <w:basedOn w:val="a1"/>
    <w:link w:val="3d"/>
    <w:uiPriority w:val="99"/>
    <w:qFormat/>
    <w:rsid w:val="00624928"/>
    <w:rPr>
      <w:rFonts w:ascii="Times New Roman" w:hAnsi="Times New Roman" w:cs="Times New Roman"/>
      <w:b/>
      <w:bCs/>
      <w:spacing w:val="10"/>
      <w:sz w:val="25"/>
      <w:szCs w:val="25"/>
      <w:shd w:val="clear" w:color="auto" w:fill="FFFFFF"/>
    </w:rPr>
  </w:style>
  <w:style w:type="paragraph" w:customStyle="1" w:styleId="3d">
    <w:name w:val="Заголовок №3"/>
    <w:basedOn w:val="a0"/>
    <w:link w:val="3c"/>
    <w:uiPriority w:val="99"/>
    <w:qFormat/>
    <w:rsid w:val="00624928"/>
    <w:pPr>
      <w:shd w:val="clear" w:color="auto" w:fill="FFFFFF"/>
      <w:spacing w:after="420" w:line="240" w:lineRule="atLeast"/>
      <w:ind w:hanging="660"/>
      <w:outlineLvl w:val="2"/>
    </w:pPr>
    <w:rPr>
      <w:rFonts w:eastAsiaTheme="minorHAnsi"/>
      <w:b/>
      <w:bCs/>
      <w:spacing w:val="10"/>
      <w:sz w:val="25"/>
      <w:szCs w:val="25"/>
      <w:lang w:eastAsia="en-US"/>
    </w:rPr>
  </w:style>
  <w:style w:type="character" w:customStyle="1" w:styleId="320">
    <w:name w:val="Заголовок №3 (2)_"/>
    <w:basedOn w:val="a1"/>
    <w:link w:val="321"/>
    <w:uiPriority w:val="99"/>
    <w:qFormat/>
    <w:rsid w:val="00624928"/>
    <w:rPr>
      <w:rFonts w:ascii="Times New Roman" w:hAnsi="Times New Roman" w:cs="Times New Roman"/>
      <w:sz w:val="26"/>
      <w:szCs w:val="26"/>
      <w:shd w:val="clear" w:color="auto" w:fill="FFFFFF"/>
    </w:rPr>
  </w:style>
  <w:style w:type="paragraph" w:customStyle="1" w:styleId="321">
    <w:name w:val="Заголовок №3 (2)"/>
    <w:basedOn w:val="a0"/>
    <w:link w:val="320"/>
    <w:uiPriority w:val="99"/>
    <w:qFormat/>
    <w:rsid w:val="00624928"/>
    <w:pPr>
      <w:shd w:val="clear" w:color="auto" w:fill="FFFFFF"/>
      <w:spacing w:before="720" w:after="300" w:line="240" w:lineRule="atLeast"/>
      <w:jc w:val="both"/>
      <w:outlineLvl w:val="2"/>
    </w:pPr>
    <w:rPr>
      <w:rFonts w:eastAsiaTheme="minorHAnsi"/>
      <w:sz w:val="26"/>
      <w:szCs w:val="26"/>
      <w:lang w:eastAsia="en-US"/>
    </w:rPr>
  </w:style>
  <w:style w:type="character" w:customStyle="1" w:styleId="2d">
    <w:name w:val="Основной текст (2) + Не курсив"/>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513pt4">
    <w:name w:val="Основной текст (5) + 13 pt4"/>
    <w:basedOn w:val="54"/>
    <w:uiPriority w:val="99"/>
    <w:qFormat/>
    <w:rsid w:val="00624928"/>
    <w:rPr>
      <w:rFonts w:ascii="Times New Roman" w:hAnsi="Times New Roman" w:cs="Times New Roman"/>
      <w:sz w:val="26"/>
      <w:szCs w:val="26"/>
      <w:shd w:val="clear" w:color="auto" w:fill="FFFFFF"/>
    </w:rPr>
  </w:style>
  <w:style w:type="character" w:customStyle="1" w:styleId="84">
    <w:name w:val="Основной текст (8)_"/>
    <w:basedOn w:val="a1"/>
    <w:link w:val="85"/>
    <w:uiPriority w:val="99"/>
    <w:qFormat/>
    <w:rsid w:val="00624928"/>
    <w:rPr>
      <w:rFonts w:ascii="Times New Roman" w:hAnsi="Times New Roman" w:cs="Times New Roman"/>
      <w:sz w:val="18"/>
      <w:szCs w:val="18"/>
      <w:shd w:val="clear" w:color="auto" w:fill="FFFFFF"/>
    </w:rPr>
  </w:style>
  <w:style w:type="paragraph" w:customStyle="1" w:styleId="85">
    <w:name w:val="Основной текст (8)"/>
    <w:basedOn w:val="a0"/>
    <w:link w:val="84"/>
    <w:uiPriority w:val="99"/>
    <w:qFormat/>
    <w:rsid w:val="00624928"/>
    <w:pPr>
      <w:shd w:val="clear" w:color="auto" w:fill="FFFFFF"/>
      <w:spacing w:before="600" w:line="240" w:lineRule="atLeast"/>
    </w:pPr>
    <w:rPr>
      <w:rFonts w:eastAsiaTheme="minorHAnsi"/>
      <w:sz w:val="18"/>
      <w:szCs w:val="18"/>
      <w:lang w:eastAsia="en-US"/>
    </w:rPr>
  </w:style>
  <w:style w:type="character" w:customStyle="1" w:styleId="215">
    <w:name w:val="Основной текст (2) + Не курсив15"/>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513pt3">
    <w:name w:val="Основной текст (5) + 13 pt3"/>
    <w:basedOn w:val="54"/>
    <w:uiPriority w:val="99"/>
    <w:qFormat/>
    <w:rsid w:val="00624928"/>
    <w:rPr>
      <w:rFonts w:ascii="Times New Roman" w:hAnsi="Times New Roman" w:cs="Times New Roman"/>
      <w:sz w:val="26"/>
      <w:szCs w:val="26"/>
      <w:shd w:val="clear" w:color="auto" w:fill="FFFFFF"/>
    </w:rPr>
  </w:style>
  <w:style w:type="character" w:customStyle="1" w:styleId="214">
    <w:name w:val="Основной текст (2) + Не курсив14"/>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513pt2">
    <w:name w:val="Основной текст (5) + 13 pt2"/>
    <w:basedOn w:val="54"/>
    <w:uiPriority w:val="99"/>
    <w:qFormat/>
    <w:rsid w:val="00624928"/>
    <w:rPr>
      <w:rFonts w:ascii="Times New Roman" w:hAnsi="Times New Roman" w:cs="Times New Roman"/>
      <w:sz w:val="26"/>
      <w:szCs w:val="26"/>
      <w:shd w:val="clear" w:color="auto" w:fill="FFFFFF"/>
    </w:rPr>
  </w:style>
  <w:style w:type="character" w:customStyle="1" w:styleId="513pt1">
    <w:name w:val="Основной текст (5) + 13 pt1"/>
    <w:basedOn w:val="54"/>
    <w:uiPriority w:val="99"/>
    <w:qFormat/>
    <w:rsid w:val="00624928"/>
    <w:rPr>
      <w:rFonts w:ascii="Times New Roman" w:hAnsi="Times New Roman" w:cs="Times New Roman"/>
      <w:sz w:val="26"/>
      <w:szCs w:val="26"/>
      <w:shd w:val="clear" w:color="auto" w:fill="FFFFFF"/>
    </w:rPr>
  </w:style>
  <w:style w:type="character" w:customStyle="1" w:styleId="530">
    <w:name w:val="Основной текст (5)3"/>
    <w:basedOn w:val="54"/>
    <w:uiPriority w:val="99"/>
    <w:qFormat/>
    <w:rsid w:val="00624928"/>
    <w:rPr>
      <w:rFonts w:ascii="Times New Roman" w:hAnsi="Times New Roman" w:cs="Times New Roman"/>
      <w:u w:val="single"/>
      <w:shd w:val="clear" w:color="auto" w:fill="FFFFFF"/>
    </w:rPr>
  </w:style>
  <w:style w:type="character" w:customStyle="1" w:styleId="913pt">
    <w:name w:val="Основной текст (9) + 13 pt"/>
    <w:basedOn w:val="93"/>
    <w:uiPriority w:val="99"/>
    <w:qFormat/>
    <w:rsid w:val="00624928"/>
    <w:rPr>
      <w:rFonts w:ascii="Times New Roman" w:hAnsi="Times New Roman" w:cs="Times New Roman"/>
      <w:sz w:val="26"/>
      <w:szCs w:val="26"/>
      <w:shd w:val="clear" w:color="auto" w:fill="FFFFFF"/>
    </w:rPr>
  </w:style>
  <w:style w:type="character" w:customStyle="1" w:styleId="2e">
    <w:name w:val="Подпись к таблице (2)_"/>
    <w:basedOn w:val="a1"/>
    <w:link w:val="2f"/>
    <w:uiPriority w:val="99"/>
    <w:qFormat/>
    <w:rsid w:val="00624928"/>
    <w:rPr>
      <w:rFonts w:ascii="Times New Roman" w:hAnsi="Times New Roman" w:cs="Times New Roman"/>
      <w:sz w:val="16"/>
      <w:szCs w:val="16"/>
      <w:shd w:val="clear" w:color="auto" w:fill="FFFFFF"/>
    </w:rPr>
  </w:style>
  <w:style w:type="paragraph" w:customStyle="1" w:styleId="2f">
    <w:name w:val="Подпись к таблице (2)"/>
    <w:basedOn w:val="a0"/>
    <w:link w:val="2e"/>
    <w:uiPriority w:val="99"/>
    <w:qFormat/>
    <w:rsid w:val="00624928"/>
    <w:pPr>
      <w:shd w:val="clear" w:color="auto" w:fill="FFFFFF"/>
      <w:spacing w:line="240" w:lineRule="atLeast"/>
    </w:pPr>
    <w:rPr>
      <w:rFonts w:eastAsiaTheme="minorHAnsi"/>
      <w:sz w:val="16"/>
      <w:szCs w:val="16"/>
      <w:lang w:eastAsia="en-US"/>
    </w:rPr>
  </w:style>
  <w:style w:type="character" w:customStyle="1" w:styleId="213">
    <w:name w:val="Основной текст (2) + Не курсив13"/>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520">
    <w:name w:val="Основной текст (5)2"/>
    <w:basedOn w:val="54"/>
    <w:uiPriority w:val="99"/>
    <w:qFormat/>
    <w:rsid w:val="00624928"/>
    <w:rPr>
      <w:rFonts w:ascii="Times New Roman" w:hAnsi="Times New Roman" w:cs="Times New Roman"/>
      <w:u w:val="single"/>
      <w:shd w:val="clear" w:color="auto" w:fill="FFFFFF"/>
    </w:rPr>
  </w:style>
  <w:style w:type="character" w:customStyle="1" w:styleId="afffff7">
    <w:name w:val="Основной текст + Курсив"/>
    <w:basedOn w:val="16"/>
    <w:uiPriority w:val="99"/>
    <w:qFormat/>
    <w:rsid w:val="00624928"/>
    <w:rPr>
      <w:rFonts w:ascii="Times New Roman" w:eastAsia="Times New Roman" w:hAnsi="Times New Roman" w:cs="Times New Roman"/>
      <w:i/>
      <w:iCs/>
      <w:spacing w:val="0"/>
      <w:sz w:val="26"/>
      <w:szCs w:val="26"/>
      <w:shd w:val="clear" w:color="auto" w:fill="FFFFFF"/>
      <w:lang w:eastAsia="ru-RU"/>
    </w:rPr>
  </w:style>
  <w:style w:type="character" w:customStyle="1" w:styleId="100">
    <w:name w:val="Основной текст (10)_"/>
    <w:basedOn w:val="a1"/>
    <w:link w:val="101"/>
    <w:uiPriority w:val="99"/>
    <w:qFormat/>
    <w:rsid w:val="00624928"/>
    <w:rPr>
      <w:rFonts w:ascii="Times New Roman" w:hAnsi="Times New Roman" w:cs="Times New Roman"/>
      <w:i/>
      <w:iCs/>
      <w:shd w:val="clear" w:color="auto" w:fill="FFFFFF"/>
    </w:rPr>
  </w:style>
  <w:style w:type="paragraph" w:customStyle="1" w:styleId="101">
    <w:name w:val="Основной текст (10)"/>
    <w:basedOn w:val="a0"/>
    <w:link w:val="100"/>
    <w:uiPriority w:val="99"/>
    <w:qFormat/>
    <w:rsid w:val="00624928"/>
    <w:pPr>
      <w:shd w:val="clear" w:color="auto" w:fill="FFFFFF"/>
      <w:spacing w:before="900" w:after="960" w:line="254" w:lineRule="exact"/>
    </w:pPr>
    <w:rPr>
      <w:rFonts w:eastAsiaTheme="minorHAnsi"/>
      <w:i/>
      <w:iCs/>
      <w:sz w:val="22"/>
      <w:szCs w:val="22"/>
      <w:lang w:eastAsia="en-US"/>
    </w:rPr>
  </w:style>
  <w:style w:type="character" w:customStyle="1" w:styleId="2f0">
    <w:name w:val="Заголовок №2_"/>
    <w:basedOn w:val="a1"/>
    <w:link w:val="2f1"/>
    <w:uiPriority w:val="99"/>
    <w:qFormat/>
    <w:rsid w:val="00624928"/>
    <w:rPr>
      <w:rFonts w:ascii="Times New Roman" w:hAnsi="Times New Roman" w:cs="Times New Roman"/>
      <w:b/>
      <w:bCs/>
      <w:spacing w:val="10"/>
      <w:sz w:val="25"/>
      <w:szCs w:val="25"/>
      <w:shd w:val="clear" w:color="auto" w:fill="FFFFFF"/>
    </w:rPr>
  </w:style>
  <w:style w:type="paragraph" w:customStyle="1" w:styleId="2f1">
    <w:name w:val="Заголовок №2"/>
    <w:basedOn w:val="a0"/>
    <w:link w:val="2f0"/>
    <w:uiPriority w:val="99"/>
    <w:qFormat/>
    <w:rsid w:val="00624928"/>
    <w:pPr>
      <w:shd w:val="clear" w:color="auto" w:fill="FFFFFF"/>
      <w:spacing w:before="420" w:after="300" w:line="240" w:lineRule="atLeast"/>
      <w:jc w:val="center"/>
      <w:outlineLvl w:val="1"/>
    </w:pPr>
    <w:rPr>
      <w:rFonts w:eastAsiaTheme="minorHAnsi"/>
      <w:b/>
      <w:bCs/>
      <w:spacing w:val="10"/>
      <w:sz w:val="25"/>
      <w:szCs w:val="25"/>
      <w:lang w:eastAsia="en-US"/>
    </w:rPr>
  </w:style>
  <w:style w:type="character" w:customStyle="1" w:styleId="111">
    <w:name w:val="Основной текст (11)_"/>
    <w:basedOn w:val="a1"/>
    <w:link w:val="112"/>
    <w:uiPriority w:val="99"/>
    <w:qFormat/>
    <w:rsid w:val="00624928"/>
    <w:rPr>
      <w:rFonts w:ascii="Times New Roman" w:hAnsi="Times New Roman" w:cs="Times New Roman"/>
      <w:sz w:val="27"/>
      <w:szCs w:val="27"/>
      <w:shd w:val="clear" w:color="auto" w:fill="FFFFFF"/>
    </w:rPr>
  </w:style>
  <w:style w:type="paragraph" w:customStyle="1" w:styleId="112">
    <w:name w:val="Основной текст (11)"/>
    <w:basedOn w:val="a0"/>
    <w:link w:val="111"/>
    <w:uiPriority w:val="99"/>
    <w:qFormat/>
    <w:rsid w:val="00624928"/>
    <w:pPr>
      <w:shd w:val="clear" w:color="auto" w:fill="FFFFFF"/>
      <w:spacing w:before="300" w:after="300" w:line="240" w:lineRule="atLeast"/>
    </w:pPr>
    <w:rPr>
      <w:rFonts w:eastAsiaTheme="minorHAnsi"/>
      <w:sz w:val="27"/>
      <w:szCs w:val="27"/>
      <w:lang w:eastAsia="en-US"/>
    </w:rPr>
  </w:style>
  <w:style w:type="character" w:customStyle="1" w:styleId="120">
    <w:name w:val="Основной текст (12)_"/>
    <w:basedOn w:val="a1"/>
    <w:link w:val="122"/>
    <w:uiPriority w:val="99"/>
    <w:qFormat/>
    <w:rsid w:val="00624928"/>
    <w:rPr>
      <w:rFonts w:ascii="Franklin Gothic Medium" w:hAnsi="Franklin Gothic Medium" w:cs="Franklin Gothic Medium"/>
      <w:sz w:val="28"/>
      <w:szCs w:val="28"/>
      <w:shd w:val="clear" w:color="auto" w:fill="FFFFFF"/>
    </w:rPr>
  </w:style>
  <w:style w:type="paragraph" w:customStyle="1" w:styleId="122">
    <w:name w:val="Основной текст (12)"/>
    <w:basedOn w:val="a0"/>
    <w:link w:val="120"/>
    <w:uiPriority w:val="99"/>
    <w:qFormat/>
    <w:rsid w:val="00624928"/>
    <w:pPr>
      <w:shd w:val="clear" w:color="auto" w:fill="FFFFFF"/>
      <w:spacing w:before="300" w:after="900" w:line="240" w:lineRule="atLeast"/>
    </w:pPr>
    <w:rPr>
      <w:rFonts w:ascii="Franklin Gothic Medium" w:eastAsiaTheme="minorHAnsi" w:hAnsi="Franklin Gothic Medium" w:cs="Franklin Gothic Medium"/>
      <w:sz w:val="28"/>
      <w:szCs w:val="28"/>
      <w:lang w:eastAsia="en-US"/>
    </w:rPr>
  </w:style>
  <w:style w:type="character" w:customStyle="1" w:styleId="3e">
    <w:name w:val="Основной текст + Курсив3"/>
    <w:basedOn w:val="16"/>
    <w:uiPriority w:val="99"/>
    <w:qFormat/>
    <w:rsid w:val="00624928"/>
    <w:rPr>
      <w:rFonts w:ascii="Times New Roman" w:eastAsia="Times New Roman" w:hAnsi="Times New Roman" w:cs="Times New Roman"/>
      <w:i/>
      <w:iCs/>
      <w:spacing w:val="0"/>
      <w:sz w:val="26"/>
      <w:szCs w:val="26"/>
      <w:shd w:val="clear" w:color="auto" w:fill="FFFFFF"/>
      <w:lang w:eastAsia="ru-RU"/>
    </w:rPr>
  </w:style>
  <w:style w:type="character" w:customStyle="1" w:styleId="2120">
    <w:name w:val="Основной текст (2) + Не курсив12"/>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130">
    <w:name w:val="Основной текст (13)_"/>
    <w:basedOn w:val="a1"/>
    <w:link w:val="131"/>
    <w:uiPriority w:val="99"/>
    <w:qFormat/>
    <w:rsid w:val="00624928"/>
    <w:rPr>
      <w:rFonts w:ascii="Times New Roman" w:hAnsi="Times New Roman" w:cs="Times New Roman"/>
      <w:sz w:val="27"/>
      <w:szCs w:val="27"/>
      <w:shd w:val="clear" w:color="auto" w:fill="FFFFFF"/>
    </w:rPr>
  </w:style>
  <w:style w:type="paragraph" w:customStyle="1" w:styleId="131">
    <w:name w:val="Основной текст (13)"/>
    <w:basedOn w:val="a0"/>
    <w:link w:val="130"/>
    <w:uiPriority w:val="99"/>
    <w:qFormat/>
    <w:rsid w:val="00624928"/>
    <w:pPr>
      <w:shd w:val="clear" w:color="auto" w:fill="FFFFFF"/>
      <w:spacing w:before="300" w:after="300" w:line="240" w:lineRule="atLeast"/>
    </w:pPr>
    <w:rPr>
      <w:rFonts w:eastAsiaTheme="minorHAnsi"/>
      <w:sz w:val="27"/>
      <w:szCs w:val="27"/>
      <w:lang w:eastAsia="en-US"/>
    </w:rPr>
  </w:style>
  <w:style w:type="character" w:customStyle="1" w:styleId="140">
    <w:name w:val="Основной текст (14)_"/>
    <w:basedOn w:val="a1"/>
    <w:link w:val="141"/>
    <w:uiPriority w:val="99"/>
    <w:qFormat/>
    <w:rsid w:val="00624928"/>
    <w:rPr>
      <w:rFonts w:ascii="Franklin Gothic Medium" w:hAnsi="Franklin Gothic Medium" w:cs="Franklin Gothic Medium"/>
      <w:sz w:val="28"/>
      <w:szCs w:val="28"/>
      <w:shd w:val="clear" w:color="auto" w:fill="FFFFFF"/>
    </w:rPr>
  </w:style>
  <w:style w:type="paragraph" w:customStyle="1" w:styleId="141">
    <w:name w:val="Основной текст (14)"/>
    <w:basedOn w:val="a0"/>
    <w:link w:val="140"/>
    <w:uiPriority w:val="99"/>
    <w:qFormat/>
    <w:rsid w:val="00624928"/>
    <w:pPr>
      <w:shd w:val="clear" w:color="auto" w:fill="FFFFFF"/>
      <w:spacing w:before="300" w:after="1140" w:line="240" w:lineRule="atLeast"/>
    </w:pPr>
    <w:rPr>
      <w:rFonts w:ascii="Franklin Gothic Medium" w:eastAsiaTheme="minorHAnsi" w:hAnsi="Franklin Gothic Medium" w:cs="Franklin Gothic Medium"/>
      <w:sz w:val="28"/>
      <w:szCs w:val="28"/>
      <w:lang w:eastAsia="en-US"/>
    </w:rPr>
  </w:style>
  <w:style w:type="character" w:customStyle="1" w:styleId="2110">
    <w:name w:val="Основной текст (2) + Не курсив11"/>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2100">
    <w:name w:val="Основной текст (2) + Не курсив10"/>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150">
    <w:name w:val="Основной текст (15)_"/>
    <w:basedOn w:val="a1"/>
    <w:link w:val="151"/>
    <w:uiPriority w:val="99"/>
    <w:qFormat/>
    <w:rsid w:val="00624928"/>
    <w:rPr>
      <w:rFonts w:ascii="Times New Roman" w:hAnsi="Times New Roman" w:cs="Times New Roman"/>
      <w:sz w:val="25"/>
      <w:szCs w:val="25"/>
      <w:shd w:val="clear" w:color="auto" w:fill="FFFFFF"/>
    </w:rPr>
  </w:style>
  <w:style w:type="paragraph" w:customStyle="1" w:styleId="151">
    <w:name w:val="Основной текст (15)"/>
    <w:basedOn w:val="a0"/>
    <w:link w:val="150"/>
    <w:uiPriority w:val="99"/>
    <w:qFormat/>
    <w:rsid w:val="00624928"/>
    <w:pPr>
      <w:shd w:val="clear" w:color="auto" w:fill="FFFFFF"/>
      <w:spacing w:before="300" w:after="300" w:line="240" w:lineRule="atLeast"/>
    </w:pPr>
    <w:rPr>
      <w:rFonts w:eastAsiaTheme="minorHAnsi"/>
      <w:sz w:val="25"/>
      <w:szCs w:val="25"/>
      <w:lang w:eastAsia="en-US"/>
    </w:rPr>
  </w:style>
  <w:style w:type="character" w:customStyle="1" w:styleId="1f8">
    <w:name w:val="Заголовок №1_"/>
    <w:basedOn w:val="a1"/>
    <w:link w:val="1f9"/>
    <w:uiPriority w:val="99"/>
    <w:qFormat/>
    <w:rsid w:val="00624928"/>
    <w:rPr>
      <w:rFonts w:ascii="Times New Roman" w:hAnsi="Times New Roman" w:cs="Times New Roman"/>
      <w:sz w:val="28"/>
      <w:szCs w:val="28"/>
      <w:shd w:val="clear" w:color="auto" w:fill="FFFFFF"/>
    </w:rPr>
  </w:style>
  <w:style w:type="paragraph" w:customStyle="1" w:styleId="1f9">
    <w:name w:val="Заголовок №1"/>
    <w:basedOn w:val="a0"/>
    <w:link w:val="1f8"/>
    <w:uiPriority w:val="99"/>
    <w:qFormat/>
    <w:rsid w:val="00624928"/>
    <w:pPr>
      <w:shd w:val="clear" w:color="auto" w:fill="FFFFFF"/>
      <w:spacing w:before="300" w:after="900" w:line="240" w:lineRule="atLeast"/>
      <w:outlineLvl w:val="0"/>
    </w:pPr>
    <w:rPr>
      <w:rFonts w:eastAsiaTheme="minorHAnsi"/>
      <w:sz w:val="28"/>
      <w:szCs w:val="28"/>
      <w:lang w:eastAsia="en-US"/>
    </w:rPr>
  </w:style>
  <w:style w:type="character" w:customStyle="1" w:styleId="290">
    <w:name w:val="Основной текст (2) + Не курсив9"/>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280">
    <w:name w:val="Основной текст (2) + Не курсив8"/>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2f2">
    <w:name w:val="Основной текст + Курсив2"/>
    <w:basedOn w:val="16"/>
    <w:uiPriority w:val="99"/>
    <w:qFormat/>
    <w:rsid w:val="00624928"/>
    <w:rPr>
      <w:rFonts w:ascii="Times New Roman" w:eastAsia="Times New Roman" w:hAnsi="Times New Roman" w:cs="Times New Roman"/>
      <w:i/>
      <w:iCs/>
      <w:spacing w:val="0"/>
      <w:sz w:val="26"/>
      <w:szCs w:val="26"/>
      <w:shd w:val="clear" w:color="auto" w:fill="FFFFFF"/>
      <w:lang w:eastAsia="ru-RU"/>
    </w:rPr>
  </w:style>
  <w:style w:type="character" w:customStyle="1" w:styleId="160">
    <w:name w:val="Основной текст (16)_"/>
    <w:basedOn w:val="a1"/>
    <w:link w:val="161"/>
    <w:uiPriority w:val="99"/>
    <w:qFormat/>
    <w:rsid w:val="00624928"/>
    <w:rPr>
      <w:rFonts w:ascii="Times New Roman" w:hAnsi="Times New Roman" w:cs="Times New Roman"/>
      <w:sz w:val="26"/>
      <w:szCs w:val="26"/>
      <w:shd w:val="clear" w:color="auto" w:fill="FFFFFF"/>
    </w:rPr>
  </w:style>
  <w:style w:type="paragraph" w:customStyle="1" w:styleId="161">
    <w:name w:val="Основной текст (16)"/>
    <w:basedOn w:val="a0"/>
    <w:link w:val="160"/>
    <w:uiPriority w:val="99"/>
    <w:qFormat/>
    <w:rsid w:val="00624928"/>
    <w:pPr>
      <w:shd w:val="clear" w:color="auto" w:fill="FFFFFF"/>
      <w:spacing w:before="300" w:after="300" w:line="240" w:lineRule="atLeast"/>
    </w:pPr>
    <w:rPr>
      <w:rFonts w:eastAsiaTheme="minorHAnsi"/>
      <w:sz w:val="26"/>
      <w:szCs w:val="26"/>
      <w:lang w:eastAsia="en-US"/>
    </w:rPr>
  </w:style>
  <w:style w:type="character" w:customStyle="1" w:styleId="170">
    <w:name w:val="Основной текст (17)_"/>
    <w:basedOn w:val="a1"/>
    <w:link w:val="171"/>
    <w:uiPriority w:val="99"/>
    <w:qFormat/>
    <w:rsid w:val="00624928"/>
    <w:rPr>
      <w:rFonts w:ascii="Franklin Gothic Medium" w:hAnsi="Franklin Gothic Medium" w:cs="Franklin Gothic Medium"/>
      <w:sz w:val="28"/>
      <w:szCs w:val="28"/>
      <w:shd w:val="clear" w:color="auto" w:fill="FFFFFF"/>
    </w:rPr>
  </w:style>
  <w:style w:type="paragraph" w:customStyle="1" w:styleId="171">
    <w:name w:val="Основной текст (17)"/>
    <w:basedOn w:val="a0"/>
    <w:link w:val="170"/>
    <w:uiPriority w:val="99"/>
    <w:qFormat/>
    <w:rsid w:val="00624928"/>
    <w:pPr>
      <w:shd w:val="clear" w:color="auto" w:fill="FFFFFF"/>
      <w:spacing w:before="300" w:after="900" w:line="240" w:lineRule="atLeast"/>
    </w:pPr>
    <w:rPr>
      <w:rFonts w:ascii="Franklin Gothic Medium" w:eastAsiaTheme="minorHAnsi" w:hAnsi="Franklin Gothic Medium" w:cs="Franklin Gothic Medium"/>
      <w:sz w:val="28"/>
      <w:szCs w:val="28"/>
      <w:lang w:eastAsia="en-US"/>
    </w:rPr>
  </w:style>
  <w:style w:type="character" w:customStyle="1" w:styleId="270">
    <w:name w:val="Основной текст (2) + Не курсив7"/>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260">
    <w:name w:val="Основной текст (2) + Не курсив6"/>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180">
    <w:name w:val="Основной текст (18)_"/>
    <w:basedOn w:val="a1"/>
    <w:link w:val="181"/>
    <w:uiPriority w:val="99"/>
    <w:qFormat/>
    <w:rsid w:val="00624928"/>
    <w:rPr>
      <w:rFonts w:ascii="Times New Roman" w:hAnsi="Times New Roman" w:cs="Times New Roman"/>
      <w:sz w:val="26"/>
      <w:szCs w:val="26"/>
      <w:shd w:val="clear" w:color="auto" w:fill="FFFFFF"/>
    </w:rPr>
  </w:style>
  <w:style w:type="paragraph" w:customStyle="1" w:styleId="181">
    <w:name w:val="Основной текст (18)"/>
    <w:basedOn w:val="a0"/>
    <w:link w:val="180"/>
    <w:uiPriority w:val="99"/>
    <w:qFormat/>
    <w:rsid w:val="00624928"/>
    <w:pPr>
      <w:shd w:val="clear" w:color="auto" w:fill="FFFFFF"/>
      <w:spacing w:before="300" w:after="300" w:line="240" w:lineRule="atLeast"/>
    </w:pPr>
    <w:rPr>
      <w:rFonts w:eastAsiaTheme="minorHAnsi"/>
      <w:sz w:val="26"/>
      <w:szCs w:val="26"/>
      <w:lang w:eastAsia="en-US"/>
    </w:rPr>
  </w:style>
  <w:style w:type="character" w:customStyle="1" w:styleId="190">
    <w:name w:val="Основной текст (19)_"/>
    <w:basedOn w:val="a1"/>
    <w:link w:val="191"/>
    <w:uiPriority w:val="99"/>
    <w:qFormat/>
    <w:rsid w:val="00624928"/>
    <w:rPr>
      <w:rFonts w:ascii="Franklin Gothic Medium" w:hAnsi="Franklin Gothic Medium" w:cs="Franklin Gothic Medium"/>
      <w:sz w:val="28"/>
      <w:szCs w:val="28"/>
      <w:shd w:val="clear" w:color="auto" w:fill="FFFFFF"/>
    </w:rPr>
  </w:style>
  <w:style w:type="paragraph" w:customStyle="1" w:styleId="191">
    <w:name w:val="Основной текст (19)"/>
    <w:basedOn w:val="a0"/>
    <w:link w:val="190"/>
    <w:uiPriority w:val="99"/>
    <w:qFormat/>
    <w:rsid w:val="00624928"/>
    <w:pPr>
      <w:shd w:val="clear" w:color="auto" w:fill="FFFFFF"/>
      <w:spacing w:before="300" w:after="1140" w:line="240" w:lineRule="atLeast"/>
    </w:pPr>
    <w:rPr>
      <w:rFonts w:ascii="Franklin Gothic Medium" w:eastAsiaTheme="minorHAnsi" w:hAnsi="Franklin Gothic Medium" w:cs="Franklin Gothic Medium"/>
      <w:sz w:val="28"/>
      <w:szCs w:val="28"/>
      <w:lang w:eastAsia="en-US"/>
    </w:rPr>
  </w:style>
  <w:style w:type="character" w:customStyle="1" w:styleId="1fa">
    <w:name w:val="Основной текст + Курсив1"/>
    <w:basedOn w:val="16"/>
    <w:uiPriority w:val="99"/>
    <w:qFormat/>
    <w:rsid w:val="00624928"/>
    <w:rPr>
      <w:rFonts w:ascii="Times New Roman" w:eastAsia="Times New Roman" w:hAnsi="Times New Roman" w:cs="Times New Roman"/>
      <w:i/>
      <w:iCs/>
      <w:spacing w:val="0"/>
      <w:sz w:val="26"/>
      <w:szCs w:val="26"/>
      <w:shd w:val="clear" w:color="auto" w:fill="FFFFFF"/>
      <w:lang w:eastAsia="ru-RU"/>
    </w:rPr>
  </w:style>
  <w:style w:type="character" w:customStyle="1" w:styleId="250">
    <w:name w:val="Основной текст (2) + Не курсив5"/>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200">
    <w:name w:val="Основной текст (20)_"/>
    <w:basedOn w:val="a1"/>
    <w:link w:val="201"/>
    <w:uiPriority w:val="99"/>
    <w:qFormat/>
    <w:rsid w:val="00624928"/>
    <w:rPr>
      <w:rFonts w:ascii="Times New Roman" w:hAnsi="Times New Roman" w:cs="Times New Roman"/>
      <w:sz w:val="26"/>
      <w:szCs w:val="26"/>
      <w:shd w:val="clear" w:color="auto" w:fill="FFFFFF"/>
    </w:rPr>
  </w:style>
  <w:style w:type="paragraph" w:customStyle="1" w:styleId="201">
    <w:name w:val="Основной текст (20)"/>
    <w:basedOn w:val="a0"/>
    <w:link w:val="200"/>
    <w:uiPriority w:val="99"/>
    <w:qFormat/>
    <w:rsid w:val="00624928"/>
    <w:pPr>
      <w:shd w:val="clear" w:color="auto" w:fill="FFFFFF"/>
      <w:spacing w:before="300" w:after="300" w:line="240" w:lineRule="atLeast"/>
    </w:pPr>
    <w:rPr>
      <w:rFonts w:eastAsiaTheme="minorHAnsi"/>
      <w:sz w:val="26"/>
      <w:szCs w:val="26"/>
      <w:lang w:eastAsia="en-US"/>
    </w:rPr>
  </w:style>
  <w:style w:type="character" w:customStyle="1" w:styleId="216">
    <w:name w:val="Основной текст (21)_"/>
    <w:basedOn w:val="a1"/>
    <w:link w:val="217"/>
    <w:uiPriority w:val="99"/>
    <w:qFormat/>
    <w:rsid w:val="00624928"/>
    <w:rPr>
      <w:rFonts w:ascii="Batang" w:eastAsia="Batang" w:cs="Batang"/>
      <w:b/>
      <w:bCs/>
      <w:sz w:val="28"/>
      <w:szCs w:val="28"/>
      <w:shd w:val="clear" w:color="auto" w:fill="FFFFFF"/>
    </w:rPr>
  </w:style>
  <w:style w:type="paragraph" w:customStyle="1" w:styleId="217">
    <w:name w:val="Основной текст (21)"/>
    <w:basedOn w:val="a0"/>
    <w:link w:val="216"/>
    <w:uiPriority w:val="99"/>
    <w:qFormat/>
    <w:rsid w:val="00624928"/>
    <w:pPr>
      <w:shd w:val="clear" w:color="auto" w:fill="FFFFFF"/>
      <w:spacing w:before="300" w:after="1080" w:line="240" w:lineRule="atLeast"/>
    </w:pPr>
    <w:rPr>
      <w:rFonts w:ascii="Batang" w:eastAsia="Batang" w:hAnsiTheme="minorHAnsi" w:cs="Batang"/>
      <w:b/>
      <w:bCs/>
      <w:sz w:val="28"/>
      <w:szCs w:val="28"/>
      <w:lang w:eastAsia="en-US"/>
    </w:rPr>
  </w:style>
  <w:style w:type="character" w:customStyle="1" w:styleId="240">
    <w:name w:val="Основной текст (2) + Не курсив4"/>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230">
    <w:name w:val="Основной текст (2) + Не курсив3"/>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220">
    <w:name w:val="Основной текст (22)_"/>
    <w:basedOn w:val="a1"/>
    <w:link w:val="222"/>
    <w:uiPriority w:val="99"/>
    <w:qFormat/>
    <w:rsid w:val="00624928"/>
    <w:rPr>
      <w:rFonts w:ascii="Times New Roman" w:hAnsi="Times New Roman" w:cs="Times New Roman"/>
      <w:sz w:val="23"/>
      <w:szCs w:val="23"/>
      <w:shd w:val="clear" w:color="auto" w:fill="FFFFFF"/>
    </w:rPr>
  </w:style>
  <w:style w:type="paragraph" w:customStyle="1" w:styleId="222">
    <w:name w:val="Основной текст (22)"/>
    <w:basedOn w:val="a0"/>
    <w:link w:val="220"/>
    <w:uiPriority w:val="99"/>
    <w:qFormat/>
    <w:rsid w:val="00624928"/>
    <w:pPr>
      <w:shd w:val="clear" w:color="auto" w:fill="FFFFFF"/>
      <w:spacing w:line="240" w:lineRule="atLeast"/>
    </w:pPr>
    <w:rPr>
      <w:rFonts w:eastAsiaTheme="minorHAnsi"/>
      <w:sz w:val="23"/>
      <w:szCs w:val="23"/>
      <w:lang w:eastAsia="en-US"/>
    </w:rPr>
  </w:style>
  <w:style w:type="character" w:customStyle="1" w:styleId="231">
    <w:name w:val="Основной текст (23)_"/>
    <w:basedOn w:val="a1"/>
    <w:link w:val="232"/>
    <w:uiPriority w:val="99"/>
    <w:qFormat/>
    <w:rsid w:val="00624928"/>
    <w:rPr>
      <w:rFonts w:ascii="Times New Roman" w:hAnsi="Times New Roman" w:cs="Times New Roman"/>
      <w:sz w:val="27"/>
      <w:szCs w:val="27"/>
      <w:shd w:val="clear" w:color="auto" w:fill="FFFFFF"/>
    </w:rPr>
  </w:style>
  <w:style w:type="paragraph" w:customStyle="1" w:styleId="232">
    <w:name w:val="Основной текст (23)"/>
    <w:basedOn w:val="a0"/>
    <w:link w:val="231"/>
    <w:uiPriority w:val="99"/>
    <w:qFormat/>
    <w:rsid w:val="00624928"/>
    <w:pPr>
      <w:shd w:val="clear" w:color="auto" w:fill="FFFFFF"/>
      <w:spacing w:before="300" w:after="300" w:line="240" w:lineRule="atLeast"/>
    </w:pPr>
    <w:rPr>
      <w:rFonts w:eastAsiaTheme="minorHAnsi"/>
      <w:sz w:val="27"/>
      <w:szCs w:val="27"/>
      <w:lang w:eastAsia="en-US"/>
    </w:rPr>
  </w:style>
  <w:style w:type="character" w:customStyle="1" w:styleId="241">
    <w:name w:val="Основной текст (24)_"/>
    <w:basedOn w:val="a1"/>
    <w:link w:val="242"/>
    <w:uiPriority w:val="99"/>
    <w:qFormat/>
    <w:rsid w:val="00624928"/>
    <w:rPr>
      <w:rFonts w:ascii="Franklin Gothic Medium" w:hAnsi="Franklin Gothic Medium" w:cs="Franklin Gothic Medium"/>
      <w:sz w:val="28"/>
      <w:szCs w:val="28"/>
      <w:shd w:val="clear" w:color="auto" w:fill="FFFFFF"/>
    </w:rPr>
  </w:style>
  <w:style w:type="paragraph" w:customStyle="1" w:styleId="242">
    <w:name w:val="Основной текст (24)"/>
    <w:basedOn w:val="a0"/>
    <w:link w:val="241"/>
    <w:uiPriority w:val="99"/>
    <w:qFormat/>
    <w:rsid w:val="00624928"/>
    <w:pPr>
      <w:shd w:val="clear" w:color="auto" w:fill="FFFFFF"/>
      <w:spacing w:before="300" w:after="900" w:line="240" w:lineRule="atLeast"/>
    </w:pPr>
    <w:rPr>
      <w:rFonts w:ascii="Franklin Gothic Medium" w:eastAsiaTheme="minorHAnsi" w:hAnsi="Franklin Gothic Medium" w:cs="Franklin Gothic Medium"/>
      <w:sz w:val="28"/>
      <w:szCs w:val="28"/>
      <w:lang w:eastAsia="en-US"/>
    </w:rPr>
  </w:style>
  <w:style w:type="character" w:customStyle="1" w:styleId="223">
    <w:name w:val="Основной текст (2) + Не курсив2"/>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251">
    <w:name w:val="Основной текст (25)_"/>
    <w:basedOn w:val="a1"/>
    <w:link w:val="252"/>
    <w:uiPriority w:val="99"/>
    <w:qFormat/>
    <w:rsid w:val="00624928"/>
    <w:rPr>
      <w:rFonts w:ascii="Times New Roman" w:hAnsi="Times New Roman" w:cs="Times New Roman"/>
      <w:shd w:val="clear" w:color="auto" w:fill="FFFFFF"/>
    </w:rPr>
  </w:style>
  <w:style w:type="paragraph" w:customStyle="1" w:styleId="252">
    <w:name w:val="Основной текст (25)"/>
    <w:basedOn w:val="a0"/>
    <w:link w:val="251"/>
    <w:uiPriority w:val="99"/>
    <w:qFormat/>
    <w:rsid w:val="00624928"/>
    <w:pPr>
      <w:shd w:val="clear" w:color="auto" w:fill="FFFFFF"/>
      <w:spacing w:line="240" w:lineRule="atLeast"/>
    </w:pPr>
    <w:rPr>
      <w:rFonts w:eastAsiaTheme="minorHAnsi"/>
      <w:sz w:val="22"/>
      <w:szCs w:val="22"/>
      <w:lang w:eastAsia="en-US"/>
    </w:rPr>
  </w:style>
  <w:style w:type="character" w:customStyle="1" w:styleId="218">
    <w:name w:val="Основной текст (2) + Не курсив1"/>
    <w:basedOn w:val="24"/>
    <w:uiPriority w:val="99"/>
    <w:qFormat/>
    <w:rsid w:val="00624928"/>
    <w:rPr>
      <w:rFonts w:ascii="Times New Roman" w:hAnsi="Times New Roman" w:cs="Times New Roman"/>
      <w:i w:val="0"/>
      <w:iCs w:val="0"/>
      <w:spacing w:val="6"/>
      <w:sz w:val="26"/>
      <w:szCs w:val="26"/>
      <w:shd w:val="clear" w:color="auto" w:fill="FFFFFF"/>
    </w:rPr>
  </w:style>
  <w:style w:type="character" w:customStyle="1" w:styleId="afffff8">
    <w:name w:val="Подпись к таблице_"/>
    <w:basedOn w:val="a1"/>
    <w:link w:val="afffff9"/>
    <w:uiPriority w:val="99"/>
    <w:qFormat/>
    <w:rsid w:val="00624928"/>
    <w:rPr>
      <w:rFonts w:ascii="Times New Roman" w:hAnsi="Times New Roman" w:cs="Times New Roman"/>
      <w:b/>
      <w:bCs/>
      <w:sz w:val="18"/>
      <w:szCs w:val="18"/>
      <w:shd w:val="clear" w:color="auto" w:fill="FFFFFF"/>
    </w:rPr>
  </w:style>
  <w:style w:type="paragraph" w:customStyle="1" w:styleId="afffff9">
    <w:name w:val="Подпись к таблице"/>
    <w:basedOn w:val="a0"/>
    <w:link w:val="afffff8"/>
    <w:uiPriority w:val="99"/>
    <w:qFormat/>
    <w:rsid w:val="00624928"/>
    <w:pPr>
      <w:shd w:val="clear" w:color="auto" w:fill="FFFFFF"/>
      <w:spacing w:line="240" w:lineRule="atLeast"/>
    </w:pPr>
    <w:rPr>
      <w:rFonts w:eastAsiaTheme="minorHAnsi"/>
      <w:b/>
      <w:bCs/>
      <w:sz w:val="18"/>
      <w:szCs w:val="18"/>
      <w:lang w:eastAsia="en-US"/>
    </w:rPr>
  </w:style>
  <w:style w:type="character" w:customStyle="1" w:styleId="FranklinGothicMedium">
    <w:name w:val="Подпись к таблице + Franklin Gothic Medium"/>
    <w:basedOn w:val="afffff8"/>
    <w:uiPriority w:val="99"/>
    <w:qFormat/>
    <w:rsid w:val="00624928"/>
    <w:rPr>
      <w:rFonts w:ascii="Franklin Gothic Medium" w:hAnsi="Franklin Gothic Medium" w:cs="Franklin Gothic Medium"/>
      <w:b w:val="0"/>
      <w:bCs w:val="0"/>
      <w:spacing w:val="10"/>
      <w:sz w:val="12"/>
      <w:szCs w:val="12"/>
      <w:shd w:val="clear" w:color="auto" w:fill="FFFFFF"/>
    </w:rPr>
  </w:style>
  <w:style w:type="character" w:customStyle="1" w:styleId="261">
    <w:name w:val="Основной текст (26)_"/>
    <w:basedOn w:val="a1"/>
    <w:link w:val="262"/>
    <w:uiPriority w:val="99"/>
    <w:qFormat/>
    <w:rsid w:val="00624928"/>
    <w:rPr>
      <w:rFonts w:ascii="Times New Roman" w:hAnsi="Times New Roman" w:cs="Times New Roman"/>
      <w:sz w:val="23"/>
      <w:szCs w:val="23"/>
      <w:shd w:val="clear" w:color="auto" w:fill="FFFFFF"/>
    </w:rPr>
  </w:style>
  <w:style w:type="paragraph" w:customStyle="1" w:styleId="262">
    <w:name w:val="Основной текст (26)"/>
    <w:basedOn w:val="a0"/>
    <w:link w:val="261"/>
    <w:uiPriority w:val="99"/>
    <w:qFormat/>
    <w:rsid w:val="00624928"/>
    <w:pPr>
      <w:shd w:val="clear" w:color="auto" w:fill="FFFFFF"/>
      <w:spacing w:line="274" w:lineRule="exact"/>
    </w:pPr>
    <w:rPr>
      <w:rFonts w:eastAsiaTheme="minorHAnsi"/>
      <w:sz w:val="23"/>
      <w:szCs w:val="23"/>
      <w:lang w:eastAsia="en-US"/>
    </w:rPr>
  </w:style>
  <w:style w:type="character" w:customStyle="1" w:styleId="271">
    <w:name w:val="Основной текст (27)_"/>
    <w:basedOn w:val="a1"/>
    <w:link w:val="272"/>
    <w:uiPriority w:val="99"/>
    <w:qFormat/>
    <w:rsid w:val="00624928"/>
    <w:rPr>
      <w:rFonts w:ascii="Times New Roman" w:hAnsi="Times New Roman" w:cs="Times New Roman"/>
      <w:sz w:val="32"/>
      <w:szCs w:val="32"/>
      <w:shd w:val="clear" w:color="auto" w:fill="FFFFFF"/>
    </w:rPr>
  </w:style>
  <w:style w:type="paragraph" w:customStyle="1" w:styleId="272">
    <w:name w:val="Основной текст (27)"/>
    <w:basedOn w:val="a0"/>
    <w:link w:val="271"/>
    <w:uiPriority w:val="99"/>
    <w:qFormat/>
    <w:rsid w:val="00624928"/>
    <w:pPr>
      <w:shd w:val="clear" w:color="auto" w:fill="FFFFFF"/>
      <w:spacing w:line="274" w:lineRule="exact"/>
    </w:pPr>
    <w:rPr>
      <w:rFonts w:eastAsiaTheme="minorHAnsi"/>
      <w:sz w:val="32"/>
      <w:szCs w:val="32"/>
      <w:lang w:eastAsia="en-US"/>
    </w:rPr>
  </w:style>
  <w:style w:type="character" w:customStyle="1" w:styleId="281">
    <w:name w:val="Основной текст (28)_"/>
    <w:basedOn w:val="a1"/>
    <w:link w:val="282"/>
    <w:uiPriority w:val="99"/>
    <w:qFormat/>
    <w:rsid w:val="00624928"/>
    <w:rPr>
      <w:rFonts w:ascii="Batang" w:eastAsia="Batang" w:cs="Batang"/>
      <w:sz w:val="15"/>
      <w:szCs w:val="15"/>
      <w:shd w:val="clear" w:color="auto" w:fill="FFFFFF"/>
    </w:rPr>
  </w:style>
  <w:style w:type="paragraph" w:customStyle="1" w:styleId="282">
    <w:name w:val="Основной текст (28)"/>
    <w:basedOn w:val="a0"/>
    <w:link w:val="281"/>
    <w:uiPriority w:val="99"/>
    <w:qFormat/>
    <w:rsid w:val="00624928"/>
    <w:pPr>
      <w:shd w:val="clear" w:color="auto" w:fill="FFFFFF"/>
      <w:spacing w:after="120" w:line="240" w:lineRule="atLeast"/>
    </w:pPr>
    <w:rPr>
      <w:rFonts w:ascii="Batang" w:eastAsia="Batang" w:hAnsiTheme="minorHAnsi" w:cs="Batang"/>
      <w:sz w:val="15"/>
      <w:szCs w:val="15"/>
      <w:lang w:eastAsia="en-US"/>
    </w:rPr>
  </w:style>
  <w:style w:type="character" w:customStyle="1" w:styleId="291">
    <w:name w:val="Основной текст (29)_"/>
    <w:basedOn w:val="a1"/>
    <w:link w:val="292"/>
    <w:uiPriority w:val="99"/>
    <w:qFormat/>
    <w:rsid w:val="00624928"/>
    <w:rPr>
      <w:rFonts w:ascii="Times New Roman" w:hAnsi="Times New Roman" w:cs="Times New Roman"/>
      <w:sz w:val="24"/>
      <w:szCs w:val="24"/>
      <w:shd w:val="clear" w:color="auto" w:fill="FFFFFF"/>
    </w:rPr>
  </w:style>
  <w:style w:type="paragraph" w:customStyle="1" w:styleId="292">
    <w:name w:val="Основной текст (29)"/>
    <w:basedOn w:val="a0"/>
    <w:link w:val="291"/>
    <w:uiPriority w:val="99"/>
    <w:qFormat/>
    <w:rsid w:val="00624928"/>
    <w:pPr>
      <w:shd w:val="clear" w:color="auto" w:fill="FFFFFF"/>
      <w:spacing w:line="240" w:lineRule="atLeast"/>
    </w:pPr>
    <w:rPr>
      <w:rFonts w:eastAsiaTheme="minorHAnsi"/>
      <w:lang w:eastAsia="en-US"/>
    </w:rPr>
  </w:style>
  <w:style w:type="character" w:customStyle="1" w:styleId="300">
    <w:name w:val="Основной текст (30)_"/>
    <w:basedOn w:val="a1"/>
    <w:link w:val="301"/>
    <w:uiPriority w:val="99"/>
    <w:qFormat/>
    <w:rsid w:val="00624928"/>
    <w:rPr>
      <w:rFonts w:ascii="Times New Roman" w:hAnsi="Times New Roman" w:cs="Times New Roman"/>
      <w:sz w:val="8"/>
      <w:szCs w:val="8"/>
      <w:shd w:val="clear" w:color="auto" w:fill="FFFFFF"/>
    </w:rPr>
  </w:style>
  <w:style w:type="paragraph" w:customStyle="1" w:styleId="301">
    <w:name w:val="Основной текст (30)"/>
    <w:basedOn w:val="a0"/>
    <w:link w:val="300"/>
    <w:uiPriority w:val="99"/>
    <w:qFormat/>
    <w:rsid w:val="00624928"/>
    <w:pPr>
      <w:shd w:val="clear" w:color="auto" w:fill="FFFFFF"/>
      <w:spacing w:line="240" w:lineRule="atLeast"/>
    </w:pPr>
    <w:rPr>
      <w:rFonts w:eastAsiaTheme="minorHAnsi"/>
      <w:sz w:val="8"/>
      <w:szCs w:val="8"/>
      <w:lang w:eastAsia="en-US"/>
    </w:rPr>
  </w:style>
  <w:style w:type="paragraph" w:customStyle="1" w:styleId="1">
    <w:name w:val="нум список 1"/>
    <w:basedOn w:val="a0"/>
    <w:qFormat/>
    <w:rsid w:val="00624928"/>
    <w:pPr>
      <w:numPr>
        <w:numId w:val="3"/>
      </w:numPr>
      <w:spacing w:before="120" w:after="120"/>
      <w:jc w:val="both"/>
    </w:pPr>
    <w:rPr>
      <w:szCs w:val="20"/>
      <w:lang w:eastAsia="ar-SA"/>
    </w:rPr>
  </w:style>
  <w:style w:type="character" w:customStyle="1" w:styleId="apple-converted-space">
    <w:name w:val="apple-converted-space"/>
    <w:basedOn w:val="a1"/>
    <w:rsid w:val="00633074"/>
  </w:style>
  <w:style w:type="paragraph" w:customStyle="1" w:styleId="1e">
    <w:name w:val="Просмотренная гиперссылка1"/>
    <w:link w:val="aff4"/>
    <w:qFormat/>
    <w:rsid w:val="00FF4934"/>
    <w:pPr>
      <w:spacing w:after="0" w:line="240" w:lineRule="auto"/>
    </w:pPr>
    <w:rPr>
      <w:color w:val="800080"/>
      <w:u w:val="single"/>
    </w:rPr>
  </w:style>
  <w:style w:type="paragraph" w:customStyle="1" w:styleId="1b">
    <w:name w:val="Знак сноски1"/>
    <w:link w:val="afc"/>
    <w:qFormat/>
    <w:rsid w:val="00FF4934"/>
    <w:pPr>
      <w:spacing w:after="0" w:line="240" w:lineRule="auto"/>
    </w:pPr>
    <w:rPr>
      <w:vertAlign w:val="superscript"/>
    </w:rPr>
  </w:style>
  <w:style w:type="paragraph" w:customStyle="1" w:styleId="1d">
    <w:name w:val="Знак примечания1"/>
    <w:link w:val="aff"/>
    <w:uiPriority w:val="99"/>
    <w:qFormat/>
    <w:rsid w:val="00FF4934"/>
    <w:pPr>
      <w:spacing w:after="0" w:line="240" w:lineRule="auto"/>
    </w:pPr>
    <w:rPr>
      <w:sz w:val="18"/>
      <w:szCs w:val="18"/>
    </w:rPr>
  </w:style>
  <w:style w:type="paragraph" w:customStyle="1" w:styleId="13">
    <w:name w:val="Выделение1"/>
    <w:link w:val="ab"/>
    <w:uiPriority w:val="20"/>
    <w:qFormat/>
    <w:rsid w:val="00FF4934"/>
    <w:pPr>
      <w:spacing w:after="0" w:line="240" w:lineRule="auto"/>
    </w:pPr>
    <w:rPr>
      <w:i/>
      <w:iCs/>
    </w:rPr>
  </w:style>
  <w:style w:type="paragraph" w:customStyle="1" w:styleId="12">
    <w:name w:val="Гиперссылка1"/>
    <w:link w:val="a7"/>
    <w:qFormat/>
    <w:rsid w:val="00FF4934"/>
    <w:pPr>
      <w:spacing w:after="0" w:line="240" w:lineRule="auto"/>
    </w:pPr>
    <w:rPr>
      <w:color w:val="0000FF" w:themeColor="hyperlink"/>
      <w:u w:val="single"/>
    </w:rPr>
  </w:style>
  <w:style w:type="paragraph" w:customStyle="1" w:styleId="18">
    <w:name w:val="Строгий1"/>
    <w:link w:val="af5"/>
    <w:qFormat/>
    <w:rsid w:val="00FF4934"/>
    <w:pPr>
      <w:spacing w:after="0" w:line="240" w:lineRule="auto"/>
    </w:pPr>
    <w:rPr>
      <w:b/>
      <w:bCs/>
    </w:rPr>
  </w:style>
  <w:style w:type="character" w:customStyle="1" w:styleId="1fb">
    <w:name w:val="Обычный1"/>
    <w:rsid w:val="00FF4934"/>
    <w:rPr>
      <w:rFonts w:ascii="Times New Roman CYR" w:hAnsi="Times New Roman CYR"/>
    </w:rPr>
  </w:style>
  <w:style w:type="character" w:customStyle="1" w:styleId="2b">
    <w:name w:val="Оглавление 2 Знак"/>
    <w:link w:val="2a"/>
    <w:uiPriority w:val="39"/>
    <w:rsid w:val="00FF4934"/>
    <w:rPr>
      <w:rFonts w:ascii="Times New Roman" w:eastAsia="Times New Roman" w:hAnsi="Times New Roman" w:cs="Times New Roman"/>
      <w:b/>
      <w:bCs/>
      <w:lang w:eastAsia="ru-RU"/>
    </w:rPr>
  </w:style>
  <w:style w:type="character" w:customStyle="1" w:styleId="42">
    <w:name w:val="Оглавление 4 Знак"/>
    <w:link w:val="41"/>
    <w:uiPriority w:val="39"/>
    <w:qFormat/>
    <w:rsid w:val="00FF4934"/>
    <w:rPr>
      <w:rFonts w:ascii="Times New Roman" w:eastAsia="Times New Roman" w:hAnsi="Times New Roman" w:cs="Times New Roman"/>
      <w:sz w:val="20"/>
      <w:szCs w:val="20"/>
      <w:lang w:eastAsia="ru-RU"/>
    </w:rPr>
  </w:style>
  <w:style w:type="character" w:customStyle="1" w:styleId="63">
    <w:name w:val="Оглавление 6 Знак"/>
    <w:link w:val="62"/>
    <w:uiPriority w:val="39"/>
    <w:qFormat/>
    <w:rsid w:val="00FF4934"/>
    <w:rPr>
      <w:rFonts w:ascii="Times New Roman" w:eastAsia="Times New Roman" w:hAnsi="Times New Roman" w:cs="Times New Roman"/>
      <w:sz w:val="20"/>
      <w:szCs w:val="20"/>
      <w:lang w:eastAsia="ru-RU"/>
    </w:rPr>
  </w:style>
  <w:style w:type="character" w:customStyle="1" w:styleId="72">
    <w:name w:val="Оглавление 7 Знак"/>
    <w:link w:val="71"/>
    <w:uiPriority w:val="39"/>
    <w:qFormat/>
    <w:rsid w:val="00FF4934"/>
    <w:rPr>
      <w:rFonts w:ascii="Times New Roman" w:eastAsia="Times New Roman" w:hAnsi="Times New Roman" w:cs="Times New Roman"/>
      <w:sz w:val="20"/>
      <w:szCs w:val="20"/>
      <w:lang w:eastAsia="ru-RU"/>
    </w:rPr>
  </w:style>
  <w:style w:type="character" w:customStyle="1" w:styleId="FontStyle141">
    <w:name w:val="Font Style141"/>
    <w:qFormat/>
    <w:rsid w:val="00FF4934"/>
    <w:rPr>
      <w:rFonts w:ascii="Times New Roman" w:hAnsi="Times New Roman"/>
      <w:b/>
      <w:sz w:val="26"/>
    </w:rPr>
  </w:style>
  <w:style w:type="character" w:customStyle="1" w:styleId="FontStyle111">
    <w:name w:val="Font Style111"/>
    <w:qFormat/>
    <w:rsid w:val="00FF4934"/>
    <w:rPr>
      <w:rFonts w:ascii="Times New Roman" w:hAnsi="Times New Roman"/>
      <w:b/>
      <w:sz w:val="26"/>
    </w:rPr>
  </w:style>
  <w:style w:type="character" w:customStyle="1" w:styleId="Style11">
    <w:name w:val="Style11"/>
    <w:basedOn w:val="1fb"/>
    <w:link w:val="Style1"/>
    <w:qFormat/>
    <w:rsid w:val="00FF4934"/>
    <w:rPr>
      <w:rFonts w:ascii="Times New Roman" w:eastAsia="Times New Roman" w:hAnsi="Times New Roman" w:cs="Times New Roman"/>
      <w:sz w:val="24"/>
      <w:szCs w:val="24"/>
      <w:lang w:eastAsia="ru-RU"/>
    </w:rPr>
  </w:style>
  <w:style w:type="character" w:customStyle="1" w:styleId="1fc">
    <w:name w:val="Нижний колонтитул Знак1"/>
    <w:basedOn w:val="1fb"/>
    <w:qFormat/>
    <w:rsid w:val="00FF4934"/>
    <w:rPr>
      <w:rFonts w:ascii="Times New Roman CYR" w:hAnsi="Times New Roman CYR"/>
    </w:rPr>
  </w:style>
  <w:style w:type="character" w:customStyle="1" w:styleId="113">
    <w:name w:val="Верхний колонтитул Знак11"/>
    <w:qFormat/>
    <w:rsid w:val="00FF4934"/>
    <w:rPr>
      <w:sz w:val="24"/>
    </w:rPr>
  </w:style>
  <w:style w:type="character" w:customStyle="1" w:styleId="ConsPlusNormal1">
    <w:name w:val="ConsPlusNormal Знак1"/>
    <w:qFormat/>
    <w:rsid w:val="00FF4934"/>
    <w:rPr>
      <w:rFonts w:ascii="Arial" w:hAnsi="Arial"/>
    </w:rPr>
  </w:style>
  <w:style w:type="paragraph" w:customStyle="1" w:styleId="western">
    <w:name w:val="western"/>
    <w:basedOn w:val="a0"/>
    <w:link w:val="western1"/>
    <w:qFormat/>
    <w:rsid w:val="00FF4934"/>
    <w:pPr>
      <w:spacing w:beforeAutospacing="1" w:afterAutospacing="1"/>
    </w:pPr>
    <w:rPr>
      <w:color w:val="000000"/>
      <w:szCs w:val="20"/>
    </w:rPr>
  </w:style>
  <w:style w:type="character" w:customStyle="1" w:styleId="western1">
    <w:name w:val="western1"/>
    <w:basedOn w:val="1fb"/>
    <w:link w:val="western"/>
    <w:qFormat/>
    <w:rsid w:val="00FF4934"/>
    <w:rPr>
      <w:rFonts w:ascii="Times New Roman" w:eastAsia="Times New Roman" w:hAnsi="Times New Roman" w:cs="Times New Roman"/>
      <w:color w:val="000000"/>
      <w:sz w:val="24"/>
      <w:szCs w:val="20"/>
      <w:lang w:eastAsia="ru-RU"/>
    </w:rPr>
  </w:style>
  <w:style w:type="character" w:customStyle="1" w:styleId="Style41">
    <w:name w:val="Style41"/>
    <w:basedOn w:val="1fb"/>
    <w:link w:val="Style4"/>
    <w:qFormat/>
    <w:rsid w:val="00FF4934"/>
    <w:rPr>
      <w:rFonts w:ascii="Times New Roman" w:eastAsia="Times New Roman" w:hAnsi="Times New Roman" w:cs="Times New Roman"/>
      <w:sz w:val="24"/>
      <w:szCs w:val="24"/>
      <w:lang w:eastAsia="ru-RU"/>
    </w:rPr>
  </w:style>
  <w:style w:type="paragraph" w:customStyle="1" w:styleId="afffffa">
    <w:name w:val="основной текст документа"/>
    <w:basedOn w:val="a0"/>
    <w:link w:val="1fd"/>
    <w:qFormat/>
    <w:rsid w:val="00FF4934"/>
    <w:pPr>
      <w:spacing w:before="120" w:after="120"/>
      <w:jc w:val="both"/>
    </w:pPr>
    <w:rPr>
      <w:color w:val="000000"/>
      <w:szCs w:val="20"/>
    </w:rPr>
  </w:style>
  <w:style w:type="character" w:customStyle="1" w:styleId="1fd">
    <w:name w:val="основной текст документа1"/>
    <w:basedOn w:val="1fb"/>
    <w:link w:val="afffffa"/>
    <w:qFormat/>
    <w:rsid w:val="00FF4934"/>
    <w:rPr>
      <w:rFonts w:ascii="Times New Roman" w:eastAsia="Times New Roman" w:hAnsi="Times New Roman" w:cs="Times New Roman"/>
      <w:color w:val="000000"/>
      <w:sz w:val="24"/>
      <w:szCs w:val="20"/>
      <w:lang w:eastAsia="ru-RU"/>
    </w:rPr>
  </w:style>
  <w:style w:type="character" w:customStyle="1" w:styleId="ConsPlusNonformat1">
    <w:name w:val="ConsPlusNonformat1"/>
    <w:link w:val="ConsPlusNonformat"/>
    <w:qFormat/>
    <w:rsid w:val="00FF4934"/>
    <w:rPr>
      <w:rFonts w:ascii="Courier New" w:eastAsia="Times New Roman" w:hAnsi="Courier New" w:cs="Courier New"/>
      <w:sz w:val="20"/>
      <w:szCs w:val="20"/>
      <w:lang w:eastAsia="ru-RU"/>
    </w:rPr>
  </w:style>
  <w:style w:type="character" w:customStyle="1" w:styleId="Style81">
    <w:name w:val="Style81"/>
    <w:basedOn w:val="1fb"/>
    <w:link w:val="Style8"/>
    <w:qFormat/>
    <w:rsid w:val="00FF4934"/>
    <w:rPr>
      <w:rFonts w:ascii="Times New Roman" w:eastAsia="Times New Roman" w:hAnsi="Times New Roman" w:cs="Times New Roman"/>
      <w:sz w:val="24"/>
      <w:szCs w:val="24"/>
      <w:lang w:eastAsia="ru-RU"/>
    </w:rPr>
  </w:style>
  <w:style w:type="character" w:customStyle="1" w:styleId="2f3">
    <w:name w:val="Нижний колонтитул Знак2"/>
    <w:qFormat/>
    <w:rsid w:val="00FF4934"/>
    <w:rPr>
      <w:sz w:val="24"/>
    </w:rPr>
  </w:style>
  <w:style w:type="character" w:customStyle="1" w:styleId="1fe">
    <w:name w:val="Верхний колонтитул Знак1"/>
    <w:basedOn w:val="1fb"/>
    <w:qFormat/>
    <w:rsid w:val="00FF4934"/>
    <w:rPr>
      <w:rFonts w:ascii="Times New Roman CYR" w:hAnsi="Times New Roman CYR"/>
    </w:rPr>
  </w:style>
  <w:style w:type="paragraph" w:customStyle="1" w:styleId="Footnote">
    <w:name w:val="Footnote"/>
    <w:basedOn w:val="a0"/>
    <w:link w:val="Footnote1"/>
    <w:qFormat/>
    <w:rsid w:val="00FF4934"/>
    <w:rPr>
      <w:rFonts w:ascii="Times New Roman CYR" w:hAnsi="Times New Roman CYR"/>
      <w:color w:val="000000"/>
      <w:sz w:val="20"/>
      <w:szCs w:val="20"/>
    </w:rPr>
  </w:style>
  <w:style w:type="character" w:customStyle="1" w:styleId="Footnote1">
    <w:name w:val="Footnote1"/>
    <w:basedOn w:val="1fb"/>
    <w:link w:val="Footnote"/>
    <w:qFormat/>
    <w:rsid w:val="00FF4934"/>
    <w:rPr>
      <w:rFonts w:ascii="Times New Roman CYR" w:eastAsia="Times New Roman" w:hAnsi="Times New Roman CYR" w:cs="Times New Roman"/>
      <w:color w:val="000000"/>
      <w:sz w:val="20"/>
      <w:szCs w:val="20"/>
      <w:lang w:eastAsia="ru-RU"/>
    </w:rPr>
  </w:style>
  <w:style w:type="paragraph" w:customStyle="1" w:styleId="Style7">
    <w:name w:val="Style7"/>
    <w:basedOn w:val="a0"/>
    <w:link w:val="Style71"/>
    <w:qFormat/>
    <w:rsid w:val="00FF4934"/>
    <w:pPr>
      <w:widowControl w:val="0"/>
      <w:spacing w:line="247" w:lineRule="exact"/>
      <w:ind w:left="638" w:hanging="638"/>
    </w:pPr>
    <w:rPr>
      <w:color w:val="000000"/>
      <w:szCs w:val="20"/>
    </w:rPr>
  </w:style>
  <w:style w:type="character" w:customStyle="1" w:styleId="Style71">
    <w:name w:val="Style71"/>
    <w:basedOn w:val="1fb"/>
    <w:link w:val="Style7"/>
    <w:qFormat/>
    <w:rsid w:val="00FF4934"/>
    <w:rPr>
      <w:rFonts w:ascii="Times New Roman" w:eastAsia="Times New Roman" w:hAnsi="Times New Roman" w:cs="Times New Roman"/>
      <w:color w:val="000000"/>
      <w:sz w:val="24"/>
      <w:szCs w:val="20"/>
      <w:lang w:eastAsia="ru-RU"/>
    </w:rPr>
  </w:style>
  <w:style w:type="character" w:customStyle="1" w:styleId="1f5">
    <w:name w:val="Оглавление 1 Знак"/>
    <w:link w:val="1f4"/>
    <w:uiPriority w:val="39"/>
    <w:qFormat/>
    <w:rsid w:val="00FF4934"/>
    <w:rPr>
      <w:rFonts w:ascii="Times New Roman" w:eastAsia="Times New Roman" w:hAnsi="Times New Roman" w:cs="Times New Roman"/>
      <w:b/>
      <w:bCs/>
      <w:i/>
      <w:iCs/>
      <w:sz w:val="24"/>
      <w:szCs w:val="24"/>
      <w:lang w:eastAsia="ru-RU"/>
    </w:rPr>
  </w:style>
  <w:style w:type="paragraph" w:customStyle="1" w:styleId="HeaderandFooter">
    <w:name w:val="Header and Footer"/>
    <w:link w:val="HeaderandFooter1"/>
    <w:qFormat/>
    <w:rsid w:val="00FF4934"/>
    <w:pPr>
      <w:spacing w:after="0" w:line="240" w:lineRule="auto"/>
      <w:jc w:val="both"/>
    </w:pPr>
    <w:rPr>
      <w:rFonts w:ascii="XO Thames" w:eastAsia="Times New Roman" w:hAnsi="XO Thames" w:cs="Times New Roman"/>
      <w:color w:val="000000"/>
      <w:sz w:val="20"/>
      <w:szCs w:val="20"/>
      <w:lang w:eastAsia="ru-RU"/>
    </w:rPr>
  </w:style>
  <w:style w:type="character" w:customStyle="1" w:styleId="HeaderandFooter1">
    <w:name w:val="Header and Footer1"/>
    <w:link w:val="HeaderandFooter"/>
    <w:qFormat/>
    <w:rsid w:val="00FF4934"/>
    <w:rPr>
      <w:rFonts w:ascii="XO Thames" w:eastAsia="Times New Roman" w:hAnsi="XO Thames" w:cs="Times New Roman"/>
      <w:color w:val="000000"/>
      <w:sz w:val="20"/>
      <w:szCs w:val="20"/>
      <w:lang w:eastAsia="ru-RU"/>
    </w:rPr>
  </w:style>
  <w:style w:type="paragraph" w:customStyle="1" w:styleId="Style76">
    <w:name w:val="_Style 76"/>
    <w:link w:val="Style77"/>
    <w:semiHidden/>
    <w:unhideWhenUsed/>
    <w:qFormat/>
    <w:rsid w:val="00FF4934"/>
    <w:pPr>
      <w:spacing w:after="0" w:line="240" w:lineRule="auto"/>
    </w:pPr>
    <w:rPr>
      <w:rFonts w:ascii="Times New Roman CYR" w:eastAsia="Times New Roman" w:hAnsi="Times New Roman CYR" w:cs="Times New Roman"/>
      <w:color w:val="000000"/>
      <w:sz w:val="20"/>
      <w:szCs w:val="20"/>
      <w:lang w:eastAsia="ru-RU"/>
    </w:rPr>
  </w:style>
  <w:style w:type="character" w:customStyle="1" w:styleId="Style77">
    <w:name w:val="_Style 77"/>
    <w:link w:val="Style76"/>
    <w:semiHidden/>
    <w:unhideWhenUsed/>
    <w:qFormat/>
    <w:rsid w:val="00FF4934"/>
    <w:rPr>
      <w:rFonts w:ascii="Times New Roman CYR" w:eastAsia="Times New Roman" w:hAnsi="Times New Roman CYR" w:cs="Times New Roman"/>
      <w:color w:val="000000"/>
      <w:sz w:val="20"/>
      <w:szCs w:val="20"/>
      <w:lang w:eastAsia="ru-RU"/>
    </w:rPr>
  </w:style>
  <w:style w:type="character" w:customStyle="1" w:styleId="Style61">
    <w:name w:val="Style61"/>
    <w:basedOn w:val="1fb"/>
    <w:link w:val="Style6"/>
    <w:qFormat/>
    <w:rsid w:val="00FF4934"/>
    <w:rPr>
      <w:rFonts w:ascii="Times New Roman" w:eastAsia="Times New Roman" w:hAnsi="Times New Roman" w:cs="Times New Roman"/>
      <w:sz w:val="24"/>
      <w:szCs w:val="24"/>
      <w:lang w:eastAsia="ru-RU"/>
    </w:rPr>
  </w:style>
  <w:style w:type="character" w:customStyle="1" w:styleId="92">
    <w:name w:val="Оглавление 9 Знак"/>
    <w:link w:val="91"/>
    <w:uiPriority w:val="39"/>
    <w:qFormat/>
    <w:rsid w:val="00FF4934"/>
    <w:rPr>
      <w:rFonts w:ascii="Times New Roman" w:eastAsia="Times New Roman" w:hAnsi="Times New Roman" w:cs="Times New Roman"/>
      <w:sz w:val="20"/>
      <w:szCs w:val="20"/>
      <w:lang w:eastAsia="ru-RU"/>
    </w:rPr>
  </w:style>
  <w:style w:type="character" w:customStyle="1" w:styleId="Default1">
    <w:name w:val="Default1"/>
    <w:link w:val="Default"/>
    <w:qFormat/>
    <w:rsid w:val="00FF4934"/>
    <w:rPr>
      <w:rFonts w:ascii="Times New Roman" w:hAnsi="Times New Roman" w:cs="Times New Roman"/>
      <w:color w:val="000000"/>
      <w:sz w:val="24"/>
      <w:szCs w:val="24"/>
    </w:rPr>
  </w:style>
  <w:style w:type="character" w:customStyle="1" w:styleId="83">
    <w:name w:val="Оглавление 8 Знак"/>
    <w:link w:val="82"/>
    <w:uiPriority w:val="39"/>
    <w:qFormat/>
    <w:rsid w:val="00FF4934"/>
    <w:rPr>
      <w:rFonts w:ascii="Times New Roman" w:eastAsia="Times New Roman" w:hAnsi="Times New Roman" w:cs="Times New Roman"/>
      <w:sz w:val="20"/>
      <w:szCs w:val="20"/>
      <w:lang w:eastAsia="ru-RU"/>
    </w:rPr>
  </w:style>
  <w:style w:type="character" w:customStyle="1" w:styleId="FontStyle121">
    <w:name w:val="Font Style121"/>
    <w:qFormat/>
    <w:rsid w:val="00FF4934"/>
    <w:rPr>
      <w:rFonts w:ascii="Times New Roman" w:hAnsi="Times New Roman"/>
      <w:sz w:val="26"/>
    </w:rPr>
  </w:style>
  <w:style w:type="character" w:customStyle="1" w:styleId="53">
    <w:name w:val="Оглавление 5 Знак"/>
    <w:link w:val="52"/>
    <w:uiPriority w:val="39"/>
    <w:qFormat/>
    <w:rsid w:val="00FF4934"/>
    <w:rPr>
      <w:rFonts w:ascii="Times New Roman" w:eastAsia="Times New Roman" w:hAnsi="Times New Roman" w:cs="Times New Roman"/>
      <w:sz w:val="20"/>
      <w:szCs w:val="20"/>
      <w:lang w:eastAsia="ru-RU"/>
    </w:rPr>
  </w:style>
  <w:style w:type="character" w:customStyle="1" w:styleId="Style31">
    <w:name w:val="Style31"/>
    <w:basedOn w:val="1fb"/>
    <w:link w:val="Style3"/>
    <w:qFormat/>
    <w:rsid w:val="00FF4934"/>
    <w:rPr>
      <w:rFonts w:ascii="Times New Roman" w:eastAsia="Times New Roman" w:hAnsi="Times New Roman" w:cs="Times New Roman"/>
      <w:sz w:val="24"/>
      <w:szCs w:val="24"/>
      <w:lang w:eastAsia="ru-RU"/>
    </w:rPr>
  </w:style>
  <w:style w:type="character" w:customStyle="1" w:styleId="fn2r1">
    <w:name w:val="fn2r1"/>
    <w:basedOn w:val="1fb"/>
    <w:link w:val="fn2r"/>
    <w:qFormat/>
    <w:rsid w:val="00FF4934"/>
    <w:rPr>
      <w:rFonts w:ascii="Times New Roman" w:eastAsia="Times New Roman" w:hAnsi="Times New Roman" w:cs="Times New Roman"/>
      <w:sz w:val="24"/>
      <w:szCs w:val="24"/>
      <w:lang w:eastAsia="ru-RU"/>
    </w:rPr>
  </w:style>
  <w:style w:type="character" w:customStyle="1" w:styleId="Style51">
    <w:name w:val="Style51"/>
    <w:basedOn w:val="1fb"/>
    <w:link w:val="Style5"/>
    <w:qFormat/>
    <w:rsid w:val="00FF4934"/>
    <w:rPr>
      <w:rFonts w:ascii="Times New Roman" w:eastAsia="Times New Roman" w:hAnsi="Times New Roman" w:cs="Times New Roman"/>
      <w:sz w:val="24"/>
      <w:szCs w:val="24"/>
      <w:lang w:eastAsia="ru-RU"/>
    </w:rPr>
  </w:style>
  <w:style w:type="character" w:customStyle="1" w:styleId="ConsPlusNormal10">
    <w:name w:val="ConsPlusNormal1"/>
    <w:qFormat/>
    <w:rsid w:val="00FF4934"/>
    <w:rPr>
      <w:rFonts w:ascii="Arial" w:hAnsi="Arial"/>
    </w:rPr>
  </w:style>
  <w:style w:type="character" w:customStyle="1" w:styleId="TableParagraph1">
    <w:name w:val="Table Paragraph1"/>
    <w:basedOn w:val="1fb"/>
    <w:link w:val="TableParagraph"/>
    <w:qFormat/>
    <w:rsid w:val="00FF4934"/>
    <w:rPr>
      <w:rFonts w:ascii="Times New Roman" w:eastAsia="Times New Roman" w:hAnsi="Times New Roman" w:cs="Times New Roman"/>
      <w:lang w:eastAsia="ar-SA"/>
    </w:rPr>
  </w:style>
  <w:style w:type="paragraph" w:customStyle="1" w:styleId="FontStyle13">
    <w:name w:val="Font Style13"/>
    <w:link w:val="FontStyle131"/>
    <w:qFormat/>
    <w:rsid w:val="00FF4934"/>
    <w:pPr>
      <w:spacing w:after="0" w:line="240" w:lineRule="auto"/>
    </w:pPr>
    <w:rPr>
      <w:rFonts w:ascii="Times New Roman" w:eastAsia="Times New Roman" w:hAnsi="Times New Roman" w:cs="Times New Roman"/>
      <w:color w:val="000000"/>
      <w:sz w:val="26"/>
      <w:szCs w:val="20"/>
      <w:lang w:eastAsia="ru-RU"/>
    </w:rPr>
  </w:style>
  <w:style w:type="character" w:customStyle="1" w:styleId="FontStyle131">
    <w:name w:val="Font Style131"/>
    <w:link w:val="FontStyle13"/>
    <w:qFormat/>
    <w:rsid w:val="00FF4934"/>
    <w:rPr>
      <w:rFonts w:ascii="Times New Roman" w:eastAsia="Times New Roman" w:hAnsi="Times New Roman" w:cs="Times New Roman"/>
      <w:color w:val="000000"/>
      <w:sz w:val="26"/>
      <w:szCs w:val="20"/>
      <w:lang w:eastAsia="ru-RU"/>
    </w:rPr>
  </w:style>
  <w:style w:type="paragraph" w:customStyle="1" w:styleId="s3">
    <w:name w:val="s_3"/>
    <w:basedOn w:val="a0"/>
    <w:rsid w:val="00FF4934"/>
    <w:pPr>
      <w:spacing w:before="100" w:beforeAutospacing="1" w:after="100" w:afterAutospacing="1"/>
    </w:pPr>
  </w:style>
  <w:style w:type="character" w:customStyle="1" w:styleId="s10">
    <w:name w:val="s_10"/>
    <w:basedOn w:val="a1"/>
    <w:rsid w:val="00FF4934"/>
  </w:style>
  <w:style w:type="paragraph" w:customStyle="1" w:styleId="s91">
    <w:name w:val="s_91"/>
    <w:basedOn w:val="a0"/>
    <w:rsid w:val="00FF4934"/>
    <w:pPr>
      <w:spacing w:before="100" w:beforeAutospacing="1" w:after="100" w:afterAutospacing="1"/>
    </w:pPr>
  </w:style>
  <w:style w:type="table" w:customStyle="1" w:styleId="3f">
    <w:name w:val="Сетка таблицы3"/>
    <w:basedOn w:val="a2"/>
    <w:next w:val="a6"/>
    <w:uiPriority w:val="99"/>
    <w:qFormat/>
    <w:rsid w:val="00FF493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f">
    <w:name w:val="Неразрешенное упоминание1"/>
    <w:basedOn w:val="a1"/>
    <w:uiPriority w:val="99"/>
    <w:semiHidden/>
    <w:unhideWhenUsed/>
    <w:rsid w:val="00FF4934"/>
    <w:rPr>
      <w:color w:val="605E5C"/>
      <w:shd w:val="clear" w:color="auto" w:fill="E1DFDD"/>
    </w:rPr>
  </w:style>
  <w:style w:type="character" w:customStyle="1" w:styleId="wmi-callto">
    <w:name w:val="wmi-callto"/>
    <w:basedOn w:val="a1"/>
    <w:rsid w:val="00CC4536"/>
  </w:style>
  <w:style w:type="character" w:customStyle="1" w:styleId="ConsNonformat0">
    <w:name w:val="ConsNonformat Знак"/>
    <w:basedOn w:val="a1"/>
    <w:link w:val="ConsNonformat"/>
    <w:uiPriority w:val="99"/>
    <w:locked/>
    <w:rsid w:val="001B130B"/>
    <w:rPr>
      <w:rFonts w:ascii="Courier New" w:eastAsia="Times New Roman" w:hAnsi="Courier New" w:cs="Courier New"/>
      <w:sz w:val="24"/>
      <w:szCs w:val="24"/>
      <w:lang w:eastAsia="ru-RU"/>
    </w:rPr>
  </w:style>
  <w:style w:type="character" w:customStyle="1" w:styleId="organictitlecontentspan">
    <w:name w:val="organictitlecontentspan"/>
    <w:basedOn w:val="a1"/>
    <w:rsid w:val="00CA6E18"/>
  </w:style>
  <w:style w:type="numbering" w:customStyle="1" w:styleId="2f4">
    <w:name w:val="Нет списка2"/>
    <w:next w:val="a3"/>
    <w:uiPriority w:val="99"/>
    <w:semiHidden/>
    <w:unhideWhenUsed/>
    <w:rsid w:val="00853EF6"/>
  </w:style>
  <w:style w:type="numbering" w:customStyle="1" w:styleId="3f0">
    <w:name w:val="Нет списка3"/>
    <w:next w:val="a3"/>
    <w:uiPriority w:val="99"/>
    <w:semiHidden/>
    <w:unhideWhenUsed/>
    <w:rsid w:val="00853EF6"/>
  </w:style>
  <w:style w:type="numbering" w:customStyle="1" w:styleId="46">
    <w:name w:val="Нет списка4"/>
    <w:next w:val="a3"/>
    <w:uiPriority w:val="99"/>
    <w:semiHidden/>
    <w:unhideWhenUsed/>
    <w:rsid w:val="001E62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35408">
      <w:bodyDiv w:val="1"/>
      <w:marLeft w:val="0"/>
      <w:marRight w:val="0"/>
      <w:marTop w:val="0"/>
      <w:marBottom w:val="0"/>
      <w:divBdr>
        <w:top w:val="none" w:sz="0" w:space="0" w:color="auto"/>
        <w:left w:val="none" w:sz="0" w:space="0" w:color="auto"/>
        <w:bottom w:val="none" w:sz="0" w:space="0" w:color="auto"/>
        <w:right w:val="none" w:sz="0" w:space="0" w:color="auto"/>
      </w:divBdr>
    </w:div>
    <w:div w:id="4091347">
      <w:bodyDiv w:val="1"/>
      <w:marLeft w:val="0"/>
      <w:marRight w:val="0"/>
      <w:marTop w:val="0"/>
      <w:marBottom w:val="0"/>
      <w:divBdr>
        <w:top w:val="none" w:sz="0" w:space="0" w:color="auto"/>
        <w:left w:val="none" w:sz="0" w:space="0" w:color="auto"/>
        <w:bottom w:val="none" w:sz="0" w:space="0" w:color="auto"/>
        <w:right w:val="none" w:sz="0" w:space="0" w:color="auto"/>
      </w:divBdr>
    </w:div>
    <w:div w:id="8992677">
      <w:bodyDiv w:val="1"/>
      <w:marLeft w:val="0"/>
      <w:marRight w:val="0"/>
      <w:marTop w:val="0"/>
      <w:marBottom w:val="0"/>
      <w:divBdr>
        <w:top w:val="none" w:sz="0" w:space="0" w:color="auto"/>
        <w:left w:val="none" w:sz="0" w:space="0" w:color="auto"/>
        <w:bottom w:val="none" w:sz="0" w:space="0" w:color="auto"/>
        <w:right w:val="none" w:sz="0" w:space="0" w:color="auto"/>
      </w:divBdr>
    </w:div>
    <w:div w:id="28725253">
      <w:bodyDiv w:val="1"/>
      <w:marLeft w:val="0"/>
      <w:marRight w:val="0"/>
      <w:marTop w:val="0"/>
      <w:marBottom w:val="0"/>
      <w:divBdr>
        <w:top w:val="none" w:sz="0" w:space="0" w:color="auto"/>
        <w:left w:val="none" w:sz="0" w:space="0" w:color="auto"/>
        <w:bottom w:val="none" w:sz="0" w:space="0" w:color="auto"/>
        <w:right w:val="none" w:sz="0" w:space="0" w:color="auto"/>
      </w:divBdr>
    </w:div>
    <w:div w:id="42293300">
      <w:bodyDiv w:val="1"/>
      <w:marLeft w:val="0"/>
      <w:marRight w:val="0"/>
      <w:marTop w:val="0"/>
      <w:marBottom w:val="0"/>
      <w:divBdr>
        <w:top w:val="none" w:sz="0" w:space="0" w:color="auto"/>
        <w:left w:val="none" w:sz="0" w:space="0" w:color="auto"/>
        <w:bottom w:val="none" w:sz="0" w:space="0" w:color="auto"/>
        <w:right w:val="none" w:sz="0" w:space="0" w:color="auto"/>
      </w:divBdr>
    </w:div>
    <w:div w:id="47924677">
      <w:bodyDiv w:val="1"/>
      <w:marLeft w:val="0"/>
      <w:marRight w:val="0"/>
      <w:marTop w:val="0"/>
      <w:marBottom w:val="0"/>
      <w:divBdr>
        <w:top w:val="none" w:sz="0" w:space="0" w:color="auto"/>
        <w:left w:val="none" w:sz="0" w:space="0" w:color="auto"/>
        <w:bottom w:val="none" w:sz="0" w:space="0" w:color="auto"/>
        <w:right w:val="none" w:sz="0" w:space="0" w:color="auto"/>
      </w:divBdr>
    </w:div>
    <w:div w:id="47997913">
      <w:bodyDiv w:val="1"/>
      <w:marLeft w:val="0"/>
      <w:marRight w:val="0"/>
      <w:marTop w:val="0"/>
      <w:marBottom w:val="0"/>
      <w:divBdr>
        <w:top w:val="none" w:sz="0" w:space="0" w:color="auto"/>
        <w:left w:val="none" w:sz="0" w:space="0" w:color="auto"/>
        <w:bottom w:val="none" w:sz="0" w:space="0" w:color="auto"/>
        <w:right w:val="none" w:sz="0" w:space="0" w:color="auto"/>
      </w:divBdr>
    </w:div>
    <w:div w:id="51584797">
      <w:bodyDiv w:val="1"/>
      <w:marLeft w:val="0"/>
      <w:marRight w:val="0"/>
      <w:marTop w:val="0"/>
      <w:marBottom w:val="0"/>
      <w:divBdr>
        <w:top w:val="none" w:sz="0" w:space="0" w:color="auto"/>
        <w:left w:val="none" w:sz="0" w:space="0" w:color="auto"/>
        <w:bottom w:val="none" w:sz="0" w:space="0" w:color="auto"/>
        <w:right w:val="none" w:sz="0" w:space="0" w:color="auto"/>
      </w:divBdr>
    </w:div>
    <w:div w:id="59987866">
      <w:bodyDiv w:val="1"/>
      <w:marLeft w:val="0"/>
      <w:marRight w:val="0"/>
      <w:marTop w:val="0"/>
      <w:marBottom w:val="0"/>
      <w:divBdr>
        <w:top w:val="none" w:sz="0" w:space="0" w:color="auto"/>
        <w:left w:val="none" w:sz="0" w:space="0" w:color="auto"/>
        <w:bottom w:val="none" w:sz="0" w:space="0" w:color="auto"/>
        <w:right w:val="none" w:sz="0" w:space="0" w:color="auto"/>
      </w:divBdr>
    </w:div>
    <w:div w:id="63185676">
      <w:bodyDiv w:val="1"/>
      <w:marLeft w:val="0"/>
      <w:marRight w:val="0"/>
      <w:marTop w:val="0"/>
      <w:marBottom w:val="0"/>
      <w:divBdr>
        <w:top w:val="none" w:sz="0" w:space="0" w:color="auto"/>
        <w:left w:val="none" w:sz="0" w:space="0" w:color="auto"/>
        <w:bottom w:val="none" w:sz="0" w:space="0" w:color="auto"/>
        <w:right w:val="none" w:sz="0" w:space="0" w:color="auto"/>
      </w:divBdr>
    </w:div>
    <w:div w:id="77529264">
      <w:bodyDiv w:val="1"/>
      <w:marLeft w:val="0"/>
      <w:marRight w:val="0"/>
      <w:marTop w:val="0"/>
      <w:marBottom w:val="0"/>
      <w:divBdr>
        <w:top w:val="none" w:sz="0" w:space="0" w:color="auto"/>
        <w:left w:val="none" w:sz="0" w:space="0" w:color="auto"/>
        <w:bottom w:val="none" w:sz="0" w:space="0" w:color="auto"/>
        <w:right w:val="none" w:sz="0" w:space="0" w:color="auto"/>
      </w:divBdr>
    </w:div>
    <w:div w:id="104273060">
      <w:bodyDiv w:val="1"/>
      <w:marLeft w:val="0"/>
      <w:marRight w:val="0"/>
      <w:marTop w:val="0"/>
      <w:marBottom w:val="0"/>
      <w:divBdr>
        <w:top w:val="none" w:sz="0" w:space="0" w:color="auto"/>
        <w:left w:val="none" w:sz="0" w:space="0" w:color="auto"/>
        <w:bottom w:val="none" w:sz="0" w:space="0" w:color="auto"/>
        <w:right w:val="none" w:sz="0" w:space="0" w:color="auto"/>
      </w:divBdr>
    </w:div>
    <w:div w:id="105468890">
      <w:bodyDiv w:val="1"/>
      <w:marLeft w:val="0"/>
      <w:marRight w:val="0"/>
      <w:marTop w:val="0"/>
      <w:marBottom w:val="0"/>
      <w:divBdr>
        <w:top w:val="none" w:sz="0" w:space="0" w:color="auto"/>
        <w:left w:val="none" w:sz="0" w:space="0" w:color="auto"/>
        <w:bottom w:val="none" w:sz="0" w:space="0" w:color="auto"/>
        <w:right w:val="none" w:sz="0" w:space="0" w:color="auto"/>
      </w:divBdr>
    </w:div>
    <w:div w:id="114639018">
      <w:bodyDiv w:val="1"/>
      <w:marLeft w:val="0"/>
      <w:marRight w:val="0"/>
      <w:marTop w:val="0"/>
      <w:marBottom w:val="0"/>
      <w:divBdr>
        <w:top w:val="none" w:sz="0" w:space="0" w:color="auto"/>
        <w:left w:val="none" w:sz="0" w:space="0" w:color="auto"/>
        <w:bottom w:val="none" w:sz="0" w:space="0" w:color="auto"/>
        <w:right w:val="none" w:sz="0" w:space="0" w:color="auto"/>
      </w:divBdr>
    </w:div>
    <w:div w:id="125005382">
      <w:bodyDiv w:val="1"/>
      <w:marLeft w:val="0"/>
      <w:marRight w:val="0"/>
      <w:marTop w:val="0"/>
      <w:marBottom w:val="0"/>
      <w:divBdr>
        <w:top w:val="none" w:sz="0" w:space="0" w:color="auto"/>
        <w:left w:val="none" w:sz="0" w:space="0" w:color="auto"/>
        <w:bottom w:val="none" w:sz="0" w:space="0" w:color="auto"/>
        <w:right w:val="none" w:sz="0" w:space="0" w:color="auto"/>
      </w:divBdr>
    </w:div>
    <w:div w:id="130026968">
      <w:bodyDiv w:val="1"/>
      <w:marLeft w:val="0"/>
      <w:marRight w:val="0"/>
      <w:marTop w:val="0"/>
      <w:marBottom w:val="0"/>
      <w:divBdr>
        <w:top w:val="none" w:sz="0" w:space="0" w:color="auto"/>
        <w:left w:val="none" w:sz="0" w:space="0" w:color="auto"/>
        <w:bottom w:val="none" w:sz="0" w:space="0" w:color="auto"/>
        <w:right w:val="none" w:sz="0" w:space="0" w:color="auto"/>
      </w:divBdr>
    </w:div>
    <w:div w:id="133377529">
      <w:bodyDiv w:val="1"/>
      <w:marLeft w:val="0"/>
      <w:marRight w:val="0"/>
      <w:marTop w:val="0"/>
      <w:marBottom w:val="0"/>
      <w:divBdr>
        <w:top w:val="none" w:sz="0" w:space="0" w:color="auto"/>
        <w:left w:val="none" w:sz="0" w:space="0" w:color="auto"/>
        <w:bottom w:val="none" w:sz="0" w:space="0" w:color="auto"/>
        <w:right w:val="none" w:sz="0" w:space="0" w:color="auto"/>
      </w:divBdr>
    </w:div>
    <w:div w:id="134564039">
      <w:bodyDiv w:val="1"/>
      <w:marLeft w:val="0"/>
      <w:marRight w:val="0"/>
      <w:marTop w:val="0"/>
      <w:marBottom w:val="0"/>
      <w:divBdr>
        <w:top w:val="none" w:sz="0" w:space="0" w:color="auto"/>
        <w:left w:val="none" w:sz="0" w:space="0" w:color="auto"/>
        <w:bottom w:val="none" w:sz="0" w:space="0" w:color="auto"/>
        <w:right w:val="none" w:sz="0" w:space="0" w:color="auto"/>
      </w:divBdr>
    </w:div>
    <w:div w:id="141849888">
      <w:bodyDiv w:val="1"/>
      <w:marLeft w:val="0"/>
      <w:marRight w:val="0"/>
      <w:marTop w:val="0"/>
      <w:marBottom w:val="0"/>
      <w:divBdr>
        <w:top w:val="none" w:sz="0" w:space="0" w:color="auto"/>
        <w:left w:val="none" w:sz="0" w:space="0" w:color="auto"/>
        <w:bottom w:val="none" w:sz="0" w:space="0" w:color="auto"/>
        <w:right w:val="none" w:sz="0" w:space="0" w:color="auto"/>
      </w:divBdr>
    </w:div>
    <w:div w:id="155346056">
      <w:bodyDiv w:val="1"/>
      <w:marLeft w:val="0"/>
      <w:marRight w:val="0"/>
      <w:marTop w:val="0"/>
      <w:marBottom w:val="0"/>
      <w:divBdr>
        <w:top w:val="none" w:sz="0" w:space="0" w:color="auto"/>
        <w:left w:val="none" w:sz="0" w:space="0" w:color="auto"/>
        <w:bottom w:val="none" w:sz="0" w:space="0" w:color="auto"/>
        <w:right w:val="none" w:sz="0" w:space="0" w:color="auto"/>
      </w:divBdr>
    </w:div>
    <w:div w:id="161554134">
      <w:bodyDiv w:val="1"/>
      <w:marLeft w:val="0"/>
      <w:marRight w:val="0"/>
      <w:marTop w:val="0"/>
      <w:marBottom w:val="0"/>
      <w:divBdr>
        <w:top w:val="none" w:sz="0" w:space="0" w:color="auto"/>
        <w:left w:val="none" w:sz="0" w:space="0" w:color="auto"/>
        <w:bottom w:val="none" w:sz="0" w:space="0" w:color="auto"/>
        <w:right w:val="none" w:sz="0" w:space="0" w:color="auto"/>
      </w:divBdr>
    </w:div>
    <w:div w:id="161820992">
      <w:bodyDiv w:val="1"/>
      <w:marLeft w:val="0"/>
      <w:marRight w:val="0"/>
      <w:marTop w:val="0"/>
      <w:marBottom w:val="0"/>
      <w:divBdr>
        <w:top w:val="none" w:sz="0" w:space="0" w:color="auto"/>
        <w:left w:val="none" w:sz="0" w:space="0" w:color="auto"/>
        <w:bottom w:val="none" w:sz="0" w:space="0" w:color="auto"/>
        <w:right w:val="none" w:sz="0" w:space="0" w:color="auto"/>
      </w:divBdr>
    </w:div>
    <w:div w:id="167868157">
      <w:bodyDiv w:val="1"/>
      <w:marLeft w:val="0"/>
      <w:marRight w:val="0"/>
      <w:marTop w:val="0"/>
      <w:marBottom w:val="0"/>
      <w:divBdr>
        <w:top w:val="none" w:sz="0" w:space="0" w:color="auto"/>
        <w:left w:val="none" w:sz="0" w:space="0" w:color="auto"/>
        <w:bottom w:val="none" w:sz="0" w:space="0" w:color="auto"/>
        <w:right w:val="none" w:sz="0" w:space="0" w:color="auto"/>
      </w:divBdr>
    </w:div>
    <w:div w:id="168371480">
      <w:bodyDiv w:val="1"/>
      <w:marLeft w:val="0"/>
      <w:marRight w:val="0"/>
      <w:marTop w:val="0"/>
      <w:marBottom w:val="0"/>
      <w:divBdr>
        <w:top w:val="none" w:sz="0" w:space="0" w:color="auto"/>
        <w:left w:val="none" w:sz="0" w:space="0" w:color="auto"/>
        <w:bottom w:val="none" w:sz="0" w:space="0" w:color="auto"/>
        <w:right w:val="none" w:sz="0" w:space="0" w:color="auto"/>
      </w:divBdr>
    </w:div>
    <w:div w:id="171997050">
      <w:bodyDiv w:val="1"/>
      <w:marLeft w:val="0"/>
      <w:marRight w:val="0"/>
      <w:marTop w:val="0"/>
      <w:marBottom w:val="0"/>
      <w:divBdr>
        <w:top w:val="none" w:sz="0" w:space="0" w:color="auto"/>
        <w:left w:val="none" w:sz="0" w:space="0" w:color="auto"/>
        <w:bottom w:val="none" w:sz="0" w:space="0" w:color="auto"/>
        <w:right w:val="none" w:sz="0" w:space="0" w:color="auto"/>
      </w:divBdr>
    </w:div>
    <w:div w:id="172035651">
      <w:bodyDiv w:val="1"/>
      <w:marLeft w:val="0"/>
      <w:marRight w:val="0"/>
      <w:marTop w:val="0"/>
      <w:marBottom w:val="0"/>
      <w:divBdr>
        <w:top w:val="none" w:sz="0" w:space="0" w:color="auto"/>
        <w:left w:val="none" w:sz="0" w:space="0" w:color="auto"/>
        <w:bottom w:val="none" w:sz="0" w:space="0" w:color="auto"/>
        <w:right w:val="none" w:sz="0" w:space="0" w:color="auto"/>
      </w:divBdr>
    </w:div>
    <w:div w:id="174537584">
      <w:bodyDiv w:val="1"/>
      <w:marLeft w:val="0"/>
      <w:marRight w:val="0"/>
      <w:marTop w:val="0"/>
      <w:marBottom w:val="0"/>
      <w:divBdr>
        <w:top w:val="none" w:sz="0" w:space="0" w:color="auto"/>
        <w:left w:val="none" w:sz="0" w:space="0" w:color="auto"/>
        <w:bottom w:val="none" w:sz="0" w:space="0" w:color="auto"/>
        <w:right w:val="none" w:sz="0" w:space="0" w:color="auto"/>
      </w:divBdr>
      <w:divsChild>
        <w:div w:id="1329214668">
          <w:marLeft w:val="0"/>
          <w:marRight w:val="0"/>
          <w:marTop w:val="0"/>
          <w:marBottom w:val="0"/>
          <w:divBdr>
            <w:top w:val="none" w:sz="0" w:space="0" w:color="auto"/>
            <w:left w:val="none" w:sz="0" w:space="0" w:color="auto"/>
            <w:bottom w:val="none" w:sz="0" w:space="0" w:color="auto"/>
            <w:right w:val="none" w:sz="0" w:space="0" w:color="auto"/>
          </w:divBdr>
        </w:div>
      </w:divsChild>
    </w:div>
    <w:div w:id="178006797">
      <w:bodyDiv w:val="1"/>
      <w:marLeft w:val="0"/>
      <w:marRight w:val="0"/>
      <w:marTop w:val="0"/>
      <w:marBottom w:val="0"/>
      <w:divBdr>
        <w:top w:val="none" w:sz="0" w:space="0" w:color="auto"/>
        <w:left w:val="none" w:sz="0" w:space="0" w:color="auto"/>
        <w:bottom w:val="none" w:sz="0" w:space="0" w:color="auto"/>
        <w:right w:val="none" w:sz="0" w:space="0" w:color="auto"/>
      </w:divBdr>
    </w:div>
    <w:div w:id="189799330">
      <w:bodyDiv w:val="1"/>
      <w:marLeft w:val="0"/>
      <w:marRight w:val="0"/>
      <w:marTop w:val="0"/>
      <w:marBottom w:val="0"/>
      <w:divBdr>
        <w:top w:val="none" w:sz="0" w:space="0" w:color="auto"/>
        <w:left w:val="none" w:sz="0" w:space="0" w:color="auto"/>
        <w:bottom w:val="none" w:sz="0" w:space="0" w:color="auto"/>
        <w:right w:val="none" w:sz="0" w:space="0" w:color="auto"/>
      </w:divBdr>
    </w:div>
    <w:div w:id="192155047">
      <w:bodyDiv w:val="1"/>
      <w:marLeft w:val="0"/>
      <w:marRight w:val="0"/>
      <w:marTop w:val="0"/>
      <w:marBottom w:val="0"/>
      <w:divBdr>
        <w:top w:val="none" w:sz="0" w:space="0" w:color="auto"/>
        <w:left w:val="none" w:sz="0" w:space="0" w:color="auto"/>
        <w:bottom w:val="none" w:sz="0" w:space="0" w:color="auto"/>
        <w:right w:val="none" w:sz="0" w:space="0" w:color="auto"/>
      </w:divBdr>
    </w:div>
    <w:div w:id="198393147">
      <w:bodyDiv w:val="1"/>
      <w:marLeft w:val="0"/>
      <w:marRight w:val="0"/>
      <w:marTop w:val="0"/>
      <w:marBottom w:val="0"/>
      <w:divBdr>
        <w:top w:val="none" w:sz="0" w:space="0" w:color="auto"/>
        <w:left w:val="none" w:sz="0" w:space="0" w:color="auto"/>
        <w:bottom w:val="none" w:sz="0" w:space="0" w:color="auto"/>
        <w:right w:val="none" w:sz="0" w:space="0" w:color="auto"/>
      </w:divBdr>
    </w:div>
    <w:div w:id="208956589">
      <w:bodyDiv w:val="1"/>
      <w:marLeft w:val="0"/>
      <w:marRight w:val="0"/>
      <w:marTop w:val="0"/>
      <w:marBottom w:val="0"/>
      <w:divBdr>
        <w:top w:val="none" w:sz="0" w:space="0" w:color="auto"/>
        <w:left w:val="none" w:sz="0" w:space="0" w:color="auto"/>
        <w:bottom w:val="none" w:sz="0" w:space="0" w:color="auto"/>
        <w:right w:val="none" w:sz="0" w:space="0" w:color="auto"/>
      </w:divBdr>
      <w:divsChild>
        <w:div w:id="501311075">
          <w:marLeft w:val="0"/>
          <w:marRight w:val="0"/>
          <w:marTop w:val="0"/>
          <w:marBottom w:val="0"/>
          <w:divBdr>
            <w:top w:val="none" w:sz="0" w:space="0" w:color="auto"/>
            <w:left w:val="none" w:sz="0" w:space="0" w:color="auto"/>
            <w:bottom w:val="none" w:sz="0" w:space="0" w:color="auto"/>
            <w:right w:val="none" w:sz="0" w:space="0" w:color="auto"/>
          </w:divBdr>
          <w:divsChild>
            <w:div w:id="1353844634">
              <w:marLeft w:val="0"/>
              <w:marRight w:val="0"/>
              <w:marTop w:val="0"/>
              <w:marBottom w:val="0"/>
              <w:divBdr>
                <w:top w:val="none" w:sz="0" w:space="0" w:color="auto"/>
                <w:left w:val="none" w:sz="0" w:space="0" w:color="auto"/>
                <w:bottom w:val="none" w:sz="0" w:space="0" w:color="auto"/>
                <w:right w:val="none" w:sz="0" w:space="0" w:color="auto"/>
              </w:divBdr>
              <w:divsChild>
                <w:div w:id="159771157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964186905">
          <w:marLeft w:val="0"/>
          <w:marRight w:val="0"/>
          <w:marTop w:val="0"/>
          <w:marBottom w:val="0"/>
          <w:divBdr>
            <w:top w:val="none" w:sz="0" w:space="0" w:color="auto"/>
            <w:left w:val="none" w:sz="0" w:space="0" w:color="auto"/>
            <w:bottom w:val="none" w:sz="0" w:space="0" w:color="auto"/>
            <w:right w:val="none" w:sz="0" w:space="0" w:color="auto"/>
          </w:divBdr>
          <w:divsChild>
            <w:div w:id="1523132288">
              <w:marLeft w:val="0"/>
              <w:marRight w:val="0"/>
              <w:marTop w:val="0"/>
              <w:marBottom w:val="0"/>
              <w:divBdr>
                <w:top w:val="none" w:sz="0" w:space="0" w:color="auto"/>
                <w:left w:val="none" w:sz="0" w:space="0" w:color="auto"/>
                <w:bottom w:val="none" w:sz="0" w:space="0" w:color="auto"/>
                <w:right w:val="none" w:sz="0" w:space="0" w:color="auto"/>
              </w:divBdr>
              <w:divsChild>
                <w:div w:id="511068421">
                  <w:marLeft w:val="0"/>
                  <w:marRight w:val="0"/>
                  <w:marTop w:val="0"/>
                  <w:marBottom w:val="0"/>
                  <w:divBdr>
                    <w:top w:val="none" w:sz="0" w:space="0" w:color="auto"/>
                    <w:left w:val="none" w:sz="0" w:space="0" w:color="auto"/>
                    <w:bottom w:val="none" w:sz="0" w:space="0" w:color="auto"/>
                    <w:right w:val="none" w:sz="0" w:space="0" w:color="auto"/>
                  </w:divBdr>
                  <w:divsChild>
                    <w:div w:id="291641053">
                      <w:marLeft w:val="0"/>
                      <w:marRight w:val="0"/>
                      <w:marTop w:val="0"/>
                      <w:marBottom w:val="450"/>
                      <w:divBdr>
                        <w:top w:val="none" w:sz="0" w:space="0" w:color="auto"/>
                        <w:left w:val="none" w:sz="0" w:space="0" w:color="auto"/>
                        <w:bottom w:val="none" w:sz="0" w:space="0" w:color="auto"/>
                        <w:right w:val="none" w:sz="0" w:space="0" w:color="auto"/>
                      </w:divBdr>
                      <w:divsChild>
                        <w:div w:id="2060392347">
                          <w:marLeft w:val="0"/>
                          <w:marRight w:val="0"/>
                          <w:marTop w:val="0"/>
                          <w:marBottom w:val="300"/>
                          <w:divBdr>
                            <w:top w:val="none" w:sz="0" w:space="0" w:color="auto"/>
                            <w:left w:val="none" w:sz="0" w:space="0" w:color="auto"/>
                            <w:bottom w:val="none" w:sz="0" w:space="0" w:color="auto"/>
                            <w:right w:val="none" w:sz="0" w:space="0" w:color="auto"/>
                          </w:divBdr>
                          <w:divsChild>
                            <w:div w:id="186910270">
                              <w:marLeft w:val="0"/>
                              <w:marRight w:val="0"/>
                              <w:marTop w:val="0"/>
                              <w:marBottom w:val="0"/>
                              <w:divBdr>
                                <w:top w:val="none" w:sz="0" w:space="0" w:color="auto"/>
                                <w:left w:val="none" w:sz="0" w:space="0" w:color="auto"/>
                                <w:bottom w:val="none" w:sz="0" w:space="0" w:color="auto"/>
                                <w:right w:val="none" w:sz="0" w:space="0" w:color="auto"/>
                              </w:divBdr>
                            </w:div>
                            <w:div w:id="342778927">
                              <w:marLeft w:val="0"/>
                              <w:marRight w:val="0"/>
                              <w:marTop w:val="0"/>
                              <w:marBottom w:val="0"/>
                              <w:divBdr>
                                <w:top w:val="none" w:sz="0" w:space="0" w:color="auto"/>
                                <w:left w:val="none" w:sz="0" w:space="0" w:color="auto"/>
                                <w:bottom w:val="none" w:sz="0" w:space="0" w:color="auto"/>
                                <w:right w:val="none" w:sz="0" w:space="0" w:color="auto"/>
                              </w:divBdr>
                            </w:div>
                            <w:div w:id="486213505">
                              <w:marLeft w:val="0"/>
                              <w:marRight w:val="0"/>
                              <w:marTop w:val="0"/>
                              <w:marBottom w:val="0"/>
                              <w:divBdr>
                                <w:top w:val="none" w:sz="0" w:space="0" w:color="auto"/>
                                <w:left w:val="none" w:sz="0" w:space="0" w:color="auto"/>
                                <w:bottom w:val="none" w:sz="0" w:space="0" w:color="auto"/>
                                <w:right w:val="none" w:sz="0" w:space="0" w:color="auto"/>
                              </w:divBdr>
                            </w:div>
                            <w:div w:id="919632978">
                              <w:marLeft w:val="0"/>
                              <w:marRight w:val="0"/>
                              <w:marTop w:val="0"/>
                              <w:marBottom w:val="0"/>
                              <w:divBdr>
                                <w:top w:val="none" w:sz="0" w:space="0" w:color="auto"/>
                                <w:left w:val="none" w:sz="0" w:space="0" w:color="auto"/>
                                <w:bottom w:val="none" w:sz="0" w:space="0" w:color="auto"/>
                                <w:right w:val="none" w:sz="0" w:space="0" w:color="auto"/>
                              </w:divBdr>
                              <w:divsChild>
                                <w:div w:id="60956038">
                                  <w:marLeft w:val="0"/>
                                  <w:marRight w:val="0"/>
                                  <w:marTop w:val="0"/>
                                  <w:marBottom w:val="0"/>
                                  <w:divBdr>
                                    <w:top w:val="none" w:sz="0" w:space="0" w:color="auto"/>
                                    <w:left w:val="none" w:sz="0" w:space="0" w:color="auto"/>
                                    <w:bottom w:val="none" w:sz="0" w:space="0" w:color="auto"/>
                                    <w:right w:val="none" w:sz="0" w:space="0" w:color="auto"/>
                                  </w:divBdr>
                                </w:div>
                              </w:divsChild>
                            </w:div>
                            <w:div w:id="1311667256">
                              <w:marLeft w:val="0"/>
                              <w:marRight w:val="0"/>
                              <w:marTop w:val="0"/>
                              <w:marBottom w:val="0"/>
                              <w:divBdr>
                                <w:top w:val="none" w:sz="0" w:space="0" w:color="auto"/>
                                <w:left w:val="none" w:sz="0" w:space="0" w:color="auto"/>
                                <w:bottom w:val="none" w:sz="0" w:space="0" w:color="auto"/>
                                <w:right w:val="none" w:sz="0" w:space="0" w:color="auto"/>
                              </w:divBdr>
                            </w:div>
                            <w:div w:id="1511945409">
                              <w:marLeft w:val="0"/>
                              <w:marRight w:val="0"/>
                              <w:marTop w:val="0"/>
                              <w:marBottom w:val="0"/>
                              <w:divBdr>
                                <w:top w:val="none" w:sz="0" w:space="0" w:color="auto"/>
                                <w:left w:val="none" w:sz="0" w:space="0" w:color="auto"/>
                                <w:bottom w:val="none" w:sz="0" w:space="0" w:color="auto"/>
                                <w:right w:val="none" w:sz="0" w:space="0" w:color="auto"/>
                              </w:divBdr>
                            </w:div>
                            <w:div w:id="1544906795">
                              <w:marLeft w:val="0"/>
                              <w:marRight w:val="0"/>
                              <w:marTop w:val="0"/>
                              <w:marBottom w:val="0"/>
                              <w:divBdr>
                                <w:top w:val="none" w:sz="0" w:space="0" w:color="auto"/>
                                <w:left w:val="none" w:sz="0" w:space="0" w:color="auto"/>
                                <w:bottom w:val="none" w:sz="0" w:space="0" w:color="auto"/>
                                <w:right w:val="none" w:sz="0" w:space="0" w:color="auto"/>
                              </w:divBdr>
                            </w:div>
                            <w:div w:id="207874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7858">
                  <w:marLeft w:val="0"/>
                  <w:marRight w:val="0"/>
                  <w:marTop w:val="0"/>
                  <w:marBottom w:val="1200"/>
                  <w:divBdr>
                    <w:top w:val="none" w:sz="0" w:space="0" w:color="auto"/>
                    <w:left w:val="none" w:sz="0" w:space="0" w:color="auto"/>
                    <w:bottom w:val="none" w:sz="0" w:space="0" w:color="auto"/>
                    <w:right w:val="none" w:sz="0" w:space="0" w:color="auto"/>
                  </w:divBdr>
                  <w:divsChild>
                    <w:div w:id="105782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37248">
      <w:bodyDiv w:val="1"/>
      <w:marLeft w:val="0"/>
      <w:marRight w:val="0"/>
      <w:marTop w:val="0"/>
      <w:marBottom w:val="0"/>
      <w:divBdr>
        <w:top w:val="none" w:sz="0" w:space="0" w:color="auto"/>
        <w:left w:val="none" w:sz="0" w:space="0" w:color="auto"/>
        <w:bottom w:val="none" w:sz="0" w:space="0" w:color="auto"/>
        <w:right w:val="none" w:sz="0" w:space="0" w:color="auto"/>
      </w:divBdr>
    </w:div>
    <w:div w:id="217328818">
      <w:bodyDiv w:val="1"/>
      <w:marLeft w:val="0"/>
      <w:marRight w:val="0"/>
      <w:marTop w:val="0"/>
      <w:marBottom w:val="0"/>
      <w:divBdr>
        <w:top w:val="none" w:sz="0" w:space="0" w:color="auto"/>
        <w:left w:val="none" w:sz="0" w:space="0" w:color="auto"/>
        <w:bottom w:val="none" w:sz="0" w:space="0" w:color="auto"/>
        <w:right w:val="none" w:sz="0" w:space="0" w:color="auto"/>
      </w:divBdr>
    </w:div>
    <w:div w:id="223373451">
      <w:bodyDiv w:val="1"/>
      <w:marLeft w:val="0"/>
      <w:marRight w:val="0"/>
      <w:marTop w:val="0"/>
      <w:marBottom w:val="0"/>
      <w:divBdr>
        <w:top w:val="none" w:sz="0" w:space="0" w:color="auto"/>
        <w:left w:val="none" w:sz="0" w:space="0" w:color="auto"/>
        <w:bottom w:val="none" w:sz="0" w:space="0" w:color="auto"/>
        <w:right w:val="none" w:sz="0" w:space="0" w:color="auto"/>
      </w:divBdr>
    </w:div>
    <w:div w:id="225142743">
      <w:bodyDiv w:val="1"/>
      <w:marLeft w:val="0"/>
      <w:marRight w:val="0"/>
      <w:marTop w:val="0"/>
      <w:marBottom w:val="0"/>
      <w:divBdr>
        <w:top w:val="none" w:sz="0" w:space="0" w:color="auto"/>
        <w:left w:val="none" w:sz="0" w:space="0" w:color="auto"/>
        <w:bottom w:val="none" w:sz="0" w:space="0" w:color="auto"/>
        <w:right w:val="none" w:sz="0" w:space="0" w:color="auto"/>
      </w:divBdr>
    </w:div>
    <w:div w:id="228808336">
      <w:bodyDiv w:val="1"/>
      <w:marLeft w:val="0"/>
      <w:marRight w:val="0"/>
      <w:marTop w:val="0"/>
      <w:marBottom w:val="0"/>
      <w:divBdr>
        <w:top w:val="none" w:sz="0" w:space="0" w:color="auto"/>
        <w:left w:val="none" w:sz="0" w:space="0" w:color="auto"/>
        <w:bottom w:val="none" w:sz="0" w:space="0" w:color="auto"/>
        <w:right w:val="none" w:sz="0" w:space="0" w:color="auto"/>
      </w:divBdr>
    </w:div>
    <w:div w:id="231282338">
      <w:bodyDiv w:val="1"/>
      <w:marLeft w:val="0"/>
      <w:marRight w:val="0"/>
      <w:marTop w:val="0"/>
      <w:marBottom w:val="0"/>
      <w:divBdr>
        <w:top w:val="none" w:sz="0" w:space="0" w:color="auto"/>
        <w:left w:val="none" w:sz="0" w:space="0" w:color="auto"/>
        <w:bottom w:val="none" w:sz="0" w:space="0" w:color="auto"/>
        <w:right w:val="none" w:sz="0" w:space="0" w:color="auto"/>
      </w:divBdr>
    </w:div>
    <w:div w:id="234240389">
      <w:bodyDiv w:val="1"/>
      <w:marLeft w:val="0"/>
      <w:marRight w:val="0"/>
      <w:marTop w:val="0"/>
      <w:marBottom w:val="0"/>
      <w:divBdr>
        <w:top w:val="none" w:sz="0" w:space="0" w:color="auto"/>
        <w:left w:val="none" w:sz="0" w:space="0" w:color="auto"/>
        <w:bottom w:val="none" w:sz="0" w:space="0" w:color="auto"/>
        <w:right w:val="none" w:sz="0" w:space="0" w:color="auto"/>
      </w:divBdr>
    </w:div>
    <w:div w:id="234315209">
      <w:bodyDiv w:val="1"/>
      <w:marLeft w:val="0"/>
      <w:marRight w:val="0"/>
      <w:marTop w:val="0"/>
      <w:marBottom w:val="0"/>
      <w:divBdr>
        <w:top w:val="none" w:sz="0" w:space="0" w:color="auto"/>
        <w:left w:val="none" w:sz="0" w:space="0" w:color="auto"/>
        <w:bottom w:val="none" w:sz="0" w:space="0" w:color="auto"/>
        <w:right w:val="none" w:sz="0" w:space="0" w:color="auto"/>
      </w:divBdr>
    </w:div>
    <w:div w:id="245845143">
      <w:bodyDiv w:val="1"/>
      <w:marLeft w:val="0"/>
      <w:marRight w:val="0"/>
      <w:marTop w:val="0"/>
      <w:marBottom w:val="0"/>
      <w:divBdr>
        <w:top w:val="none" w:sz="0" w:space="0" w:color="auto"/>
        <w:left w:val="none" w:sz="0" w:space="0" w:color="auto"/>
        <w:bottom w:val="none" w:sz="0" w:space="0" w:color="auto"/>
        <w:right w:val="none" w:sz="0" w:space="0" w:color="auto"/>
      </w:divBdr>
    </w:div>
    <w:div w:id="251400856">
      <w:bodyDiv w:val="1"/>
      <w:marLeft w:val="0"/>
      <w:marRight w:val="0"/>
      <w:marTop w:val="0"/>
      <w:marBottom w:val="0"/>
      <w:divBdr>
        <w:top w:val="none" w:sz="0" w:space="0" w:color="auto"/>
        <w:left w:val="none" w:sz="0" w:space="0" w:color="auto"/>
        <w:bottom w:val="none" w:sz="0" w:space="0" w:color="auto"/>
        <w:right w:val="none" w:sz="0" w:space="0" w:color="auto"/>
      </w:divBdr>
    </w:div>
    <w:div w:id="264845867">
      <w:bodyDiv w:val="1"/>
      <w:marLeft w:val="0"/>
      <w:marRight w:val="0"/>
      <w:marTop w:val="0"/>
      <w:marBottom w:val="0"/>
      <w:divBdr>
        <w:top w:val="none" w:sz="0" w:space="0" w:color="auto"/>
        <w:left w:val="none" w:sz="0" w:space="0" w:color="auto"/>
        <w:bottom w:val="none" w:sz="0" w:space="0" w:color="auto"/>
        <w:right w:val="none" w:sz="0" w:space="0" w:color="auto"/>
      </w:divBdr>
      <w:divsChild>
        <w:div w:id="672268722">
          <w:marLeft w:val="0"/>
          <w:marRight w:val="0"/>
          <w:marTop w:val="0"/>
          <w:marBottom w:val="0"/>
          <w:divBdr>
            <w:top w:val="none" w:sz="0" w:space="0" w:color="auto"/>
            <w:left w:val="none" w:sz="0" w:space="0" w:color="auto"/>
            <w:bottom w:val="none" w:sz="0" w:space="0" w:color="auto"/>
            <w:right w:val="none" w:sz="0" w:space="0" w:color="auto"/>
          </w:divBdr>
        </w:div>
      </w:divsChild>
    </w:div>
    <w:div w:id="265234340">
      <w:bodyDiv w:val="1"/>
      <w:marLeft w:val="0"/>
      <w:marRight w:val="0"/>
      <w:marTop w:val="0"/>
      <w:marBottom w:val="0"/>
      <w:divBdr>
        <w:top w:val="none" w:sz="0" w:space="0" w:color="auto"/>
        <w:left w:val="none" w:sz="0" w:space="0" w:color="auto"/>
        <w:bottom w:val="none" w:sz="0" w:space="0" w:color="auto"/>
        <w:right w:val="none" w:sz="0" w:space="0" w:color="auto"/>
      </w:divBdr>
    </w:div>
    <w:div w:id="269551378">
      <w:bodyDiv w:val="1"/>
      <w:marLeft w:val="0"/>
      <w:marRight w:val="0"/>
      <w:marTop w:val="0"/>
      <w:marBottom w:val="0"/>
      <w:divBdr>
        <w:top w:val="none" w:sz="0" w:space="0" w:color="auto"/>
        <w:left w:val="none" w:sz="0" w:space="0" w:color="auto"/>
        <w:bottom w:val="none" w:sz="0" w:space="0" w:color="auto"/>
        <w:right w:val="none" w:sz="0" w:space="0" w:color="auto"/>
      </w:divBdr>
    </w:div>
    <w:div w:id="280963269">
      <w:bodyDiv w:val="1"/>
      <w:marLeft w:val="0"/>
      <w:marRight w:val="0"/>
      <w:marTop w:val="0"/>
      <w:marBottom w:val="0"/>
      <w:divBdr>
        <w:top w:val="none" w:sz="0" w:space="0" w:color="auto"/>
        <w:left w:val="none" w:sz="0" w:space="0" w:color="auto"/>
        <w:bottom w:val="none" w:sz="0" w:space="0" w:color="auto"/>
        <w:right w:val="none" w:sz="0" w:space="0" w:color="auto"/>
      </w:divBdr>
      <w:divsChild>
        <w:div w:id="1690259608">
          <w:marLeft w:val="0"/>
          <w:marRight w:val="0"/>
          <w:marTop w:val="0"/>
          <w:marBottom w:val="0"/>
          <w:divBdr>
            <w:top w:val="none" w:sz="0" w:space="0" w:color="auto"/>
            <w:left w:val="none" w:sz="0" w:space="0" w:color="auto"/>
            <w:bottom w:val="none" w:sz="0" w:space="0" w:color="auto"/>
            <w:right w:val="none" w:sz="0" w:space="0" w:color="auto"/>
          </w:divBdr>
          <w:divsChild>
            <w:div w:id="380520479">
              <w:marLeft w:val="0"/>
              <w:marRight w:val="0"/>
              <w:marTop w:val="0"/>
              <w:marBottom w:val="0"/>
              <w:divBdr>
                <w:top w:val="none" w:sz="0" w:space="0" w:color="auto"/>
                <w:left w:val="none" w:sz="0" w:space="0" w:color="auto"/>
                <w:bottom w:val="none" w:sz="0" w:space="0" w:color="auto"/>
                <w:right w:val="none" w:sz="0" w:space="0" w:color="auto"/>
              </w:divBdr>
              <w:divsChild>
                <w:div w:id="8956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3587">
          <w:marLeft w:val="0"/>
          <w:marRight w:val="0"/>
          <w:marTop w:val="0"/>
          <w:marBottom w:val="0"/>
          <w:divBdr>
            <w:top w:val="none" w:sz="0" w:space="0" w:color="auto"/>
            <w:left w:val="none" w:sz="0" w:space="0" w:color="auto"/>
            <w:bottom w:val="none" w:sz="0" w:space="0" w:color="auto"/>
            <w:right w:val="none" w:sz="0" w:space="0" w:color="auto"/>
          </w:divBdr>
          <w:divsChild>
            <w:div w:id="1806191608">
              <w:marLeft w:val="0"/>
              <w:marRight w:val="0"/>
              <w:marTop w:val="0"/>
              <w:marBottom w:val="0"/>
              <w:divBdr>
                <w:top w:val="none" w:sz="0" w:space="0" w:color="auto"/>
                <w:left w:val="none" w:sz="0" w:space="0" w:color="auto"/>
                <w:bottom w:val="none" w:sz="0" w:space="0" w:color="auto"/>
                <w:right w:val="none" w:sz="0" w:space="0" w:color="auto"/>
              </w:divBdr>
              <w:divsChild>
                <w:div w:id="1671903832">
                  <w:marLeft w:val="0"/>
                  <w:marRight w:val="0"/>
                  <w:marTop w:val="0"/>
                  <w:marBottom w:val="0"/>
                  <w:divBdr>
                    <w:top w:val="none" w:sz="0" w:space="0" w:color="auto"/>
                    <w:left w:val="none" w:sz="0" w:space="0" w:color="auto"/>
                    <w:bottom w:val="none" w:sz="0" w:space="0" w:color="auto"/>
                    <w:right w:val="none" w:sz="0" w:space="0" w:color="auto"/>
                  </w:divBdr>
                  <w:divsChild>
                    <w:div w:id="18174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752258">
          <w:marLeft w:val="0"/>
          <w:marRight w:val="0"/>
          <w:marTop w:val="0"/>
          <w:marBottom w:val="0"/>
          <w:divBdr>
            <w:top w:val="none" w:sz="0" w:space="0" w:color="auto"/>
            <w:left w:val="none" w:sz="0" w:space="0" w:color="auto"/>
            <w:bottom w:val="none" w:sz="0" w:space="0" w:color="auto"/>
            <w:right w:val="none" w:sz="0" w:space="0" w:color="auto"/>
          </w:divBdr>
          <w:divsChild>
            <w:div w:id="1234195264">
              <w:marLeft w:val="0"/>
              <w:marRight w:val="0"/>
              <w:marTop w:val="0"/>
              <w:marBottom w:val="0"/>
              <w:divBdr>
                <w:top w:val="none" w:sz="0" w:space="0" w:color="auto"/>
                <w:left w:val="none" w:sz="0" w:space="0" w:color="auto"/>
                <w:bottom w:val="none" w:sz="0" w:space="0" w:color="auto"/>
                <w:right w:val="none" w:sz="0" w:space="0" w:color="auto"/>
              </w:divBdr>
              <w:divsChild>
                <w:div w:id="100683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55026">
      <w:bodyDiv w:val="1"/>
      <w:marLeft w:val="0"/>
      <w:marRight w:val="0"/>
      <w:marTop w:val="0"/>
      <w:marBottom w:val="0"/>
      <w:divBdr>
        <w:top w:val="none" w:sz="0" w:space="0" w:color="auto"/>
        <w:left w:val="none" w:sz="0" w:space="0" w:color="auto"/>
        <w:bottom w:val="none" w:sz="0" w:space="0" w:color="auto"/>
        <w:right w:val="none" w:sz="0" w:space="0" w:color="auto"/>
      </w:divBdr>
    </w:div>
    <w:div w:id="312803706">
      <w:bodyDiv w:val="1"/>
      <w:marLeft w:val="0"/>
      <w:marRight w:val="0"/>
      <w:marTop w:val="0"/>
      <w:marBottom w:val="0"/>
      <w:divBdr>
        <w:top w:val="none" w:sz="0" w:space="0" w:color="auto"/>
        <w:left w:val="none" w:sz="0" w:space="0" w:color="auto"/>
        <w:bottom w:val="none" w:sz="0" w:space="0" w:color="auto"/>
        <w:right w:val="none" w:sz="0" w:space="0" w:color="auto"/>
      </w:divBdr>
    </w:div>
    <w:div w:id="319819115">
      <w:bodyDiv w:val="1"/>
      <w:marLeft w:val="0"/>
      <w:marRight w:val="0"/>
      <w:marTop w:val="0"/>
      <w:marBottom w:val="0"/>
      <w:divBdr>
        <w:top w:val="none" w:sz="0" w:space="0" w:color="auto"/>
        <w:left w:val="none" w:sz="0" w:space="0" w:color="auto"/>
        <w:bottom w:val="none" w:sz="0" w:space="0" w:color="auto"/>
        <w:right w:val="none" w:sz="0" w:space="0" w:color="auto"/>
      </w:divBdr>
    </w:div>
    <w:div w:id="336349133">
      <w:bodyDiv w:val="1"/>
      <w:marLeft w:val="0"/>
      <w:marRight w:val="0"/>
      <w:marTop w:val="0"/>
      <w:marBottom w:val="0"/>
      <w:divBdr>
        <w:top w:val="none" w:sz="0" w:space="0" w:color="auto"/>
        <w:left w:val="none" w:sz="0" w:space="0" w:color="auto"/>
        <w:bottom w:val="none" w:sz="0" w:space="0" w:color="auto"/>
        <w:right w:val="none" w:sz="0" w:space="0" w:color="auto"/>
      </w:divBdr>
    </w:div>
    <w:div w:id="346752525">
      <w:bodyDiv w:val="1"/>
      <w:marLeft w:val="0"/>
      <w:marRight w:val="0"/>
      <w:marTop w:val="0"/>
      <w:marBottom w:val="0"/>
      <w:divBdr>
        <w:top w:val="none" w:sz="0" w:space="0" w:color="auto"/>
        <w:left w:val="none" w:sz="0" w:space="0" w:color="auto"/>
        <w:bottom w:val="none" w:sz="0" w:space="0" w:color="auto"/>
        <w:right w:val="none" w:sz="0" w:space="0" w:color="auto"/>
      </w:divBdr>
    </w:div>
    <w:div w:id="349140167">
      <w:bodyDiv w:val="1"/>
      <w:marLeft w:val="0"/>
      <w:marRight w:val="0"/>
      <w:marTop w:val="0"/>
      <w:marBottom w:val="0"/>
      <w:divBdr>
        <w:top w:val="none" w:sz="0" w:space="0" w:color="auto"/>
        <w:left w:val="none" w:sz="0" w:space="0" w:color="auto"/>
        <w:bottom w:val="none" w:sz="0" w:space="0" w:color="auto"/>
        <w:right w:val="none" w:sz="0" w:space="0" w:color="auto"/>
      </w:divBdr>
    </w:div>
    <w:div w:id="351734857">
      <w:bodyDiv w:val="1"/>
      <w:marLeft w:val="0"/>
      <w:marRight w:val="0"/>
      <w:marTop w:val="0"/>
      <w:marBottom w:val="0"/>
      <w:divBdr>
        <w:top w:val="none" w:sz="0" w:space="0" w:color="auto"/>
        <w:left w:val="none" w:sz="0" w:space="0" w:color="auto"/>
        <w:bottom w:val="none" w:sz="0" w:space="0" w:color="auto"/>
        <w:right w:val="none" w:sz="0" w:space="0" w:color="auto"/>
      </w:divBdr>
    </w:div>
    <w:div w:id="354813924">
      <w:bodyDiv w:val="1"/>
      <w:marLeft w:val="0"/>
      <w:marRight w:val="0"/>
      <w:marTop w:val="0"/>
      <w:marBottom w:val="0"/>
      <w:divBdr>
        <w:top w:val="none" w:sz="0" w:space="0" w:color="auto"/>
        <w:left w:val="none" w:sz="0" w:space="0" w:color="auto"/>
        <w:bottom w:val="none" w:sz="0" w:space="0" w:color="auto"/>
        <w:right w:val="none" w:sz="0" w:space="0" w:color="auto"/>
      </w:divBdr>
    </w:div>
    <w:div w:id="355735716">
      <w:bodyDiv w:val="1"/>
      <w:marLeft w:val="0"/>
      <w:marRight w:val="0"/>
      <w:marTop w:val="0"/>
      <w:marBottom w:val="0"/>
      <w:divBdr>
        <w:top w:val="none" w:sz="0" w:space="0" w:color="auto"/>
        <w:left w:val="none" w:sz="0" w:space="0" w:color="auto"/>
        <w:bottom w:val="none" w:sz="0" w:space="0" w:color="auto"/>
        <w:right w:val="none" w:sz="0" w:space="0" w:color="auto"/>
      </w:divBdr>
    </w:div>
    <w:div w:id="357857753">
      <w:bodyDiv w:val="1"/>
      <w:marLeft w:val="0"/>
      <w:marRight w:val="0"/>
      <w:marTop w:val="0"/>
      <w:marBottom w:val="0"/>
      <w:divBdr>
        <w:top w:val="none" w:sz="0" w:space="0" w:color="auto"/>
        <w:left w:val="none" w:sz="0" w:space="0" w:color="auto"/>
        <w:bottom w:val="none" w:sz="0" w:space="0" w:color="auto"/>
        <w:right w:val="none" w:sz="0" w:space="0" w:color="auto"/>
      </w:divBdr>
    </w:div>
    <w:div w:id="374893184">
      <w:bodyDiv w:val="1"/>
      <w:marLeft w:val="0"/>
      <w:marRight w:val="0"/>
      <w:marTop w:val="0"/>
      <w:marBottom w:val="0"/>
      <w:divBdr>
        <w:top w:val="none" w:sz="0" w:space="0" w:color="auto"/>
        <w:left w:val="none" w:sz="0" w:space="0" w:color="auto"/>
        <w:bottom w:val="none" w:sz="0" w:space="0" w:color="auto"/>
        <w:right w:val="none" w:sz="0" w:space="0" w:color="auto"/>
      </w:divBdr>
    </w:div>
    <w:div w:id="382097002">
      <w:bodyDiv w:val="1"/>
      <w:marLeft w:val="0"/>
      <w:marRight w:val="0"/>
      <w:marTop w:val="0"/>
      <w:marBottom w:val="0"/>
      <w:divBdr>
        <w:top w:val="none" w:sz="0" w:space="0" w:color="auto"/>
        <w:left w:val="none" w:sz="0" w:space="0" w:color="auto"/>
        <w:bottom w:val="none" w:sz="0" w:space="0" w:color="auto"/>
        <w:right w:val="none" w:sz="0" w:space="0" w:color="auto"/>
      </w:divBdr>
    </w:div>
    <w:div w:id="386611795">
      <w:bodyDiv w:val="1"/>
      <w:marLeft w:val="0"/>
      <w:marRight w:val="0"/>
      <w:marTop w:val="0"/>
      <w:marBottom w:val="0"/>
      <w:divBdr>
        <w:top w:val="none" w:sz="0" w:space="0" w:color="auto"/>
        <w:left w:val="none" w:sz="0" w:space="0" w:color="auto"/>
        <w:bottom w:val="none" w:sz="0" w:space="0" w:color="auto"/>
        <w:right w:val="none" w:sz="0" w:space="0" w:color="auto"/>
      </w:divBdr>
    </w:div>
    <w:div w:id="397435753">
      <w:bodyDiv w:val="1"/>
      <w:marLeft w:val="0"/>
      <w:marRight w:val="0"/>
      <w:marTop w:val="0"/>
      <w:marBottom w:val="0"/>
      <w:divBdr>
        <w:top w:val="none" w:sz="0" w:space="0" w:color="auto"/>
        <w:left w:val="none" w:sz="0" w:space="0" w:color="auto"/>
        <w:bottom w:val="none" w:sz="0" w:space="0" w:color="auto"/>
        <w:right w:val="none" w:sz="0" w:space="0" w:color="auto"/>
      </w:divBdr>
      <w:divsChild>
        <w:div w:id="1662543998">
          <w:marLeft w:val="0"/>
          <w:marRight w:val="0"/>
          <w:marTop w:val="0"/>
          <w:marBottom w:val="100"/>
          <w:divBdr>
            <w:top w:val="none" w:sz="0" w:space="0" w:color="auto"/>
            <w:left w:val="none" w:sz="0" w:space="0" w:color="auto"/>
            <w:bottom w:val="none" w:sz="0" w:space="0" w:color="auto"/>
            <w:right w:val="none" w:sz="0" w:space="0" w:color="auto"/>
          </w:divBdr>
        </w:div>
        <w:div w:id="1461192428">
          <w:marLeft w:val="0"/>
          <w:marRight w:val="0"/>
          <w:marTop w:val="0"/>
          <w:marBottom w:val="100"/>
          <w:divBdr>
            <w:top w:val="none" w:sz="0" w:space="0" w:color="auto"/>
            <w:left w:val="none" w:sz="0" w:space="0" w:color="auto"/>
            <w:bottom w:val="none" w:sz="0" w:space="0" w:color="auto"/>
            <w:right w:val="none" w:sz="0" w:space="0" w:color="auto"/>
          </w:divBdr>
        </w:div>
        <w:div w:id="558321934">
          <w:marLeft w:val="0"/>
          <w:marRight w:val="0"/>
          <w:marTop w:val="0"/>
          <w:marBottom w:val="100"/>
          <w:divBdr>
            <w:top w:val="none" w:sz="0" w:space="0" w:color="auto"/>
            <w:left w:val="none" w:sz="0" w:space="0" w:color="auto"/>
            <w:bottom w:val="none" w:sz="0" w:space="0" w:color="auto"/>
            <w:right w:val="none" w:sz="0" w:space="0" w:color="auto"/>
          </w:divBdr>
        </w:div>
        <w:div w:id="756706918">
          <w:marLeft w:val="0"/>
          <w:marRight w:val="0"/>
          <w:marTop w:val="0"/>
          <w:marBottom w:val="100"/>
          <w:divBdr>
            <w:top w:val="none" w:sz="0" w:space="0" w:color="auto"/>
            <w:left w:val="none" w:sz="0" w:space="0" w:color="auto"/>
            <w:bottom w:val="none" w:sz="0" w:space="0" w:color="auto"/>
            <w:right w:val="none" w:sz="0" w:space="0" w:color="auto"/>
          </w:divBdr>
        </w:div>
        <w:div w:id="1961371896">
          <w:marLeft w:val="0"/>
          <w:marRight w:val="0"/>
          <w:marTop w:val="0"/>
          <w:marBottom w:val="100"/>
          <w:divBdr>
            <w:top w:val="none" w:sz="0" w:space="0" w:color="auto"/>
            <w:left w:val="none" w:sz="0" w:space="0" w:color="auto"/>
            <w:bottom w:val="none" w:sz="0" w:space="0" w:color="auto"/>
            <w:right w:val="none" w:sz="0" w:space="0" w:color="auto"/>
          </w:divBdr>
        </w:div>
        <w:div w:id="886258223">
          <w:marLeft w:val="0"/>
          <w:marRight w:val="0"/>
          <w:marTop w:val="0"/>
          <w:marBottom w:val="100"/>
          <w:divBdr>
            <w:top w:val="none" w:sz="0" w:space="0" w:color="auto"/>
            <w:left w:val="none" w:sz="0" w:space="0" w:color="auto"/>
            <w:bottom w:val="none" w:sz="0" w:space="0" w:color="auto"/>
            <w:right w:val="none" w:sz="0" w:space="0" w:color="auto"/>
          </w:divBdr>
        </w:div>
        <w:div w:id="863323653">
          <w:marLeft w:val="0"/>
          <w:marRight w:val="0"/>
          <w:marTop w:val="0"/>
          <w:marBottom w:val="100"/>
          <w:divBdr>
            <w:top w:val="none" w:sz="0" w:space="0" w:color="auto"/>
            <w:left w:val="none" w:sz="0" w:space="0" w:color="auto"/>
            <w:bottom w:val="none" w:sz="0" w:space="0" w:color="auto"/>
            <w:right w:val="none" w:sz="0" w:space="0" w:color="auto"/>
          </w:divBdr>
        </w:div>
        <w:div w:id="1345782599">
          <w:marLeft w:val="0"/>
          <w:marRight w:val="0"/>
          <w:marTop w:val="0"/>
          <w:marBottom w:val="100"/>
          <w:divBdr>
            <w:top w:val="none" w:sz="0" w:space="0" w:color="auto"/>
            <w:left w:val="none" w:sz="0" w:space="0" w:color="auto"/>
            <w:bottom w:val="none" w:sz="0" w:space="0" w:color="auto"/>
            <w:right w:val="none" w:sz="0" w:space="0" w:color="auto"/>
          </w:divBdr>
        </w:div>
        <w:div w:id="1333878470">
          <w:marLeft w:val="0"/>
          <w:marRight w:val="0"/>
          <w:marTop w:val="0"/>
          <w:marBottom w:val="100"/>
          <w:divBdr>
            <w:top w:val="none" w:sz="0" w:space="0" w:color="auto"/>
            <w:left w:val="none" w:sz="0" w:space="0" w:color="auto"/>
            <w:bottom w:val="none" w:sz="0" w:space="0" w:color="auto"/>
            <w:right w:val="none" w:sz="0" w:space="0" w:color="auto"/>
          </w:divBdr>
        </w:div>
        <w:div w:id="1802722296">
          <w:marLeft w:val="0"/>
          <w:marRight w:val="0"/>
          <w:marTop w:val="0"/>
          <w:marBottom w:val="100"/>
          <w:divBdr>
            <w:top w:val="none" w:sz="0" w:space="0" w:color="auto"/>
            <w:left w:val="none" w:sz="0" w:space="0" w:color="auto"/>
            <w:bottom w:val="none" w:sz="0" w:space="0" w:color="auto"/>
            <w:right w:val="none" w:sz="0" w:space="0" w:color="auto"/>
          </w:divBdr>
        </w:div>
        <w:div w:id="1805538573">
          <w:marLeft w:val="0"/>
          <w:marRight w:val="0"/>
          <w:marTop w:val="0"/>
          <w:marBottom w:val="100"/>
          <w:divBdr>
            <w:top w:val="none" w:sz="0" w:space="0" w:color="auto"/>
            <w:left w:val="none" w:sz="0" w:space="0" w:color="auto"/>
            <w:bottom w:val="none" w:sz="0" w:space="0" w:color="auto"/>
            <w:right w:val="none" w:sz="0" w:space="0" w:color="auto"/>
          </w:divBdr>
        </w:div>
        <w:div w:id="1733189334">
          <w:marLeft w:val="0"/>
          <w:marRight w:val="0"/>
          <w:marTop w:val="0"/>
          <w:marBottom w:val="100"/>
          <w:divBdr>
            <w:top w:val="none" w:sz="0" w:space="0" w:color="auto"/>
            <w:left w:val="none" w:sz="0" w:space="0" w:color="auto"/>
            <w:bottom w:val="none" w:sz="0" w:space="0" w:color="auto"/>
            <w:right w:val="none" w:sz="0" w:space="0" w:color="auto"/>
          </w:divBdr>
        </w:div>
        <w:div w:id="1643850215">
          <w:marLeft w:val="0"/>
          <w:marRight w:val="0"/>
          <w:marTop w:val="0"/>
          <w:marBottom w:val="100"/>
          <w:divBdr>
            <w:top w:val="none" w:sz="0" w:space="0" w:color="auto"/>
            <w:left w:val="none" w:sz="0" w:space="0" w:color="auto"/>
            <w:bottom w:val="none" w:sz="0" w:space="0" w:color="auto"/>
            <w:right w:val="none" w:sz="0" w:space="0" w:color="auto"/>
          </w:divBdr>
        </w:div>
        <w:div w:id="389227049">
          <w:marLeft w:val="0"/>
          <w:marRight w:val="0"/>
          <w:marTop w:val="0"/>
          <w:marBottom w:val="100"/>
          <w:divBdr>
            <w:top w:val="none" w:sz="0" w:space="0" w:color="auto"/>
            <w:left w:val="none" w:sz="0" w:space="0" w:color="auto"/>
            <w:bottom w:val="none" w:sz="0" w:space="0" w:color="auto"/>
            <w:right w:val="none" w:sz="0" w:space="0" w:color="auto"/>
          </w:divBdr>
        </w:div>
        <w:div w:id="63139308">
          <w:marLeft w:val="0"/>
          <w:marRight w:val="0"/>
          <w:marTop w:val="0"/>
          <w:marBottom w:val="100"/>
          <w:divBdr>
            <w:top w:val="none" w:sz="0" w:space="0" w:color="auto"/>
            <w:left w:val="none" w:sz="0" w:space="0" w:color="auto"/>
            <w:bottom w:val="none" w:sz="0" w:space="0" w:color="auto"/>
            <w:right w:val="none" w:sz="0" w:space="0" w:color="auto"/>
          </w:divBdr>
        </w:div>
      </w:divsChild>
    </w:div>
    <w:div w:id="411590464">
      <w:bodyDiv w:val="1"/>
      <w:marLeft w:val="0"/>
      <w:marRight w:val="0"/>
      <w:marTop w:val="0"/>
      <w:marBottom w:val="0"/>
      <w:divBdr>
        <w:top w:val="none" w:sz="0" w:space="0" w:color="auto"/>
        <w:left w:val="none" w:sz="0" w:space="0" w:color="auto"/>
        <w:bottom w:val="none" w:sz="0" w:space="0" w:color="auto"/>
        <w:right w:val="none" w:sz="0" w:space="0" w:color="auto"/>
      </w:divBdr>
    </w:div>
    <w:div w:id="412317075">
      <w:bodyDiv w:val="1"/>
      <w:marLeft w:val="0"/>
      <w:marRight w:val="0"/>
      <w:marTop w:val="0"/>
      <w:marBottom w:val="0"/>
      <w:divBdr>
        <w:top w:val="none" w:sz="0" w:space="0" w:color="auto"/>
        <w:left w:val="none" w:sz="0" w:space="0" w:color="auto"/>
        <w:bottom w:val="none" w:sz="0" w:space="0" w:color="auto"/>
        <w:right w:val="none" w:sz="0" w:space="0" w:color="auto"/>
      </w:divBdr>
    </w:div>
    <w:div w:id="418596948">
      <w:bodyDiv w:val="1"/>
      <w:marLeft w:val="0"/>
      <w:marRight w:val="0"/>
      <w:marTop w:val="0"/>
      <w:marBottom w:val="0"/>
      <w:divBdr>
        <w:top w:val="none" w:sz="0" w:space="0" w:color="auto"/>
        <w:left w:val="none" w:sz="0" w:space="0" w:color="auto"/>
        <w:bottom w:val="none" w:sz="0" w:space="0" w:color="auto"/>
        <w:right w:val="none" w:sz="0" w:space="0" w:color="auto"/>
      </w:divBdr>
    </w:div>
    <w:div w:id="436290077">
      <w:bodyDiv w:val="1"/>
      <w:marLeft w:val="0"/>
      <w:marRight w:val="0"/>
      <w:marTop w:val="0"/>
      <w:marBottom w:val="0"/>
      <w:divBdr>
        <w:top w:val="none" w:sz="0" w:space="0" w:color="auto"/>
        <w:left w:val="none" w:sz="0" w:space="0" w:color="auto"/>
        <w:bottom w:val="none" w:sz="0" w:space="0" w:color="auto"/>
        <w:right w:val="none" w:sz="0" w:space="0" w:color="auto"/>
      </w:divBdr>
    </w:div>
    <w:div w:id="439763972">
      <w:bodyDiv w:val="1"/>
      <w:marLeft w:val="0"/>
      <w:marRight w:val="0"/>
      <w:marTop w:val="0"/>
      <w:marBottom w:val="0"/>
      <w:divBdr>
        <w:top w:val="none" w:sz="0" w:space="0" w:color="auto"/>
        <w:left w:val="none" w:sz="0" w:space="0" w:color="auto"/>
        <w:bottom w:val="none" w:sz="0" w:space="0" w:color="auto"/>
        <w:right w:val="none" w:sz="0" w:space="0" w:color="auto"/>
      </w:divBdr>
    </w:div>
    <w:div w:id="445270090">
      <w:bodyDiv w:val="1"/>
      <w:marLeft w:val="0"/>
      <w:marRight w:val="0"/>
      <w:marTop w:val="0"/>
      <w:marBottom w:val="0"/>
      <w:divBdr>
        <w:top w:val="none" w:sz="0" w:space="0" w:color="auto"/>
        <w:left w:val="none" w:sz="0" w:space="0" w:color="auto"/>
        <w:bottom w:val="none" w:sz="0" w:space="0" w:color="auto"/>
        <w:right w:val="none" w:sz="0" w:space="0" w:color="auto"/>
      </w:divBdr>
    </w:div>
    <w:div w:id="461580680">
      <w:bodyDiv w:val="1"/>
      <w:marLeft w:val="0"/>
      <w:marRight w:val="0"/>
      <w:marTop w:val="0"/>
      <w:marBottom w:val="0"/>
      <w:divBdr>
        <w:top w:val="none" w:sz="0" w:space="0" w:color="auto"/>
        <w:left w:val="none" w:sz="0" w:space="0" w:color="auto"/>
        <w:bottom w:val="none" w:sz="0" w:space="0" w:color="auto"/>
        <w:right w:val="none" w:sz="0" w:space="0" w:color="auto"/>
      </w:divBdr>
    </w:div>
    <w:div w:id="464659384">
      <w:bodyDiv w:val="1"/>
      <w:marLeft w:val="0"/>
      <w:marRight w:val="0"/>
      <w:marTop w:val="0"/>
      <w:marBottom w:val="0"/>
      <w:divBdr>
        <w:top w:val="none" w:sz="0" w:space="0" w:color="auto"/>
        <w:left w:val="none" w:sz="0" w:space="0" w:color="auto"/>
        <w:bottom w:val="none" w:sz="0" w:space="0" w:color="auto"/>
        <w:right w:val="none" w:sz="0" w:space="0" w:color="auto"/>
      </w:divBdr>
    </w:div>
    <w:div w:id="468283854">
      <w:bodyDiv w:val="1"/>
      <w:marLeft w:val="0"/>
      <w:marRight w:val="0"/>
      <w:marTop w:val="0"/>
      <w:marBottom w:val="0"/>
      <w:divBdr>
        <w:top w:val="none" w:sz="0" w:space="0" w:color="auto"/>
        <w:left w:val="none" w:sz="0" w:space="0" w:color="auto"/>
        <w:bottom w:val="none" w:sz="0" w:space="0" w:color="auto"/>
        <w:right w:val="none" w:sz="0" w:space="0" w:color="auto"/>
      </w:divBdr>
    </w:div>
    <w:div w:id="471338529">
      <w:bodyDiv w:val="1"/>
      <w:marLeft w:val="0"/>
      <w:marRight w:val="0"/>
      <w:marTop w:val="0"/>
      <w:marBottom w:val="0"/>
      <w:divBdr>
        <w:top w:val="none" w:sz="0" w:space="0" w:color="auto"/>
        <w:left w:val="none" w:sz="0" w:space="0" w:color="auto"/>
        <w:bottom w:val="none" w:sz="0" w:space="0" w:color="auto"/>
        <w:right w:val="none" w:sz="0" w:space="0" w:color="auto"/>
      </w:divBdr>
    </w:div>
    <w:div w:id="478881255">
      <w:bodyDiv w:val="1"/>
      <w:marLeft w:val="0"/>
      <w:marRight w:val="0"/>
      <w:marTop w:val="0"/>
      <w:marBottom w:val="0"/>
      <w:divBdr>
        <w:top w:val="none" w:sz="0" w:space="0" w:color="auto"/>
        <w:left w:val="none" w:sz="0" w:space="0" w:color="auto"/>
        <w:bottom w:val="none" w:sz="0" w:space="0" w:color="auto"/>
        <w:right w:val="none" w:sz="0" w:space="0" w:color="auto"/>
      </w:divBdr>
    </w:div>
    <w:div w:id="479081052">
      <w:bodyDiv w:val="1"/>
      <w:marLeft w:val="0"/>
      <w:marRight w:val="0"/>
      <w:marTop w:val="0"/>
      <w:marBottom w:val="0"/>
      <w:divBdr>
        <w:top w:val="none" w:sz="0" w:space="0" w:color="auto"/>
        <w:left w:val="none" w:sz="0" w:space="0" w:color="auto"/>
        <w:bottom w:val="none" w:sz="0" w:space="0" w:color="auto"/>
        <w:right w:val="none" w:sz="0" w:space="0" w:color="auto"/>
      </w:divBdr>
    </w:div>
    <w:div w:id="483545189">
      <w:bodyDiv w:val="1"/>
      <w:marLeft w:val="0"/>
      <w:marRight w:val="0"/>
      <w:marTop w:val="0"/>
      <w:marBottom w:val="0"/>
      <w:divBdr>
        <w:top w:val="none" w:sz="0" w:space="0" w:color="auto"/>
        <w:left w:val="none" w:sz="0" w:space="0" w:color="auto"/>
        <w:bottom w:val="none" w:sz="0" w:space="0" w:color="auto"/>
        <w:right w:val="none" w:sz="0" w:space="0" w:color="auto"/>
      </w:divBdr>
    </w:div>
    <w:div w:id="483933718">
      <w:bodyDiv w:val="1"/>
      <w:marLeft w:val="0"/>
      <w:marRight w:val="0"/>
      <w:marTop w:val="0"/>
      <w:marBottom w:val="0"/>
      <w:divBdr>
        <w:top w:val="none" w:sz="0" w:space="0" w:color="auto"/>
        <w:left w:val="none" w:sz="0" w:space="0" w:color="auto"/>
        <w:bottom w:val="none" w:sz="0" w:space="0" w:color="auto"/>
        <w:right w:val="none" w:sz="0" w:space="0" w:color="auto"/>
      </w:divBdr>
    </w:div>
    <w:div w:id="497691153">
      <w:bodyDiv w:val="1"/>
      <w:marLeft w:val="0"/>
      <w:marRight w:val="0"/>
      <w:marTop w:val="0"/>
      <w:marBottom w:val="0"/>
      <w:divBdr>
        <w:top w:val="none" w:sz="0" w:space="0" w:color="auto"/>
        <w:left w:val="none" w:sz="0" w:space="0" w:color="auto"/>
        <w:bottom w:val="none" w:sz="0" w:space="0" w:color="auto"/>
        <w:right w:val="none" w:sz="0" w:space="0" w:color="auto"/>
      </w:divBdr>
    </w:div>
    <w:div w:id="505288917">
      <w:bodyDiv w:val="1"/>
      <w:marLeft w:val="0"/>
      <w:marRight w:val="0"/>
      <w:marTop w:val="0"/>
      <w:marBottom w:val="0"/>
      <w:divBdr>
        <w:top w:val="none" w:sz="0" w:space="0" w:color="auto"/>
        <w:left w:val="none" w:sz="0" w:space="0" w:color="auto"/>
        <w:bottom w:val="none" w:sz="0" w:space="0" w:color="auto"/>
        <w:right w:val="none" w:sz="0" w:space="0" w:color="auto"/>
      </w:divBdr>
    </w:div>
    <w:div w:id="509561911">
      <w:bodyDiv w:val="1"/>
      <w:marLeft w:val="0"/>
      <w:marRight w:val="0"/>
      <w:marTop w:val="0"/>
      <w:marBottom w:val="0"/>
      <w:divBdr>
        <w:top w:val="none" w:sz="0" w:space="0" w:color="auto"/>
        <w:left w:val="none" w:sz="0" w:space="0" w:color="auto"/>
        <w:bottom w:val="none" w:sz="0" w:space="0" w:color="auto"/>
        <w:right w:val="none" w:sz="0" w:space="0" w:color="auto"/>
      </w:divBdr>
    </w:div>
    <w:div w:id="515001508">
      <w:bodyDiv w:val="1"/>
      <w:marLeft w:val="0"/>
      <w:marRight w:val="0"/>
      <w:marTop w:val="0"/>
      <w:marBottom w:val="0"/>
      <w:divBdr>
        <w:top w:val="none" w:sz="0" w:space="0" w:color="auto"/>
        <w:left w:val="none" w:sz="0" w:space="0" w:color="auto"/>
        <w:bottom w:val="none" w:sz="0" w:space="0" w:color="auto"/>
        <w:right w:val="none" w:sz="0" w:space="0" w:color="auto"/>
      </w:divBdr>
    </w:div>
    <w:div w:id="531386087">
      <w:bodyDiv w:val="1"/>
      <w:marLeft w:val="0"/>
      <w:marRight w:val="0"/>
      <w:marTop w:val="0"/>
      <w:marBottom w:val="0"/>
      <w:divBdr>
        <w:top w:val="none" w:sz="0" w:space="0" w:color="auto"/>
        <w:left w:val="none" w:sz="0" w:space="0" w:color="auto"/>
        <w:bottom w:val="none" w:sz="0" w:space="0" w:color="auto"/>
        <w:right w:val="none" w:sz="0" w:space="0" w:color="auto"/>
      </w:divBdr>
    </w:div>
    <w:div w:id="532809464">
      <w:bodyDiv w:val="1"/>
      <w:marLeft w:val="0"/>
      <w:marRight w:val="0"/>
      <w:marTop w:val="0"/>
      <w:marBottom w:val="0"/>
      <w:divBdr>
        <w:top w:val="none" w:sz="0" w:space="0" w:color="auto"/>
        <w:left w:val="none" w:sz="0" w:space="0" w:color="auto"/>
        <w:bottom w:val="none" w:sz="0" w:space="0" w:color="auto"/>
        <w:right w:val="none" w:sz="0" w:space="0" w:color="auto"/>
      </w:divBdr>
    </w:div>
    <w:div w:id="541328901">
      <w:bodyDiv w:val="1"/>
      <w:marLeft w:val="0"/>
      <w:marRight w:val="0"/>
      <w:marTop w:val="0"/>
      <w:marBottom w:val="0"/>
      <w:divBdr>
        <w:top w:val="none" w:sz="0" w:space="0" w:color="auto"/>
        <w:left w:val="none" w:sz="0" w:space="0" w:color="auto"/>
        <w:bottom w:val="none" w:sz="0" w:space="0" w:color="auto"/>
        <w:right w:val="none" w:sz="0" w:space="0" w:color="auto"/>
      </w:divBdr>
    </w:div>
    <w:div w:id="544684087">
      <w:bodyDiv w:val="1"/>
      <w:marLeft w:val="0"/>
      <w:marRight w:val="0"/>
      <w:marTop w:val="0"/>
      <w:marBottom w:val="0"/>
      <w:divBdr>
        <w:top w:val="none" w:sz="0" w:space="0" w:color="auto"/>
        <w:left w:val="none" w:sz="0" w:space="0" w:color="auto"/>
        <w:bottom w:val="none" w:sz="0" w:space="0" w:color="auto"/>
        <w:right w:val="none" w:sz="0" w:space="0" w:color="auto"/>
      </w:divBdr>
    </w:div>
    <w:div w:id="544829902">
      <w:bodyDiv w:val="1"/>
      <w:marLeft w:val="0"/>
      <w:marRight w:val="0"/>
      <w:marTop w:val="0"/>
      <w:marBottom w:val="0"/>
      <w:divBdr>
        <w:top w:val="none" w:sz="0" w:space="0" w:color="auto"/>
        <w:left w:val="none" w:sz="0" w:space="0" w:color="auto"/>
        <w:bottom w:val="none" w:sz="0" w:space="0" w:color="auto"/>
        <w:right w:val="none" w:sz="0" w:space="0" w:color="auto"/>
      </w:divBdr>
    </w:div>
    <w:div w:id="554122746">
      <w:bodyDiv w:val="1"/>
      <w:marLeft w:val="0"/>
      <w:marRight w:val="0"/>
      <w:marTop w:val="0"/>
      <w:marBottom w:val="0"/>
      <w:divBdr>
        <w:top w:val="none" w:sz="0" w:space="0" w:color="auto"/>
        <w:left w:val="none" w:sz="0" w:space="0" w:color="auto"/>
        <w:bottom w:val="none" w:sz="0" w:space="0" w:color="auto"/>
        <w:right w:val="none" w:sz="0" w:space="0" w:color="auto"/>
      </w:divBdr>
    </w:div>
    <w:div w:id="567806674">
      <w:bodyDiv w:val="1"/>
      <w:marLeft w:val="0"/>
      <w:marRight w:val="0"/>
      <w:marTop w:val="0"/>
      <w:marBottom w:val="0"/>
      <w:divBdr>
        <w:top w:val="none" w:sz="0" w:space="0" w:color="auto"/>
        <w:left w:val="none" w:sz="0" w:space="0" w:color="auto"/>
        <w:bottom w:val="none" w:sz="0" w:space="0" w:color="auto"/>
        <w:right w:val="none" w:sz="0" w:space="0" w:color="auto"/>
      </w:divBdr>
      <w:divsChild>
        <w:div w:id="723333948">
          <w:marLeft w:val="0"/>
          <w:marRight w:val="0"/>
          <w:marTop w:val="0"/>
          <w:marBottom w:val="0"/>
          <w:divBdr>
            <w:top w:val="none" w:sz="0" w:space="0" w:color="auto"/>
            <w:left w:val="none" w:sz="0" w:space="0" w:color="auto"/>
            <w:bottom w:val="none" w:sz="0" w:space="0" w:color="auto"/>
            <w:right w:val="none" w:sz="0" w:space="0" w:color="auto"/>
          </w:divBdr>
        </w:div>
      </w:divsChild>
    </w:div>
    <w:div w:id="571816564">
      <w:bodyDiv w:val="1"/>
      <w:marLeft w:val="0"/>
      <w:marRight w:val="0"/>
      <w:marTop w:val="0"/>
      <w:marBottom w:val="0"/>
      <w:divBdr>
        <w:top w:val="none" w:sz="0" w:space="0" w:color="auto"/>
        <w:left w:val="none" w:sz="0" w:space="0" w:color="auto"/>
        <w:bottom w:val="none" w:sz="0" w:space="0" w:color="auto"/>
        <w:right w:val="none" w:sz="0" w:space="0" w:color="auto"/>
      </w:divBdr>
      <w:divsChild>
        <w:div w:id="303201204">
          <w:marLeft w:val="0"/>
          <w:marRight w:val="0"/>
          <w:marTop w:val="0"/>
          <w:marBottom w:val="0"/>
          <w:divBdr>
            <w:top w:val="none" w:sz="0" w:space="0" w:color="auto"/>
            <w:left w:val="none" w:sz="0" w:space="0" w:color="auto"/>
            <w:bottom w:val="none" w:sz="0" w:space="0" w:color="auto"/>
            <w:right w:val="none" w:sz="0" w:space="0" w:color="auto"/>
          </w:divBdr>
        </w:div>
      </w:divsChild>
    </w:div>
    <w:div w:id="573206622">
      <w:bodyDiv w:val="1"/>
      <w:marLeft w:val="0"/>
      <w:marRight w:val="0"/>
      <w:marTop w:val="0"/>
      <w:marBottom w:val="0"/>
      <w:divBdr>
        <w:top w:val="none" w:sz="0" w:space="0" w:color="auto"/>
        <w:left w:val="none" w:sz="0" w:space="0" w:color="auto"/>
        <w:bottom w:val="none" w:sz="0" w:space="0" w:color="auto"/>
        <w:right w:val="none" w:sz="0" w:space="0" w:color="auto"/>
      </w:divBdr>
      <w:divsChild>
        <w:div w:id="673067733">
          <w:marLeft w:val="0"/>
          <w:marRight w:val="0"/>
          <w:marTop w:val="0"/>
          <w:marBottom w:val="0"/>
          <w:divBdr>
            <w:top w:val="none" w:sz="0" w:space="0" w:color="auto"/>
            <w:left w:val="none" w:sz="0" w:space="0" w:color="auto"/>
            <w:bottom w:val="none" w:sz="0" w:space="0" w:color="auto"/>
            <w:right w:val="none" w:sz="0" w:space="0" w:color="auto"/>
          </w:divBdr>
          <w:divsChild>
            <w:div w:id="1164200195">
              <w:marLeft w:val="0"/>
              <w:marRight w:val="0"/>
              <w:marTop w:val="0"/>
              <w:marBottom w:val="0"/>
              <w:divBdr>
                <w:top w:val="none" w:sz="0" w:space="0" w:color="auto"/>
                <w:left w:val="none" w:sz="0" w:space="0" w:color="auto"/>
                <w:bottom w:val="none" w:sz="0" w:space="0" w:color="auto"/>
                <w:right w:val="none" w:sz="0" w:space="0" w:color="auto"/>
              </w:divBdr>
            </w:div>
            <w:div w:id="1596594282">
              <w:marLeft w:val="0"/>
              <w:marRight w:val="0"/>
              <w:marTop w:val="0"/>
              <w:marBottom w:val="0"/>
              <w:divBdr>
                <w:top w:val="none" w:sz="0" w:space="0" w:color="auto"/>
                <w:left w:val="none" w:sz="0" w:space="0" w:color="auto"/>
                <w:bottom w:val="none" w:sz="0" w:space="0" w:color="auto"/>
                <w:right w:val="none" w:sz="0" w:space="0" w:color="auto"/>
              </w:divBdr>
              <w:divsChild>
                <w:div w:id="44604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95650">
          <w:marLeft w:val="0"/>
          <w:marRight w:val="0"/>
          <w:marTop w:val="0"/>
          <w:marBottom w:val="0"/>
          <w:divBdr>
            <w:top w:val="none" w:sz="0" w:space="0" w:color="auto"/>
            <w:left w:val="none" w:sz="0" w:space="0" w:color="auto"/>
            <w:bottom w:val="none" w:sz="0" w:space="0" w:color="auto"/>
            <w:right w:val="none" w:sz="0" w:space="0" w:color="auto"/>
          </w:divBdr>
        </w:div>
      </w:divsChild>
    </w:div>
    <w:div w:id="574512942">
      <w:bodyDiv w:val="1"/>
      <w:marLeft w:val="0"/>
      <w:marRight w:val="0"/>
      <w:marTop w:val="0"/>
      <w:marBottom w:val="0"/>
      <w:divBdr>
        <w:top w:val="none" w:sz="0" w:space="0" w:color="auto"/>
        <w:left w:val="none" w:sz="0" w:space="0" w:color="auto"/>
        <w:bottom w:val="none" w:sz="0" w:space="0" w:color="auto"/>
        <w:right w:val="none" w:sz="0" w:space="0" w:color="auto"/>
      </w:divBdr>
    </w:div>
    <w:div w:id="574559106">
      <w:bodyDiv w:val="1"/>
      <w:marLeft w:val="0"/>
      <w:marRight w:val="0"/>
      <w:marTop w:val="0"/>
      <w:marBottom w:val="0"/>
      <w:divBdr>
        <w:top w:val="none" w:sz="0" w:space="0" w:color="auto"/>
        <w:left w:val="none" w:sz="0" w:space="0" w:color="auto"/>
        <w:bottom w:val="none" w:sz="0" w:space="0" w:color="auto"/>
        <w:right w:val="none" w:sz="0" w:space="0" w:color="auto"/>
      </w:divBdr>
    </w:div>
    <w:div w:id="575239067">
      <w:bodyDiv w:val="1"/>
      <w:marLeft w:val="0"/>
      <w:marRight w:val="0"/>
      <w:marTop w:val="0"/>
      <w:marBottom w:val="0"/>
      <w:divBdr>
        <w:top w:val="none" w:sz="0" w:space="0" w:color="auto"/>
        <w:left w:val="none" w:sz="0" w:space="0" w:color="auto"/>
        <w:bottom w:val="none" w:sz="0" w:space="0" w:color="auto"/>
        <w:right w:val="none" w:sz="0" w:space="0" w:color="auto"/>
      </w:divBdr>
    </w:div>
    <w:div w:id="575474082">
      <w:bodyDiv w:val="1"/>
      <w:marLeft w:val="0"/>
      <w:marRight w:val="0"/>
      <w:marTop w:val="0"/>
      <w:marBottom w:val="0"/>
      <w:divBdr>
        <w:top w:val="none" w:sz="0" w:space="0" w:color="auto"/>
        <w:left w:val="none" w:sz="0" w:space="0" w:color="auto"/>
        <w:bottom w:val="none" w:sz="0" w:space="0" w:color="auto"/>
        <w:right w:val="none" w:sz="0" w:space="0" w:color="auto"/>
      </w:divBdr>
      <w:divsChild>
        <w:div w:id="269437481">
          <w:marLeft w:val="0"/>
          <w:marRight w:val="0"/>
          <w:marTop w:val="0"/>
          <w:marBottom w:val="0"/>
          <w:divBdr>
            <w:top w:val="none" w:sz="0" w:space="0" w:color="auto"/>
            <w:left w:val="none" w:sz="0" w:space="0" w:color="auto"/>
            <w:bottom w:val="none" w:sz="0" w:space="0" w:color="auto"/>
            <w:right w:val="none" w:sz="0" w:space="0" w:color="auto"/>
          </w:divBdr>
        </w:div>
        <w:div w:id="2016035505">
          <w:marLeft w:val="0"/>
          <w:marRight w:val="0"/>
          <w:marTop w:val="0"/>
          <w:marBottom w:val="0"/>
          <w:divBdr>
            <w:top w:val="none" w:sz="0" w:space="0" w:color="auto"/>
            <w:left w:val="none" w:sz="0" w:space="0" w:color="auto"/>
            <w:bottom w:val="none" w:sz="0" w:space="0" w:color="auto"/>
            <w:right w:val="none" w:sz="0" w:space="0" w:color="auto"/>
          </w:divBdr>
          <w:divsChild>
            <w:div w:id="57752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68979">
      <w:bodyDiv w:val="1"/>
      <w:marLeft w:val="0"/>
      <w:marRight w:val="0"/>
      <w:marTop w:val="0"/>
      <w:marBottom w:val="0"/>
      <w:divBdr>
        <w:top w:val="none" w:sz="0" w:space="0" w:color="auto"/>
        <w:left w:val="none" w:sz="0" w:space="0" w:color="auto"/>
        <w:bottom w:val="none" w:sz="0" w:space="0" w:color="auto"/>
        <w:right w:val="none" w:sz="0" w:space="0" w:color="auto"/>
      </w:divBdr>
    </w:div>
    <w:div w:id="596980055">
      <w:bodyDiv w:val="1"/>
      <w:marLeft w:val="0"/>
      <w:marRight w:val="0"/>
      <w:marTop w:val="0"/>
      <w:marBottom w:val="0"/>
      <w:divBdr>
        <w:top w:val="none" w:sz="0" w:space="0" w:color="auto"/>
        <w:left w:val="none" w:sz="0" w:space="0" w:color="auto"/>
        <w:bottom w:val="none" w:sz="0" w:space="0" w:color="auto"/>
        <w:right w:val="none" w:sz="0" w:space="0" w:color="auto"/>
      </w:divBdr>
    </w:div>
    <w:div w:id="617420087">
      <w:bodyDiv w:val="1"/>
      <w:marLeft w:val="0"/>
      <w:marRight w:val="0"/>
      <w:marTop w:val="0"/>
      <w:marBottom w:val="0"/>
      <w:divBdr>
        <w:top w:val="none" w:sz="0" w:space="0" w:color="auto"/>
        <w:left w:val="none" w:sz="0" w:space="0" w:color="auto"/>
        <w:bottom w:val="none" w:sz="0" w:space="0" w:color="auto"/>
        <w:right w:val="none" w:sz="0" w:space="0" w:color="auto"/>
      </w:divBdr>
      <w:divsChild>
        <w:div w:id="144931414">
          <w:marLeft w:val="0"/>
          <w:marRight w:val="0"/>
          <w:marTop w:val="0"/>
          <w:marBottom w:val="600"/>
          <w:divBdr>
            <w:top w:val="none" w:sz="0" w:space="0" w:color="auto"/>
            <w:left w:val="none" w:sz="0" w:space="0" w:color="auto"/>
            <w:bottom w:val="none" w:sz="0" w:space="0" w:color="auto"/>
            <w:right w:val="none" w:sz="0" w:space="0" w:color="auto"/>
          </w:divBdr>
        </w:div>
        <w:div w:id="894466848">
          <w:marLeft w:val="0"/>
          <w:marRight w:val="0"/>
          <w:marTop w:val="0"/>
          <w:marBottom w:val="0"/>
          <w:divBdr>
            <w:top w:val="none" w:sz="0" w:space="0" w:color="auto"/>
            <w:left w:val="none" w:sz="0" w:space="0" w:color="auto"/>
            <w:bottom w:val="none" w:sz="0" w:space="0" w:color="auto"/>
            <w:right w:val="none" w:sz="0" w:space="0" w:color="auto"/>
          </w:divBdr>
        </w:div>
      </w:divsChild>
    </w:div>
    <w:div w:id="618337884">
      <w:bodyDiv w:val="1"/>
      <w:marLeft w:val="0"/>
      <w:marRight w:val="0"/>
      <w:marTop w:val="0"/>
      <w:marBottom w:val="0"/>
      <w:divBdr>
        <w:top w:val="none" w:sz="0" w:space="0" w:color="auto"/>
        <w:left w:val="none" w:sz="0" w:space="0" w:color="auto"/>
        <w:bottom w:val="none" w:sz="0" w:space="0" w:color="auto"/>
        <w:right w:val="none" w:sz="0" w:space="0" w:color="auto"/>
      </w:divBdr>
    </w:div>
    <w:div w:id="624894623">
      <w:bodyDiv w:val="1"/>
      <w:marLeft w:val="0"/>
      <w:marRight w:val="0"/>
      <w:marTop w:val="0"/>
      <w:marBottom w:val="0"/>
      <w:divBdr>
        <w:top w:val="none" w:sz="0" w:space="0" w:color="auto"/>
        <w:left w:val="none" w:sz="0" w:space="0" w:color="auto"/>
        <w:bottom w:val="none" w:sz="0" w:space="0" w:color="auto"/>
        <w:right w:val="none" w:sz="0" w:space="0" w:color="auto"/>
      </w:divBdr>
    </w:div>
    <w:div w:id="636490532">
      <w:bodyDiv w:val="1"/>
      <w:marLeft w:val="0"/>
      <w:marRight w:val="0"/>
      <w:marTop w:val="0"/>
      <w:marBottom w:val="0"/>
      <w:divBdr>
        <w:top w:val="none" w:sz="0" w:space="0" w:color="auto"/>
        <w:left w:val="none" w:sz="0" w:space="0" w:color="auto"/>
        <w:bottom w:val="none" w:sz="0" w:space="0" w:color="auto"/>
        <w:right w:val="none" w:sz="0" w:space="0" w:color="auto"/>
      </w:divBdr>
    </w:div>
    <w:div w:id="639191616">
      <w:bodyDiv w:val="1"/>
      <w:marLeft w:val="0"/>
      <w:marRight w:val="0"/>
      <w:marTop w:val="0"/>
      <w:marBottom w:val="0"/>
      <w:divBdr>
        <w:top w:val="none" w:sz="0" w:space="0" w:color="auto"/>
        <w:left w:val="none" w:sz="0" w:space="0" w:color="auto"/>
        <w:bottom w:val="none" w:sz="0" w:space="0" w:color="auto"/>
        <w:right w:val="none" w:sz="0" w:space="0" w:color="auto"/>
      </w:divBdr>
    </w:div>
    <w:div w:id="654727037">
      <w:bodyDiv w:val="1"/>
      <w:marLeft w:val="0"/>
      <w:marRight w:val="0"/>
      <w:marTop w:val="0"/>
      <w:marBottom w:val="0"/>
      <w:divBdr>
        <w:top w:val="none" w:sz="0" w:space="0" w:color="auto"/>
        <w:left w:val="none" w:sz="0" w:space="0" w:color="auto"/>
        <w:bottom w:val="none" w:sz="0" w:space="0" w:color="auto"/>
        <w:right w:val="none" w:sz="0" w:space="0" w:color="auto"/>
      </w:divBdr>
    </w:div>
    <w:div w:id="656350119">
      <w:bodyDiv w:val="1"/>
      <w:marLeft w:val="0"/>
      <w:marRight w:val="0"/>
      <w:marTop w:val="0"/>
      <w:marBottom w:val="0"/>
      <w:divBdr>
        <w:top w:val="none" w:sz="0" w:space="0" w:color="auto"/>
        <w:left w:val="none" w:sz="0" w:space="0" w:color="auto"/>
        <w:bottom w:val="none" w:sz="0" w:space="0" w:color="auto"/>
        <w:right w:val="none" w:sz="0" w:space="0" w:color="auto"/>
      </w:divBdr>
    </w:div>
    <w:div w:id="658196724">
      <w:bodyDiv w:val="1"/>
      <w:marLeft w:val="0"/>
      <w:marRight w:val="0"/>
      <w:marTop w:val="0"/>
      <w:marBottom w:val="0"/>
      <w:divBdr>
        <w:top w:val="none" w:sz="0" w:space="0" w:color="auto"/>
        <w:left w:val="none" w:sz="0" w:space="0" w:color="auto"/>
        <w:bottom w:val="none" w:sz="0" w:space="0" w:color="auto"/>
        <w:right w:val="none" w:sz="0" w:space="0" w:color="auto"/>
      </w:divBdr>
    </w:div>
    <w:div w:id="663360325">
      <w:bodyDiv w:val="1"/>
      <w:marLeft w:val="0"/>
      <w:marRight w:val="0"/>
      <w:marTop w:val="0"/>
      <w:marBottom w:val="0"/>
      <w:divBdr>
        <w:top w:val="none" w:sz="0" w:space="0" w:color="auto"/>
        <w:left w:val="none" w:sz="0" w:space="0" w:color="auto"/>
        <w:bottom w:val="none" w:sz="0" w:space="0" w:color="auto"/>
        <w:right w:val="none" w:sz="0" w:space="0" w:color="auto"/>
      </w:divBdr>
    </w:div>
    <w:div w:id="665865721">
      <w:bodyDiv w:val="1"/>
      <w:marLeft w:val="0"/>
      <w:marRight w:val="0"/>
      <w:marTop w:val="0"/>
      <w:marBottom w:val="0"/>
      <w:divBdr>
        <w:top w:val="none" w:sz="0" w:space="0" w:color="auto"/>
        <w:left w:val="none" w:sz="0" w:space="0" w:color="auto"/>
        <w:bottom w:val="none" w:sz="0" w:space="0" w:color="auto"/>
        <w:right w:val="none" w:sz="0" w:space="0" w:color="auto"/>
      </w:divBdr>
    </w:div>
    <w:div w:id="668481789">
      <w:bodyDiv w:val="1"/>
      <w:marLeft w:val="0"/>
      <w:marRight w:val="0"/>
      <w:marTop w:val="0"/>
      <w:marBottom w:val="0"/>
      <w:divBdr>
        <w:top w:val="none" w:sz="0" w:space="0" w:color="auto"/>
        <w:left w:val="none" w:sz="0" w:space="0" w:color="auto"/>
        <w:bottom w:val="none" w:sz="0" w:space="0" w:color="auto"/>
        <w:right w:val="none" w:sz="0" w:space="0" w:color="auto"/>
      </w:divBdr>
    </w:div>
    <w:div w:id="674571245">
      <w:bodyDiv w:val="1"/>
      <w:marLeft w:val="0"/>
      <w:marRight w:val="0"/>
      <w:marTop w:val="0"/>
      <w:marBottom w:val="0"/>
      <w:divBdr>
        <w:top w:val="none" w:sz="0" w:space="0" w:color="auto"/>
        <w:left w:val="none" w:sz="0" w:space="0" w:color="auto"/>
        <w:bottom w:val="none" w:sz="0" w:space="0" w:color="auto"/>
        <w:right w:val="none" w:sz="0" w:space="0" w:color="auto"/>
      </w:divBdr>
    </w:div>
    <w:div w:id="676419809">
      <w:bodyDiv w:val="1"/>
      <w:marLeft w:val="0"/>
      <w:marRight w:val="0"/>
      <w:marTop w:val="0"/>
      <w:marBottom w:val="0"/>
      <w:divBdr>
        <w:top w:val="none" w:sz="0" w:space="0" w:color="auto"/>
        <w:left w:val="none" w:sz="0" w:space="0" w:color="auto"/>
        <w:bottom w:val="none" w:sz="0" w:space="0" w:color="auto"/>
        <w:right w:val="none" w:sz="0" w:space="0" w:color="auto"/>
      </w:divBdr>
    </w:div>
    <w:div w:id="680619362">
      <w:bodyDiv w:val="1"/>
      <w:marLeft w:val="0"/>
      <w:marRight w:val="0"/>
      <w:marTop w:val="0"/>
      <w:marBottom w:val="0"/>
      <w:divBdr>
        <w:top w:val="none" w:sz="0" w:space="0" w:color="auto"/>
        <w:left w:val="none" w:sz="0" w:space="0" w:color="auto"/>
        <w:bottom w:val="none" w:sz="0" w:space="0" w:color="auto"/>
        <w:right w:val="none" w:sz="0" w:space="0" w:color="auto"/>
      </w:divBdr>
    </w:div>
    <w:div w:id="710885715">
      <w:bodyDiv w:val="1"/>
      <w:marLeft w:val="0"/>
      <w:marRight w:val="0"/>
      <w:marTop w:val="0"/>
      <w:marBottom w:val="0"/>
      <w:divBdr>
        <w:top w:val="none" w:sz="0" w:space="0" w:color="auto"/>
        <w:left w:val="none" w:sz="0" w:space="0" w:color="auto"/>
        <w:bottom w:val="none" w:sz="0" w:space="0" w:color="auto"/>
        <w:right w:val="none" w:sz="0" w:space="0" w:color="auto"/>
      </w:divBdr>
    </w:div>
    <w:div w:id="722484245">
      <w:bodyDiv w:val="1"/>
      <w:marLeft w:val="0"/>
      <w:marRight w:val="0"/>
      <w:marTop w:val="0"/>
      <w:marBottom w:val="0"/>
      <w:divBdr>
        <w:top w:val="none" w:sz="0" w:space="0" w:color="auto"/>
        <w:left w:val="none" w:sz="0" w:space="0" w:color="auto"/>
        <w:bottom w:val="none" w:sz="0" w:space="0" w:color="auto"/>
        <w:right w:val="none" w:sz="0" w:space="0" w:color="auto"/>
      </w:divBdr>
    </w:div>
    <w:div w:id="723673608">
      <w:bodyDiv w:val="1"/>
      <w:marLeft w:val="0"/>
      <w:marRight w:val="0"/>
      <w:marTop w:val="0"/>
      <w:marBottom w:val="0"/>
      <w:divBdr>
        <w:top w:val="none" w:sz="0" w:space="0" w:color="auto"/>
        <w:left w:val="none" w:sz="0" w:space="0" w:color="auto"/>
        <w:bottom w:val="none" w:sz="0" w:space="0" w:color="auto"/>
        <w:right w:val="none" w:sz="0" w:space="0" w:color="auto"/>
      </w:divBdr>
    </w:div>
    <w:div w:id="725422293">
      <w:bodyDiv w:val="1"/>
      <w:marLeft w:val="0"/>
      <w:marRight w:val="0"/>
      <w:marTop w:val="0"/>
      <w:marBottom w:val="0"/>
      <w:divBdr>
        <w:top w:val="none" w:sz="0" w:space="0" w:color="auto"/>
        <w:left w:val="none" w:sz="0" w:space="0" w:color="auto"/>
        <w:bottom w:val="none" w:sz="0" w:space="0" w:color="auto"/>
        <w:right w:val="none" w:sz="0" w:space="0" w:color="auto"/>
      </w:divBdr>
    </w:div>
    <w:div w:id="732504645">
      <w:bodyDiv w:val="1"/>
      <w:marLeft w:val="0"/>
      <w:marRight w:val="0"/>
      <w:marTop w:val="0"/>
      <w:marBottom w:val="0"/>
      <w:divBdr>
        <w:top w:val="none" w:sz="0" w:space="0" w:color="auto"/>
        <w:left w:val="none" w:sz="0" w:space="0" w:color="auto"/>
        <w:bottom w:val="none" w:sz="0" w:space="0" w:color="auto"/>
        <w:right w:val="none" w:sz="0" w:space="0" w:color="auto"/>
      </w:divBdr>
    </w:div>
    <w:div w:id="737097993">
      <w:bodyDiv w:val="1"/>
      <w:marLeft w:val="0"/>
      <w:marRight w:val="0"/>
      <w:marTop w:val="0"/>
      <w:marBottom w:val="0"/>
      <w:divBdr>
        <w:top w:val="none" w:sz="0" w:space="0" w:color="auto"/>
        <w:left w:val="none" w:sz="0" w:space="0" w:color="auto"/>
        <w:bottom w:val="none" w:sz="0" w:space="0" w:color="auto"/>
        <w:right w:val="none" w:sz="0" w:space="0" w:color="auto"/>
      </w:divBdr>
    </w:div>
    <w:div w:id="754975506">
      <w:bodyDiv w:val="1"/>
      <w:marLeft w:val="0"/>
      <w:marRight w:val="0"/>
      <w:marTop w:val="0"/>
      <w:marBottom w:val="0"/>
      <w:divBdr>
        <w:top w:val="none" w:sz="0" w:space="0" w:color="auto"/>
        <w:left w:val="none" w:sz="0" w:space="0" w:color="auto"/>
        <w:bottom w:val="none" w:sz="0" w:space="0" w:color="auto"/>
        <w:right w:val="none" w:sz="0" w:space="0" w:color="auto"/>
      </w:divBdr>
    </w:div>
    <w:div w:id="762528313">
      <w:bodyDiv w:val="1"/>
      <w:marLeft w:val="0"/>
      <w:marRight w:val="0"/>
      <w:marTop w:val="0"/>
      <w:marBottom w:val="0"/>
      <w:divBdr>
        <w:top w:val="none" w:sz="0" w:space="0" w:color="auto"/>
        <w:left w:val="none" w:sz="0" w:space="0" w:color="auto"/>
        <w:bottom w:val="none" w:sz="0" w:space="0" w:color="auto"/>
        <w:right w:val="none" w:sz="0" w:space="0" w:color="auto"/>
      </w:divBdr>
    </w:div>
    <w:div w:id="762992174">
      <w:bodyDiv w:val="1"/>
      <w:marLeft w:val="0"/>
      <w:marRight w:val="0"/>
      <w:marTop w:val="0"/>
      <w:marBottom w:val="0"/>
      <w:divBdr>
        <w:top w:val="none" w:sz="0" w:space="0" w:color="auto"/>
        <w:left w:val="none" w:sz="0" w:space="0" w:color="auto"/>
        <w:bottom w:val="none" w:sz="0" w:space="0" w:color="auto"/>
        <w:right w:val="none" w:sz="0" w:space="0" w:color="auto"/>
      </w:divBdr>
    </w:div>
    <w:div w:id="767195298">
      <w:bodyDiv w:val="1"/>
      <w:marLeft w:val="0"/>
      <w:marRight w:val="0"/>
      <w:marTop w:val="0"/>
      <w:marBottom w:val="0"/>
      <w:divBdr>
        <w:top w:val="none" w:sz="0" w:space="0" w:color="auto"/>
        <w:left w:val="none" w:sz="0" w:space="0" w:color="auto"/>
        <w:bottom w:val="none" w:sz="0" w:space="0" w:color="auto"/>
        <w:right w:val="none" w:sz="0" w:space="0" w:color="auto"/>
      </w:divBdr>
    </w:div>
    <w:div w:id="777915020">
      <w:bodyDiv w:val="1"/>
      <w:marLeft w:val="0"/>
      <w:marRight w:val="0"/>
      <w:marTop w:val="0"/>
      <w:marBottom w:val="0"/>
      <w:divBdr>
        <w:top w:val="none" w:sz="0" w:space="0" w:color="auto"/>
        <w:left w:val="none" w:sz="0" w:space="0" w:color="auto"/>
        <w:bottom w:val="none" w:sz="0" w:space="0" w:color="auto"/>
        <w:right w:val="none" w:sz="0" w:space="0" w:color="auto"/>
      </w:divBdr>
    </w:div>
    <w:div w:id="795562235">
      <w:bodyDiv w:val="1"/>
      <w:marLeft w:val="0"/>
      <w:marRight w:val="0"/>
      <w:marTop w:val="0"/>
      <w:marBottom w:val="0"/>
      <w:divBdr>
        <w:top w:val="none" w:sz="0" w:space="0" w:color="auto"/>
        <w:left w:val="none" w:sz="0" w:space="0" w:color="auto"/>
        <w:bottom w:val="none" w:sz="0" w:space="0" w:color="auto"/>
        <w:right w:val="none" w:sz="0" w:space="0" w:color="auto"/>
      </w:divBdr>
    </w:div>
    <w:div w:id="798112000">
      <w:bodyDiv w:val="1"/>
      <w:marLeft w:val="0"/>
      <w:marRight w:val="0"/>
      <w:marTop w:val="0"/>
      <w:marBottom w:val="0"/>
      <w:divBdr>
        <w:top w:val="none" w:sz="0" w:space="0" w:color="auto"/>
        <w:left w:val="none" w:sz="0" w:space="0" w:color="auto"/>
        <w:bottom w:val="none" w:sz="0" w:space="0" w:color="auto"/>
        <w:right w:val="none" w:sz="0" w:space="0" w:color="auto"/>
      </w:divBdr>
    </w:div>
    <w:div w:id="802386723">
      <w:bodyDiv w:val="1"/>
      <w:marLeft w:val="0"/>
      <w:marRight w:val="0"/>
      <w:marTop w:val="0"/>
      <w:marBottom w:val="0"/>
      <w:divBdr>
        <w:top w:val="none" w:sz="0" w:space="0" w:color="auto"/>
        <w:left w:val="none" w:sz="0" w:space="0" w:color="auto"/>
        <w:bottom w:val="none" w:sz="0" w:space="0" w:color="auto"/>
        <w:right w:val="none" w:sz="0" w:space="0" w:color="auto"/>
      </w:divBdr>
    </w:div>
    <w:div w:id="818495941">
      <w:bodyDiv w:val="1"/>
      <w:marLeft w:val="0"/>
      <w:marRight w:val="0"/>
      <w:marTop w:val="0"/>
      <w:marBottom w:val="0"/>
      <w:divBdr>
        <w:top w:val="none" w:sz="0" w:space="0" w:color="auto"/>
        <w:left w:val="none" w:sz="0" w:space="0" w:color="auto"/>
        <w:bottom w:val="none" w:sz="0" w:space="0" w:color="auto"/>
        <w:right w:val="none" w:sz="0" w:space="0" w:color="auto"/>
      </w:divBdr>
    </w:div>
    <w:div w:id="822620261">
      <w:bodyDiv w:val="1"/>
      <w:marLeft w:val="0"/>
      <w:marRight w:val="0"/>
      <w:marTop w:val="0"/>
      <w:marBottom w:val="0"/>
      <w:divBdr>
        <w:top w:val="none" w:sz="0" w:space="0" w:color="auto"/>
        <w:left w:val="none" w:sz="0" w:space="0" w:color="auto"/>
        <w:bottom w:val="none" w:sz="0" w:space="0" w:color="auto"/>
        <w:right w:val="none" w:sz="0" w:space="0" w:color="auto"/>
      </w:divBdr>
    </w:div>
    <w:div w:id="829441509">
      <w:bodyDiv w:val="1"/>
      <w:marLeft w:val="0"/>
      <w:marRight w:val="0"/>
      <w:marTop w:val="0"/>
      <w:marBottom w:val="0"/>
      <w:divBdr>
        <w:top w:val="none" w:sz="0" w:space="0" w:color="auto"/>
        <w:left w:val="none" w:sz="0" w:space="0" w:color="auto"/>
        <w:bottom w:val="none" w:sz="0" w:space="0" w:color="auto"/>
        <w:right w:val="none" w:sz="0" w:space="0" w:color="auto"/>
      </w:divBdr>
    </w:div>
    <w:div w:id="830408468">
      <w:bodyDiv w:val="1"/>
      <w:marLeft w:val="0"/>
      <w:marRight w:val="0"/>
      <w:marTop w:val="0"/>
      <w:marBottom w:val="0"/>
      <w:divBdr>
        <w:top w:val="none" w:sz="0" w:space="0" w:color="auto"/>
        <w:left w:val="none" w:sz="0" w:space="0" w:color="auto"/>
        <w:bottom w:val="none" w:sz="0" w:space="0" w:color="auto"/>
        <w:right w:val="none" w:sz="0" w:space="0" w:color="auto"/>
      </w:divBdr>
    </w:div>
    <w:div w:id="846335179">
      <w:bodyDiv w:val="1"/>
      <w:marLeft w:val="0"/>
      <w:marRight w:val="0"/>
      <w:marTop w:val="0"/>
      <w:marBottom w:val="0"/>
      <w:divBdr>
        <w:top w:val="none" w:sz="0" w:space="0" w:color="auto"/>
        <w:left w:val="none" w:sz="0" w:space="0" w:color="auto"/>
        <w:bottom w:val="none" w:sz="0" w:space="0" w:color="auto"/>
        <w:right w:val="none" w:sz="0" w:space="0" w:color="auto"/>
      </w:divBdr>
    </w:div>
    <w:div w:id="846604551">
      <w:bodyDiv w:val="1"/>
      <w:marLeft w:val="0"/>
      <w:marRight w:val="0"/>
      <w:marTop w:val="0"/>
      <w:marBottom w:val="0"/>
      <w:divBdr>
        <w:top w:val="none" w:sz="0" w:space="0" w:color="auto"/>
        <w:left w:val="none" w:sz="0" w:space="0" w:color="auto"/>
        <w:bottom w:val="none" w:sz="0" w:space="0" w:color="auto"/>
        <w:right w:val="none" w:sz="0" w:space="0" w:color="auto"/>
      </w:divBdr>
    </w:div>
    <w:div w:id="857741849">
      <w:bodyDiv w:val="1"/>
      <w:marLeft w:val="0"/>
      <w:marRight w:val="0"/>
      <w:marTop w:val="0"/>
      <w:marBottom w:val="0"/>
      <w:divBdr>
        <w:top w:val="none" w:sz="0" w:space="0" w:color="auto"/>
        <w:left w:val="none" w:sz="0" w:space="0" w:color="auto"/>
        <w:bottom w:val="none" w:sz="0" w:space="0" w:color="auto"/>
        <w:right w:val="none" w:sz="0" w:space="0" w:color="auto"/>
      </w:divBdr>
    </w:div>
    <w:div w:id="860169503">
      <w:bodyDiv w:val="1"/>
      <w:marLeft w:val="0"/>
      <w:marRight w:val="0"/>
      <w:marTop w:val="0"/>
      <w:marBottom w:val="0"/>
      <w:divBdr>
        <w:top w:val="none" w:sz="0" w:space="0" w:color="auto"/>
        <w:left w:val="none" w:sz="0" w:space="0" w:color="auto"/>
        <w:bottom w:val="none" w:sz="0" w:space="0" w:color="auto"/>
        <w:right w:val="none" w:sz="0" w:space="0" w:color="auto"/>
      </w:divBdr>
      <w:divsChild>
        <w:div w:id="276301756">
          <w:marLeft w:val="0"/>
          <w:marRight w:val="0"/>
          <w:marTop w:val="0"/>
          <w:marBottom w:val="0"/>
          <w:divBdr>
            <w:top w:val="none" w:sz="0" w:space="0" w:color="auto"/>
            <w:left w:val="none" w:sz="0" w:space="0" w:color="auto"/>
            <w:bottom w:val="none" w:sz="0" w:space="0" w:color="auto"/>
            <w:right w:val="none" w:sz="0" w:space="0" w:color="auto"/>
          </w:divBdr>
          <w:divsChild>
            <w:div w:id="1365906270">
              <w:marLeft w:val="0"/>
              <w:marRight w:val="0"/>
              <w:marTop w:val="0"/>
              <w:marBottom w:val="0"/>
              <w:divBdr>
                <w:top w:val="none" w:sz="0" w:space="0" w:color="auto"/>
                <w:left w:val="none" w:sz="0" w:space="0" w:color="auto"/>
                <w:bottom w:val="none" w:sz="0" w:space="0" w:color="auto"/>
                <w:right w:val="none" w:sz="0" w:space="0" w:color="auto"/>
              </w:divBdr>
              <w:divsChild>
                <w:div w:id="331956858">
                  <w:marLeft w:val="0"/>
                  <w:marRight w:val="0"/>
                  <w:marTop w:val="0"/>
                  <w:marBottom w:val="0"/>
                  <w:divBdr>
                    <w:top w:val="none" w:sz="0" w:space="0" w:color="auto"/>
                    <w:left w:val="none" w:sz="0" w:space="0" w:color="auto"/>
                    <w:bottom w:val="none" w:sz="0" w:space="0" w:color="auto"/>
                    <w:right w:val="none" w:sz="0" w:space="0" w:color="auto"/>
                  </w:divBdr>
                  <w:divsChild>
                    <w:div w:id="1954242427">
                      <w:marLeft w:val="0"/>
                      <w:marRight w:val="0"/>
                      <w:marTop w:val="0"/>
                      <w:marBottom w:val="0"/>
                      <w:divBdr>
                        <w:top w:val="none" w:sz="0" w:space="0" w:color="auto"/>
                        <w:left w:val="none" w:sz="0" w:space="0" w:color="auto"/>
                        <w:bottom w:val="none" w:sz="0" w:space="0" w:color="auto"/>
                        <w:right w:val="none" w:sz="0" w:space="0" w:color="auto"/>
                      </w:divBdr>
                      <w:divsChild>
                        <w:div w:id="270863965">
                          <w:marLeft w:val="0"/>
                          <w:marRight w:val="0"/>
                          <w:marTop w:val="0"/>
                          <w:marBottom w:val="0"/>
                          <w:divBdr>
                            <w:top w:val="none" w:sz="0" w:space="0" w:color="auto"/>
                            <w:left w:val="none" w:sz="0" w:space="0" w:color="auto"/>
                            <w:bottom w:val="none" w:sz="0" w:space="0" w:color="auto"/>
                            <w:right w:val="none" w:sz="0" w:space="0" w:color="auto"/>
                          </w:divBdr>
                          <w:divsChild>
                            <w:div w:id="1710717244">
                              <w:marLeft w:val="0"/>
                              <w:marRight w:val="0"/>
                              <w:marTop w:val="0"/>
                              <w:marBottom w:val="450"/>
                              <w:divBdr>
                                <w:top w:val="none" w:sz="0" w:space="0" w:color="auto"/>
                                <w:left w:val="none" w:sz="0" w:space="0" w:color="auto"/>
                                <w:bottom w:val="none" w:sz="0" w:space="0" w:color="auto"/>
                                <w:right w:val="none" w:sz="0" w:space="0" w:color="auto"/>
                              </w:divBdr>
                              <w:divsChild>
                                <w:div w:id="9896774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24606881">
                          <w:marLeft w:val="0"/>
                          <w:marRight w:val="0"/>
                          <w:marTop w:val="0"/>
                          <w:marBottom w:val="1200"/>
                          <w:divBdr>
                            <w:top w:val="none" w:sz="0" w:space="0" w:color="auto"/>
                            <w:left w:val="none" w:sz="0" w:space="0" w:color="auto"/>
                            <w:bottom w:val="none" w:sz="0" w:space="0" w:color="auto"/>
                            <w:right w:val="none" w:sz="0" w:space="0" w:color="auto"/>
                          </w:divBdr>
                          <w:divsChild>
                            <w:div w:id="19507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161116">
      <w:bodyDiv w:val="1"/>
      <w:marLeft w:val="0"/>
      <w:marRight w:val="0"/>
      <w:marTop w:val="0"/>
      <w:marBottom w:val="0"/>
      <w:divBdr>
        <w:top w:val="none" w:sz="0" w:space="0" w:color="auto"/>
        <w:left w:val="none" w:sz="0" w:space="0" w:color="auto"/>
        <w:bottom w:val="none" w:sz="0" w:space="0" w:color="auto"/>
        <w:right w:val="none" w:sz="0" w:space="0" w:color="auto"/>
      </w:divBdr>
      <w:divsChild>
        <w:div w:id="1039237030">
          <w:marLeft w:val="0"/>
          <w:marRight w:val="0"/>
          <w:marTop w:val="0"/>
          <w:marBottom w:val="0"/>
          <w:divBdr>
            <w:top w:val="none" w:sz="0" w:space="0" w:color="auto"/>
            <w:left w:val="none" w:sz="0" w:space="0" w:color="auto"/>
            <w:bottom w:val="none" w:sz="0" w:space="0" w:color="auto"/>
            <w:right w:val="none" w:sz="0" w:space="0" w:color="auto"/>
          </w:divBdr>
        </w:div>
      </w:divsChild>
    </w:div>
    <w:div w:id="899946501">
      <w:bodyDiv w:val="1"/>
      <w:marLeft w:val="0"/>
      <w:marRight w:val="0"/>
      <w:marTop w:val="0"/>
      <w:marBottom w:val="0"/>
      <w:divBdr>
        <w:top w:val="none" w:sz="0" w:space="0" w:color="auto"/>
        <w:left w:val="none" w:sz="0" w:space="0" w:color="auto"/>
        <w:bottom w:val="none" w:sz="0" w:space="0" w:color="auto"/>
        <w:right w:val="none" w:sz="0" w:space="0" w:color="auto"/>
      </w:divBdr>
      <w:divsChild>
        <w:div w:id="570776981">
          <w:marLeft w:val="0"/>
          <w:marRight w:val="0"/>
          <w:marTop w:val="0"/>
          <w:marBottom w:val="0"/>
          <w:divBdr>
            <w:top w:val="none" w:sz="0" w:space="0" w:color="auto"/>
            <w:left w:val="none" w:sz="0" w:space="0" w:color="auto"/>
            <w:bottom w:val="none" w:sz="0" w:space="0" w:color="auto"/>
            <w:right w:val="none" w:sz="0" w:space="0" w:color="auto"/>
          </w:divBdr>
        </w:div>
        <w:div w:id="898369424">
          <w:marLeft w:val="0"/>
          <w:marRight w:val="0"/>
          <w:marTop w:val="0"/>
          <w:marBottom w:val="0"/>
          <w:divBdr>
            <w:top w:val="none" w:sz="0" w:space="0" w:color="auto"/>
            <w:left w:val="none" w:sz="0" w:space="0" w:color="auto"/>
            <w:bottom w:val="none" w:sz="0" w:space="0" w:color="auto"/>
            <w:right w:val="none" w:sz="0" w:space="0" w:color="auto"/>
          </w:divBdr>
        </w:div>
      </w:divsChild>
    </w:div>
    <w:div w:id="909266282">
      <w:bodyDiv w:val="1"/>
      <w:marLeft w:val="0"/>
      <w:marRight w:val="0"/>
      <w:marTop w:val="0"/>
      <w:marBottom w:val="0"/>
      <w:divBdr>
        <w:top w:val="none" w:sz="0" w:space="0" w:color="auto"/>
        <w:left w:val="none" w:sz="0" w:space="0" w:color="auto"/>
        <w:bottom w:val="none" w:sz="0" w:space="0" w:color="auto"/>
        <w:right w:val="none" w:sz="0" w:space="0" w:color="auto"/>
      </w:divBdr>
    </w:div>
    <w:div w:id="911113134">
      <w:bodyDiv w:val="1"/>
      <w:marLeft w:val="0"/>
      <w:marRight w:val="0"/>
      <w:marTop w:val="0"/>
      <w:marBottom w:val="0"/>
      <w:divBdr>
        <w:top w:val="none" w:sz="0" w:space="0" w:color="auto"/>
        <w:left w:val="none" w:sz="0" w:space="0" w:color="auto"/>
        <w:bottom w:val="none" w:sz="0" w:space="0" w:color="auto"/>
        <w:right w:val="none" w:sz="0" w:space="0" w:color="auto"/>
      </w:divBdr>
      <w:divsChild>
        <w:div w:id="1380784785">
          <w:marLeft w:val="0"/>
          <w:marRight w:val="0"/>
          <w:marTop w:val="0"/>
          <w:marBottom w:val="0"/>
          <w:divBdr>
            <w:top w:val="none" w:sz="0" w:space="0" w:color="auto"/>
            <w:left w:val="none" w:sz="0" w:space="0" w:color="auto"/>
            <w:bottom w:val="none" w:sz="0" w:space="0" w:color="auto"/>
            <w:right w:val="none" w:sz="0" w:space="0" w:color="auto"/>
          </w:divBdr>
        </w:div>
      </w:divsChild>
    </w:div>
    <w:div w:id="932128653">
      <w:bodyDiv w:val="1"/>
      <w:marLeft w:val="0"/>
      <w:marRight w:val="0"/>
      <w:marTop w:val="0"/>
      <w:marBottom w:val="0"/>
      <w:divBdr>
        <w:top w:val="none" w:sz="0" w:space="0" w:color="auto"/>
        <w:left w:val="none" w:sz="0" w:space="0" w:color="auto"/>
        <w:bottom w:val="none" w:sz="0" w:space="0" w:color="auto"/>
        <w:right w:val="none" w:sz="0" w:space="0" w:color="auto"/>
      </w:divBdr>
    </w:div>
    <w:div w:id="949243726">
      <w:bodyDiv w:val="1"/>
      <w:marLeft w:val="0"/>
      <w:marRight w:val="0"/>
      <w:marTop w:val="0"/>
      <w:marBottom w:val="0"/>
      <w:divBdr>
        <w:top w:val="none" w:sz="0" w:space="0" w:color="auto"/>
        <w:left w:val="none" w:sz="0" w:space="0" w:color="auto"/>
        <w:bottom w:val="none" w:sz="0" w:space="0" w:color="auto"/>
        <w:right w:val="none" w:sz="0" w:space="0" w:color="auto"/>
      </w:divBdr>
    </w:div>
    <w:div w:id="950089107">
      <w:bodyDiv w:val="1"/>
      <w:marLeft w:val="0"/>
      <w:marRight w:val="0"/>
      <w:marTop w:val="0"/>
      <w:marBottom w:val="0"/>
      <w:divBdr>
        <w:top w:val="none" w:sz="0" w:space="0" w:color="auto"/>
        <w:left w:val="none" w:sz="0" w:space="0" w:color="auto"/>
        <w:bottom w:val="none" w:sz="0" w:space="0" w:color="auto"/>
        <w:right w:val="none" w:sz="0" w:space="0" w:color="auto"/>
      </w:divBdr>
    </w:div>
    <w:div w:id="952439245">
      <w:bodyDiv w:val="1"/>
      <w:marLeft w:val="0"/>
      <w:marRight w:val="0"/>
      <w:marTop w:val="0"/>
      <w:marBottom w:val="0"/>
      <w:divBdr>
        <w:top w:val="none" w:sz="0" w:space="0" w:color="auto"/>
        <w:left w:val="none" w:sz="0" w:space="0" w:color="auto"/>
        <w:bottom w:val="none" w:sz="0" w:space="0" w:color="auto"/>
        <w:right w:val="none" w:sz="0" w:space="0" w:color="auto"/>
      </w:divBdr>
    </w:div>
    <w:div w:id="955214475">
      <w:bodyDiv w:val="1"/>
      <w:marLeft w:val="0"/>
      <w:marRight w:val="0"/>
      <w:marTop w:val="0"/>
      <w:marBottom w:val="0"/>
      <w:divBdr>
        <w:top w:val="none" w:sz="0" w:space="0" w:color="auto"/>
        <w:left w:val="none" w:sz="0" w:space="0" w:color="auto"/>
        <w:bottom w:val="none" w:sz="0" w:space="0" w:color="auto"/>
        <w:right w:val="none" w:sz="0" w:space="0" w:color="auto"/>
      </w:divBdr>
    </w:div>
    <w:div w:id="969214980">
      <w:bodyDiv w:val="1"/>
      <w:marLeft w:val="0"/>
      <w:marRight w:val="0"/>
      <w:marTop w:val="0"/>
      <w:marBottom w:val="0"/>
      <w:divBdr>
        <w:top w:val="none" w:sz="0" w:space="0" w:color="auto"/>
        <w:left w:val="none" w:sz="0" w:space="0" w:color="auto"/>
        <w:bottom w:val="none" w:sz="0" w:space="0" w:color="auto"/>
        <w:right w:val="none" w:sz="0" w:space="0" w:color="auto"/>
      </w:divBdr>
    </w:div>
    <w:div w:id="978649152">
      <w:bodyDiv w:val="1"/>
      <w:marLeft w:val="0"/>
      <w:marRight w:val="0"/>
      <w:marTop w:val="0"/>
      <w:marBottom w:val="0"/>
      <w:divBdr>
        <w:top w:val="none" w:sz="0" w:space="0" w:color="auto"/>
        <w:left w:val="none" w:sz="0" w:space="0" w:color="auto"/>
        <w:bottom w:val="none" w:sz="0" w:space="0" w:color="auto"/>
        <w:right w:val="none" w:sz="0" w:space="0" w:color="auto"/>
      </w:divBdr>
    </w:div>
    <w:div w:id="986477172">
      <w:bodyDiv w:val="1"/>
      <w:marLeft w:val="0"/>
      <w:marRight w:val="0"/>
      <w:marTop w:val="0"/>
      <w:marBottom w:val="0"/>
      <w:divBdr>
        <w:top w:val="none" w:sz="0" w:space="0" w:color="auto"/>
        <w:left w:val="none" w:sz="0" w:space="0" w:color="auto"/>
        <w:bottom w:val="none" w:sz="0" w:space="0" w:color="auto"/>
        <w:right w:val="none" w:sz="0" w:space="0" w:color="auto"/>
      </w:divBdr>
    </w:div>
    <w:div w:id="999848745">
      <w:bodyDiv w:val="1"/>
      <w:marLeft w:val="0"/>
      <w:marRight w:val="0"/>
      <w:marTop w:val="0"/>
      <w:marBottom w:val="0"/>
      <w:divBdr>
        <w:top w:val="none" w:sz="0" w:space="0" w:color="auto"/>
        <w:left w:val="none" w:sz="0" w:space="0" w:color="auto"/>
        <w:bottom w:val="none" w:sz="0" w:space="0" w:color="auto"/>
        <w:right w:val="none" w:sz="0" w:space="0" w:color="auto"/>
      </w:divBdr>
    </w:div>
    <w:div w:id="1000813410">
      <w:bodyDiv w:val="1"/>
      <w:marLeft w:val="0"/>
      <w:marRight w:val="0"/>
      <w:marTop w:val="0"/>
      <w:marBottom w:val="0"/>
      <w:divBdr>
        <w:top w:val="none" w:sz="0" w:space="0" w:color="auto"/>
        <w:left w:val="none" w:sz="0" w:space="0" w:color="auto"/>
        <w:bottom w:val="none" w:sz="0" w:space="0" w:color="auto"/>
        <w:right w:val="none" w:sz="0" w:space="0" w:color="auto"/>
      </w:divBdr>
    </w:div>
    <w:div w:id="1009677054">
      <w:bodyDiv w:val="1"/>
      <w:marLeft w:val="0"/>
      <w:marRight w:val="0"/>
      <w:marTop w:val="0"/>
      <w:marBottom w:val="0"/>
      <w:divBdr>
        <w:top w:val="none" w:sz="0" w:space="0" w:color="auto"/>
        <w:left w:val="none" w:sz="0" w:space="0" w:color="auto"/>
        <w:bottom w:val="none" w:sz="0" w:space="0" w:color="auto"/>
        <w:right w:val="none" w:sz="0" w:space="0" w:color="auto"/>
      </w:divBdr>
    </w:div>
    <w:div w:id="1012882021">
      <w:bodyDiv w:val="1"/>
      <w:marLeft w:val="0"/>
      <w:marRight w:val="0"/>
      <w:marTop w:val="0"/>
      <w:marBottom w:val="0"/>
      <w:divBdr>
        <w:top w:val="none" w:sz="0" w:space="0" w:color="auto"/>
        <w:left w:val="none" w:sz="0" w:space="0" w:color="auto"/>
        <w:bottom w:val="none" w:sz="0" w:space="0" w:color="auto"/>
        <w:right w:val="none" w:sz="0" w:space="0" w:color="auto"/>
      </w:divBdr>
    </w:div>
    <w:div w:id="1019701123">
      <w:bodyDiv w:val="1"/>
      <w:marLeft w:val="0"/>
      <w:marRight w:val="0"/>
      <w:marTop w:val="0"/>
      <w:marBottom w:val="0"/>
      <w:divBdr>
        <w:top w:val="none" w:sz="0" w:space="0" w:color="auto"/>
        <w:left w:val="none" w:sz="0" w:space="0" w:color="auto"/>
        <w:bottom w:val="none" w:sz="0" w:space="0" w:color="auto"/>
        <w:right w:val="none" w:sz="0" w:space="0" w:color="auto"/>
      </w:divBdr>
      <w:divsChild>
        <w:div w:id="753279854">
          <w:marLeft w:val="0"/>
          <w:marRight w:val="0"/>
          <w:marTop w:val="0"/>
          <w:marBottom w:val="0"/>
          <w:divBdr>
            <w:top w:val="none" w:sz="0" w:space="0" w:color="auto"/>
            <w:left w:val="none" w:sz="0" w:space="0" w:color="auto"/>
            <w:bottom w:val="none" w:sz="0" w:space="0" w:color="auto"/>
            <w:right w:val="none" w:sz="0" w:space="0" w:color="auto"/>
          </w:divBdr>
        </w:div>
        <w:div w:id="1318146859">
          <w:marLeft w:val="0"/>
          <w:marRight w:val="0"/>
          <w:marTop w:val="0"/>
          <w:marBottom w:val="0"/>
          <w:divBdr>
            <w:top w:val="none" w:sz="0" w:space="0" w:color="auto"/>
            <w:left w:val="none" w:sz="0" w:space="0" w:color="auto"/>
            <w:bottom w:val="none" w:sz="0" w:space="0" w:color="auto"/>
            <w:right w:val="none" w:sz="0" w:space="0" w:color="auto"/>
          </w:divBdr>
        </w:div>
        <w:div w:id="1344865655">
          <w:marLeft w:val="0"/>
          <w:marRight w:val="0"/>
          <w:marTop w:val="0"/>
          <w:marBottom w:val="0"/>
          <w:divBdr>
            <w:top w:val="none" w:sz="0" w:space="0" w:color="auto"/>
            <w:left w:val="none" w:sz="0" w:space="0" w:color="auto"/>
            <w:bottom w:val="none" w:sz="0" w:space="0" w:color="auto"/>
            <w:right w:val="none" w:sz="0" w:space="0" w:color="auto"/>
          </w:divBdr>
        </w:div>
        <w:div w:id="1422600344">
          <w:marLeft w:val="0"/>
          <w:marRight w:val="0"/>
          <w:marTop w:val="0"/>
          <w:marBottom w:val="0"/>
          <w:divBdr>
            <w:top w:val="none" w:sz="0" w:space="0" w:color="auto"/>
            <w:left w:val="none" w:sz="0" w:space="0" w:color="auto"/>
            <w:bottom w:val="none" w:sz="0" w:space="0" w:color="auto"/>
            <w:right w:val="none" w:sz="0" w:space="0" w:color="auto"/>
          </w:divBdr>
        </w:div>
      </w:divsChild>
    </w:div>
    <w:div w:id="1042680719">
      <w:bodyDiv w:val="1"/>
      <w:marLeft w:val="0"/>
      <w:marRight w:val="0"/>
      <w:marTop w:val="0"/>
      <w:marBottom w:val="0"/>
      <w:divBdr>
        <w:top w:val="none" w:sz="0" w:space="0" w:color="auto"/>
        <w:left w:val="none" w:sz="0" w:space="0" w:color="auto"/>
        <w:bottom w:val="none" w:sz="0" w:space="0" w:color="auto"/>
        <w:right w:val="none" w:sz="0" w:space="0" w:color="auto"/>
      </w:divBdr>
    </w:div>
    <w:div w:id="1052465829">
      <w:bodyDiv w:val="1"/>
      <w:marLeft w:val="0"/>
      <w:marRight w:val="0"/>
      <w:marTop w:val="0"/>
      <w:marBottom w:val="0"/>
      <w:divBdr>
        <w:top w:val="none" w:sz="0" w:space="0" w:color="auto"/>
        <w:left w:val="none" w:sz="0" w:space="0" w:color="auto"/>
        <w:bottom w:val="none" w:sz="0" w:space="0" w:color="auto"/>
        <w:right w:val="none" w:sz="0" w:space="0" w:color="auto"/>
      </w:divBdr>
    </w:div>
    <w:div w:id="1058045281">
      <w:bodyDiv w:val="1"/>
      <w:marLeft w:val="0"/>
      <w:marRight w:val="0"/>
      <w:marTop w:val="0"/>
      <w:marBottom w:val="0"/>
      <w:divBdr>
        <w:top w:val="none" w:sz="0" w:space="0" w:color="auto"/>
        <w:left w:val="none" w:sz="0" w:space="0" w:color="auto"/>
        <w:bottom w:val="none" w:sz="0" w:space="0" w:color="auto"/>
        <w:right w:val="none" w:sz="0" w:space="0" w:color="auto"/>
      </w:divBdr>
      <w:divsChild>
        <w:div w:id="613825124">
          <w:marLeft w:val="0"/>
          <w:marRight w:val="0"/>
          <w:marTop w:val="0"/>
          <w:marBottom w:val="0"/>
          <w:divBdr>
            <w:top w:val="none" w:sz="0" w:space="0" w:color="auto"/>
            <w:left w:val="none" w:sz="0" w:space="0" w:color="auto"/>
            <w:bottom w:val="none" w:sz="0" w:space="0" w:color="auto"/>
            <w:right w:val="none" w:sz="0" w:space="0" w:color="auto"/>
          </w:divBdr>
        </w:div>
        <w:div w:id="689180414">
          <w:marLeft w:val="0"/>
          <w:marRight w:val="0"/>
          <w:marTop w:val="0"/>
          <w:marBottom w:val="0"/>
          <w:divBdr>
            <w:top w:val="none" w:sz="0" w:space="0" w:color="auto"/>
            <w:left w:val="none" w:sz="0" w:space="0" w:color="auto"/>
            <w:bottom w:val="none" w:sz="0" w:space="0" w:color="auto"/>
            <w:right w:val="none" w:sz="0" w:space="0" w:color="auto"/>
          </w:divBdr>
        </w:div>
        <w:div w:id="731853083">
          <w:marLeft w:val="0"/>
          <w:marRight w:val="0"/>
          <w:marTop w:val="0"/>
          <w:marBottom w:val="0"/>
          <w:divBdr>
            <w:top w:val="none" w:sz="0" w:space="0" w:color="auto"/>
            <w:left w:val="none" w:sz="0" w:space="0" w:color="auto"/>
            <w:bottom w:val="none" w:sz="0" w:space="0" w:color="auto"/>
            <w:right w:val="none" w:sz="0" w:space="0" w:color="auto"/>
          </w:divBdr>
        </w:div>
        <w:div w:id="1963000674">
          <w:marLeft w:val="0"/>
          <w:marRight w:val="0"/>
          <w:marTop w:val="0"/>
          <w:marBottom w:val="0"/>
          <w:divBdr>
            <w:top w:val="none" w:sz="0" w:space="0" w:color="auto"/>
            <w:left w:val="none" w:sz="0" w:space="0" w:color="auto"/>
            <w:bottom w:val="none" w:sz="0" w:space="0" w:color="auto"/>
            <w:right w:val="none" w:sz="0" w:space="0" w:color="auto"/>
          </w:divBdr>
        </w:div>
      </w:divsChild>
    </w:div>
    <w:div w:id="1063872873">
      <w:bodyDiv w:val="1"/>
      <w:marLeft w:val="0"/>
      <w:marRight w:val="0"/>
      <w:marTop w:val="0"/>
      <w:marBottom w:val="0"/>
      <w:divBdr>
        <w:top w:val="none" w:sz="0" w:space="0" w:color="auto"/>
        <w:left w:val="none" w:sz="0" w:space="0" w:color="auto"/>
        <w:bottom w:val="none" w:sz="0" w:space="0" w:color="auto"/>
        <w:right w:val="none" w:sz="0" w:space="0" w:color="auto"/>
      </w:divBdr>
    </w:div>
    <w:div w:id="1067074238">
      <w:bodyDiv w:val="1"/>
      <w:marLeft w:val="0"/>
      <w:marRight w:val="0"/>
      <w:marTop w:val="0"/>
      <w:marBottom w:val="0"/>
      <w:divBdr>
        <w:top w:val="none" w:sz="0" w:space="0" w:color="auto"/>
        <w:left w:val="none" w:sz="0" w:space="0" w:color="auto"/>
        <w:bottom w:val="none" w:sz="0" w:space="0" w:color="auto"/>
        <w:right w:val="none" w:sz="0" w:space="0" w:color="auto"/>
      </w:divBdr>
    </w:div>
    <w:div w:id="1077826573">
      <w:bodyDiv w:val="1"/>
      <w:marLeft w:val="0"/>
      <w:marRight w:val="0"/>
      <w:marTop w:val="0"/>
      <w:marBottom w:val="0"/>
      <w:divBdr>
        <w:top w:val="none" w:sz="0" w:space="0" w:color="auto"/>
        <w:left w:val="none" w:sz="0" w:space="0" w:color="auto"/>
        <w:bottom w:val="none" w:sz="0" w:space="0" w:color="auto"/>
        <w:right w:val="none" w:sz="0" w:space="0" w:color="auto"/>
      </w:divBdr>
      <w:divsChild>
        <w:div w:id="487987877">
          <w:marLeft w:val="0"/>
          <w:marRight w:val="0"/>
          <w:marTop w:val="0"/>
          <w:marBottom w:val="0"/>
          <w:divBdr>
            <w:top w:val="none" w:sz="0" w:space="0" w:color="auto"/>
            <w:left w:val="none" w:sz="0" w:space="0" w:color="auto"/>
            <w:bottom w:val="none" w:sz="0" w:space="0" w:color="auto"/>
            <w:right w:val="none" w:sz="0" w:space="0" w:color="auto"/>
          </w:divBdr>
          <w:divsChild>
            <w:div w:id="1183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6748">
      <w:bodyDiv w:val="1"/>
      <w:marLeft w:val="0"/>
      <w:marRight w:val="0"/>
      <w:marTop w:val="0"/>
      <w:marBottom w:val="0"/>
      <w:divBdr>
        <w:top w:val="none" w:sz="0" w:space="0" w:color="auto"/>
        <w:left w:val="none" w:sz="0" w:space="0" w:color="auto"/>
        <w:bottom w:val="none" w:sz="0" w:space="0" w:color="auto"/>
        <w:right w:val="none" w:sz="0" w:space="0" w:color="auto"/>
      </w:divBdr>
    </w:div>
    <w:div w:id="1087649015">
      <w:bodyDiv w:val="1"/>
      <w:marLeft w:val="0"/>
      <w:marRight w:val="0"/>
      <w:marTop w:val="0"/>
      <w:marBottom w:val="0"/>
      <w:divBdr>
        <w:top w:val="none" w:sz="0" w:space="0" w:color="auto"/>
        <w:left w:val="none" w:sz="0" w:space="0" w:color="auto"/>
        <w:bottom w:val="none" w:sz="0" w:space="0" w:color="auto"/>
        <w:right w:val="none" w:sz="0" w:space="0" w:color="auto"/>
      </w:divBdr>
    </w:div>
    <w:div w:id="1089427982">
      <w:bodyDiv w:val="1"/>
      <w:marLeft w:val="0"/>
      <w:marRight w:val="0"/>
      <w:marTop w:val="0"/>
      <w:marBottom w:val="0"/>
      <w:divBdr>
        <w:top w:val="none" w:sz="0" w:space="0" w:color="auto"/>
        <w:left w:val="none" w:sz="0" w:space="0" w:color="auto"/>
        <w:bottom w:val="none" w:sz="0" w:space="0" w:color="auto"/>
        <w:right w:val="none" w:sz="0" w:space="0" w:color="auto"/>
      </w:divBdr>
    </w:div>
    <w:div w:id="1093206528">
      <w:bodyDiv w:val="1"/>
      <w:marLeft w:val="0"/>
      <w:marRight w:val="0"/>
      <w:marTop w:val="0"/>
      <w:marBottom w:val="0"/>
      <w:divBdr>
        <w:top w:val="none" w:sz="0" w:space="0" w:color="auto"/>
        <w:left w:val="none" w:sz="0" w:space="0" w:color="auto"/>
        <w:bottom w:val="none" w:sz="0" w:space="0" w:color="auto"/>
        <w:right w:val="none" w:sz="0" w:space="0" w:color="auto"/>
      </w:divBdr>
    </w:div>
    <w:div w:id="1099106393">
      <w:bodyDiv w:val="1"/>
      <w:marLeft w:val="0"/>
      <w:marRight w:val="0"/>
      <w:marTop w:val="0"/>
      <w:marBottom w:val="0"/>
      <w:divBdr>
        <w:top w:val="none" w:sz="0" w:space="0" w:color="auto"/>
        <w:left w:val="none" w:sz="0" w:space="0" w:color="auto"/>
        <w:bottom w:val="none" w:sz="0" w:space="0" w:color="auto"/>
        <w:right w:val="none" w:sz="0" w:space="0" w:color="auto"/>
      </w:divBdr>
    </w:div>
    <w:div w:id="1110393240">
      <w:bodyDiv w:val="1"/>
      <w:marLeft w:val="0"/>
      <w:marRight w:val="0"/>
      <w:marTop w:val="0"/>
      <w:marBottom w:val="0"/>
      <w:divBdr>
        <w:top w:val="none" w:sz="0" w:space="0" w:color="auto"/>
        <w:left w:val="none" w:sz="0" w:space="0" w:color="auto"/>
        <w:bottom w:val="none" w:sz="0" w:space="0" w:color="auto"/>
        <w:right w:val="none" w:sz="0" w:space="0" w:color="auto"/>
      </w:divBdr>
    </w:div>
    <w:div w:id="1110859113">
      <w:bodyDiv w:val="1"/>
      <w:marLeft w:val="0"/>
      <w:marRight w:val="0"/>
      <w:marTop w:val="0"/>
      <w:marBottom w:val="0"/>
      <w:divBdr>
        <w:top w:val="none" w:sz="0" w:space="0" w:color="auto"/>
        <w:left w:val="none" w:sz="0" w:space="0" w:color="auto"/>
        <w:bottom w:val="none" w:sz="0" w:space="0" w:color="auto"/>
        <w:right w:val="none" w:sz="0" w:space="0" w:color="auto"/>
      </w:divBdr>
    </w:div>
    <w:div w:id="1122456394">
      <w:bodyDiv w:val="1"/>
      <w:marLeft w:val="0"/>
      <w:marRight w:val="0"/>
      <w:marTop w:val="0"/>
      <w:marBottom w:val="0"/>
      <w:divBdr>
        <w:top w:val="none" w:sz="0" w:space="0" w:color="auto"/>
        <w:left w:val="none" w:sz="0" w:space="0" w:color="auto"/>
        <w:bottom w:val="none" w:sz="0" w:space="0" w:color="auto"/>
        <w:right w:val="none" w:sz="0" w:space="0" w:color="auto"/>
      </w:divBdr>
    </w:div>
    <w:div w:id="1133252213">
      <w:bodyDiv w:val="1"/>
      <w:marLeft w:val="0"/>
      <w:marRight w:val="0"/>
      <w:marTop w:val="0"/>
      <w:marBottom w:val="0"/>
      <w:divBdr>
        <w:top w:val="none" w:sz="0" w:space="0" w:color="auto"/>
        <w:left w:val="none" w:sz="0" w:space="0" w:color="auto"/>
        <w:bottom w:val="none" w:sz="0" w:space="0" w:color="auto"/>
        <w:right w:val="none" w:sz="0" w:space="0" w:color="auto"/>
      </w:divBdr>
    </w:div>
    <w:div w:id="1140609650">
      <w:bodyDiv w:val="1"/>
      <w:marLeft w:val="0"/>
      <w:marRight w:val="0"/>
      <w:marTop w:val="0"/>
      <w:marBottom w:val="0"/>
      <w:divBdr>
        <w:top w:val="none" w:sz="0" w:space="0" w:color="auto"/>
        <w:left w:val="none" w:sz="0" w:space="0" w:color="auto"/>
        <w:bottom w:val="none" w:sz="0" w:space="0" w:color="auto"/>
        <w:right w:val="none" w:sz="0" w:space="0" w:color="auto"/>
      </w:divBdr>
    </w:div>
    <w:div w:id="1141265224">
      <w:bodyDiv w:val="1"/>
      <w:marLeft w:val="0"/>
      <w:marRight w:val="0"/>
      <w:marTop w:val="0"/>
      <w:marBottom w:val="0"/>
      <w:divBdr>
        <w:top w:val="none" w:sz="0" w:space="0" w:color="auto"/>
        <w:left w:val="none" w:sz="0" w:space="0" w:color="auto"/>
        <w:bottom w:val="none" w:sz="0" w:space="0" w:color="auto"/>
        <w:right w:val="none" w:sz="0" w:space="0" w:color="auto"/>
      </w:divBdr>
    </w:div>
    <w:div w:id="1147479313">
      <w:bodyDiv w:val="1"/>
      <w:marLeft w:val="0"/>
      <w:marRight w:val="0"/>
      <w:marTop w:val="0"/>
      <w:marBottom w:val="0"/>
      <w:divBdr>
        <w:top w:val="none" w:sz="0" w:space="0" w:color="auto"/>
        <w:left w:val="none" w:sz="0" w:space="0" w:color="auto"/>
        <w:bottom w:val="none" w:sz="0" w:space="0" w:color="auto"/>
        <w:right w:val="none" w:sz="0" w:space="0" w:color="auto"/>
      </w:divBdr>
    </w:div>
    <w:div w:id="1149055354">
      <w:bodyDiv w:val="1"/>
      <w:marLeft w:val="0"/>
      <w:marRight w:val="0"/>
      <w:marTop w:val="0"/>
      <w:marBottom w:val="0"/>
      <w:divBdr>
        <w:top w:val="none" w:sz="0" w:space="0" w:color="auto"/>
        <w:left w:val="none" w:sz="0" w:space="0" w:color="auto"/>
        <w:bottom w:val="none" w:sz="0" w:space="0" w:color="auto"/>
        <w:right w:val="none" w:sz="0" w:space="0" w:color="auto"/>
      </w:divBdr>
    </w:div>
    <w:div w:id="1180004012">
      <w:bodyDiv w:val="1"/>
      <w:marLeft w:val="0"/>
      <w:marRight w:val="0"/>
      <w:marTop w:val="0"/>
      <w:marBottom w:val="0"/>
      <w:divBdr>
        <w:top w:val="none" w:sz="0" w:space="0" w:color="auto"/>
        <w:left w:val="none" w:sz="0" w:space="0" w:color="auto"/>
        <w:bottom w:val="none" w:sz="0" w:space="0" w:color="auto"/>
        <w:right w:val="none" w:sz="0" w:space="0" w:color="auto"/>
      </w:divBdr>
      <w:divsChild>
        <w:div w:id="575287516">
          <w:marLeft w:val="0"/>
          <w:marRight w:val="0"/>
          <w:marTop w:val="0"/>
          <w:marBottom w:val="0"/>
          <w:divBdr>
            <w:top w:val="none" w:sz="0" w:space="0" w:color="auto"/>
            <w:left w:val="none" w:sz="0" w:space="0" w:color="auto"/>
            <w:bottom w:val="none" w:sz="0" w:space="0" w:color="auto"/>
            <w:right w:val="none" w:sz="0" w:space="0" w:color="auto"/>
          </w:divBdr>
        </w:div>
      </w:divsChild>
    </w:div>
    <w:div w:id="1182746363">
      <w:bodyDiv w:val="1"/>
      <w:marLeft w:val="0"/>
      <w:marRight w:val="0"/>
      <w:marTop w:val="0"/>
      <w:marBottom w:val="0"/>
      <w:divBdr>
        <w:top w:val="none" w:sz="0" w:space="0" w:color="auto"/>
        <w:left w:val="none" w:sz="0" w:space="0" w:color="auto"/>
        <w:bottom w:val="none" w:sz="0" w:space="0" w:color="auto"/>
        <w:right w:val="none" w:sz="0" w:space="0" w:color="auto"/>
      </w:divBdr>
    </w:div>
    <w:div w:id="1186480270">
      <w:bodyDiv w:val="1"/>
      <w:marLeft w:val="0"/>
      <w:marRight w:val="0"/>
      <w:marTop w:val="0"/>
      <w:marBottom w:val="0"/>
      <w:divBdr>
        <w:top w:val="none" w:sz="0" w:space="0" w:color="auto"/>
        <w:left w:val="none" w:sz="0" w:space="0" w:color="auto"/>
        <w:bottom w:val="none" w:sz="0" w:space="0" w:color="auto"/>
        <w:right w:val="none" w:sz="0" w:space="0" w:color="auto"/>
      </w:divBdr>
      <w:divsChild>
        <w:div w:id="665977054">
          <w:marLeft w:val="0"/>
          <w:marRight w:val="0"/>
          <w:marTop w:val="0"/>
          <w:marBottom w:val="0"/>
          <w:divBdr>
            <w:top w:val="none" w:sz="0" w:space="0" w:color="auto"/>
            <w:left w:val="none" w:sz="0" w:space="0" w:color="auto"/>
            <w:bottom w:val="none" w:sz="0" w:space="0" w:color="auto"/>
            <w:right w:val="none" w:sz="0" w:space="0" w:color="auto"/>
          </w:divBdr>
          <w:divsChild>
            <w:div w:id="43728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06274">
      <w:bodyDiv w:val="1"/>
      <w:marLeft w:val="0"/>
      <w:marRight w:val="0"/>
      <w:marTop w:val="0"/>
      <w:marBottom w:val="0"/>
      <w:divBdr>
        <w:top w:val="none" w:sz="0" w:space="0" w:color="auto"/>
        <w:left w:val="none" w:sz="0" w:space="0" w:color="auto"/>
        <w:bottom w:val="none" w:sz="0" w:space="0" w:color="auto"/>
        <w:right w:val="none" w:sz="0" w:space="0" w:color="auto"/>
      </w:divBdr>
    </w:div>
    <w:div w:id="1206720084">
      <w:bodyDiv w:val="1"/>
      <w:marLeft w:val="0"/>
      <w:marRight w:val="0"/>
      <w:marTop w:val="0"/>
      <w:marBottom w:val="0"/>
      <w:divBdr>
        <w:top w:val="none" w:sz="0" w:space="0" w:color="auto"/>
        <w:left w:val="none" w:sz="0" w:space="0" w:color="auto"/>
        <w:bottom w:val="none" w:sz="0" w:space="0" w:color="auto"/>
        <w:right w:val="none" w:sz="0" w:space="0" w:color="auto"/>
      </w:divBdr>
    </w:div>
    <w:div w:id="1220559151">
      <w:bodyDiv w:val="1"/>
      <w:marLeft w:val="0"/>
      <w:marRight w:val="0"/>
      <w:marTop w:val="0"/>
      <w:marBottom w:val="0"/>
      <w:divBdr>
        <w:top w:val="none" w:sz="0" w:space="0" w:color="auto"/>
        <w:left w:val="none" w:sz="0" w:space="0" w:color="auto"/>
        <w:bottom w:val="none" w:sz="0" w:space="0" w:color="auto"/>
        <w:right w:val="none" w:sz="0" w:space="0" w:color="auto"/>
      </w:divBdr>
    </w:div>
    <w:div w:id="1221864414">
      <w:bodyDiv w:val="1"/>
      <w:marLeft w:val="0"/>
      <w:marRight w:val="0"/>
      <w:marTop w:val="0"/>
      <w:marBottom w:val="0"/>
      <w:divBdr>
        <w:top w:val="none" w:sz="0" w:space="0" w:color="auto"/>
        <w:left w:val="none" w:sz="0" w:space="0" w:color="auto"/>
        <w:bottom w:val="none" w:sz="0" w:space="0" w:color="auto"/>
        <w:right w:val="none" w:sz="0" w:space="0" w:color="auto"/>
      </w:divBdr>
    </w:div>
    <w:div w:id="1249388846">
      <w:bodyDiv w:val="1"/>
      <w:marLeft w:val="0"/>
      <w:marRight w:val="0"/>
      <w:marTop w:val="0"/>
      <w:marBottom w:val="0"/>
      <w:divBdr>
        <w:top w:val="none" w:sz="0" w:space="0" w:color="auto"/>
        <w:left w:val="none" w:sz="0" w:space="0" w:color="auto"/>
        <w:bottom w:val="none" w:sz="0" w:space="0" w:color="auto"/>
        <w:right w:val="none" w:sz="0" w:space="0" w:color="auto"/>
      </w:divBdr>
    </w:div>
    <w:div w:id="1253583609">
      <w:bodyDiv w:val="1"/>
      <w:marLeft w:val="0"/>
      <w:marRight w:val="0"/>
      <w:marTop w:val="0"/>
      <w:marBottom w:val="0"/>
      <w:divBdr>
        <w:top w:val="none" w:sz="0" w:space="0" w:color="auto"/>
        <w:left w:val="none" w:sz="0" w:space="0" w:color="auto"/>
        <w:bottom w:val="none" w:sz="0" w:space="0" w:color="auto"/>
        <w:right w:val="none" w:sz="0" w:space="0" w:color="auto"/>
      </w:divBdr>
    </w:div>
    <w:div w:id="1256090589">
      <w:bodyDiv w:val="1"/>
      <w:marLeft w:val="0"/>
      <w:marRight w:val="0"/>
      <w:marTop w:val="0"/>
      <w:marBottom w:val="0"/>
      <w:divBdr>
        <w:top w:val="none" w:sz="0" w:space="0" w:color="auto"/>
        <w:left w:val="none" w:sz="0" w:space="0" w:color="auto"/>
        <w:bottom w:val="none" w:sz="0" w:space="0" w:color="auto"/>
        <w:right w:val="none" w:sz="0" w:space="0" w:color="auto"/>
      </w:divBdr>
    </w:div>
    <w:div w:id="1256476798">
      <w:bodyDiv w:val="1"/>
      <w:marLeft w:val="0"/>
      <w:marRight w:val="0"/>
      <w:marTop w:val="0"/>
      <w:marBottom w:val="0"/>
      <w:divBdr>
        <w:top w:val="none" w:sz="0" w:space="0" w:color="auto"/>
        <w:left w:val="none" w:sz="0" w:space="0" w:color="auto"/>
        <w:bottom w:val="none" w:sz="0" w:space="0" w:color="auto"/>
        <w:right w:val="none" w:sz="0" w:space="0" w:color="auto"/>
      </w:divBdr>
    </w:div>
    <w:div w:id="1258976042">
      <w:bodyDiv w:val="1"/>
      <w:marLeft w:val="0"/>
      <w:marRight w:val="0"/>
      <w:marTop w:val="0"/>
      <w:marBottom w:val="0"/>
      <w:divBdr>
        <w:top w:val="none" w:sz="0" w:space="0" w:color="auto"/>
        <w:left w:val="none" w:sz="0" w:space="0" w:color="auto"/>
        <w:bottom w:val="none" w:sz="0" w:space="0" w:color="auto"/>
        <w:right w:val="none" w:sz="0" w:space="0" w:color="auto"/>
      </w:divBdr>
    </w:div>
    <w:div w:id="1260871058">
      <w:bodyDiv w:val="1"/>
      <w:marLeft w:val="0"/>
      <w:marRight w:val="0"/>
      <w:marTop w:val="0"/>
      <w:marBottom w:val="0"/>
      <w:divBdr>
        <w:top w:val="none" w:sz="0" w:space="0" w:color="auto"/>
        <w:left w:val="none" w:sz="0" w:space="0" w:color="auto"/>
        <w:bottom w:val="none" w:sz="0" w:space="0" w:color="auto"/>
        <w:right w:val="none" w:sz="0" w:space="0" w:color="auto"/>
      </w:divBdr>
    </w:div>
    <w:div w:id="1269311031">
      <w:bodyDiv w:val="1"/>
      <w:marLeft w:val="0"/>
      <w:marRight w:val="0"/>
      <w:marTop w:val="0"/>
      <w:marBottom w:val="0"/>
      <w:divBdr>
        <w:top w:val="none" w:sz="0" w:space="0" w:color="auto"/>
        <w:left w:val="none" w:sz="0" w:space="0" w:color="auto"/>
        <w:bottom w:val="none" w:sz="0" w:space="0" w:color="auto"/>
        <w:right w:val="none" w:sz="0" w:space="0" w:color="auto"/>
      </w:divBdr>
    </w:div>
    <w:div w:id="1276017066">
      <w:bodyDiv w:val="1"/>
      <w:marLeft w:val="0"/>
      <w:marRight w:val="0"/>
      <w:marTop w:val="0"/>
      <w:marBottom w:val="0"/>
      <w:divBdr>
        <w:top w:val="none" w:sz="0" w:space="0" w:color="auto"/>
        <w:left w:val="none" w:sz="0" w:space="0" w:color="auto"/>
        <w:bottom w:val="none" w:sz="0" w:space="0" w:color="auto"/>
        <w:right w:val="none" w:sz="0" w:space="0" w:color="auto"/>
      </w:divBdr>
    </w:div>
    <w:div w:id="1276401109">
      <w:bodyDiv w:val="1"/>
      <w:marLeft w:val="0"/>
      <w:marRight w:val="0"/>
      <w:marTop w:val="0"/>
      <w:marBottom w:val="0"/>
      <w:divBdr>
        <w:top w:val="none" w:sz="0" w:space="0" w:color="auto"/>
        <w:left w:val="none" w:sz="0" w:space="0" w:color="auto"/>
        <w:bottom w:val="none" w:sz="0" w:space="0" w:color="auto"/>
        <w:right w:val="none" w:sz="0" w:space="0" w:color="auto"/>
      </w:divBdr>
    </w:div>
    <w:div w:id="1277446085">
      <w:bodyDiv w:val="1"/>
      <w:marLeft w:val="0"/>
      <w:marRight w:val="0"/>
      <w:marTop w:val="0"/>
      <w:marBottom w:val="0"/>
      <w:divBdr>
        <w:top w:val="none" w:sz="0" w:space="0" w:color="auto"/>
        <w:left w:val="none" w:sz="0" w:space="0" w:color="auto"/>
        <w:bottom w:val="none" w:sz="0" w:space="0" w:color="auto"/>
        <w:right w:val="none" w:sz="0" w:space="0" w:color="auto"/>
      </w:divBdr>
    </w:div>
    <w:div w:id="1288313148">
      <w:bodyDiv w:val="1"/>
      <w:marLeft w:val="0"/>
      <w:marRight w:val="0"/>
      <w:marTop w:val="0"/>
      <w:marBottom w:val="0"/>
      <w:divBdr>
        <w:top w:val="none" w:sz="0" w:space="0" w:color="auto"/>
        <w:left w:val="none" w:sz="0" w:space="0" w:color="auto"/>
        <w:bottom w:val="none" w:sz="0" w:space="0" w:color="auto"/>
        <w:right w:val="none" w:sz="0" w:space="0" w:color="auto"/>
      </w:divBdr>
    </w:div>
    <w:div w:id="1292177478">
      <w:bodyDiv w:val="1"/>
      <w:marLeft w:val="0"/>
      <w:marRight w:val="0"/>
      <w:marTop w:val="0"/>
      <w:marBottom w:val="0"/>
      <w:divBdr>
        <w:top w:val="none" w:sz="0" w:space="0" w:color="auto"/>
        <w:left w:val="none" w:sz="0" w:space="0" w:color="auto"/>
        <w:bottom w:val="none" w:sz="0" w:space="0" w:color="auto"/>
        <w:right w:val="none" w:sz="0" w:space="0" w:color="auto"/>
      </w:divBdr>
    </w:div>
    <w:div w:id="1299527877">
      <w:bodyDiv w:val="1"/>
      <w:marLeft w:val="0"/>
      <w:marRight w:val="0"/>
      <w:marTop w:val="0"/>
      <w:marBottom w:val="0"/>
      <w:divBdr>
        <w:top w:val="none" w:sz="0" w:space="0" w:color="auto"/>
        <w:left w:val="none" w:sz="0" w:space="0" w:color="auto"/>
        <w:bottom w:val="none" w:sz="0" w:space="0" w:color="auto"/>
        <w:right w:val="none" w:sz="0" w:space="0" w:color="auto"/>
      </w:divBdr>
    </w:div>
    <w:div w:id="1302424298">
      <w:bodyDiv w:val="1"/>
      <w:marLeft w:val="0"/>
      <w:marRight w:val="0"/>
      <w:marTop w:val="0"/>
      <w:marBottom w:val="0"/>
      <w:divBdr>
        <w:top w:val="none" w:sz="0" w:space="0" w:color="auto"/>
        <w:left w:val="none" w:sz="0" w:space="0" w:color="auto"/>
        <w:bottom w:val="none" w:sz="0" w:space="0" w:color="auto"/>
        <w:right w:val="none" w:sz="0" w:space="0" w:color="auto"/>
      </w:divBdr>
    </w:div>
    <w:div w:id="1302998277">
      <w:bodyDiv w:val="1"/>
      <w:marLeft w:val="0"/>
      <w:marRight w:val="0"/>
      <w:marTop w:val="0"/>
      <w:marBottom w:val="0"/>
      <w:divBdr>
        <w:top w:val="none" w:sz="0" w:space="0" w:color="auto"/>
        <w:left w:val="none" w:sz="0" w:space="0" w:color="auto"/>
        <w:bottom w:val="none" w:sz="0" w:space="0" w:color="auto"/>
        <w:right w:val="none" w:sz="0" w:space="0" w:color="auto"/>
      </w:divBdr>
      <w:divsChild>
        <w:div w:id="826871014">
          <w:marLeft w:val="0"/>
          <w:marRight w:val="0"/>
          <w:marTop w:val="0"/>
          <w:marBottom w:val="0"/>
          <w:divBdr>
            <w:top w:val="none" w:sz="0" w:space="0" w:color="auto"/>
            <w:left w:val="none" w:sz="0" w:space="0" w:color="auto"/>
            <w:bottom w:val="none" w:sz="0" w:space="0" w:color="auto"/>
            <w:right w:val="none" w:sz="0" w:space="0" w:color="auto"/>
          </w:divBdr>
        </w:div>
        <w:div w:id="828330876">
          <w:marLeft w:val="0"/>
          <w:marRight w:val="0"/>
          <w:marTop w:val="0"/>
          <w:marBottom w:val="0"/>
          <w:divBdr>
            <w:top w:val="none" w:sz="0" w:space="0" w:color="auto"/>
            <w:left w:val="none" w:sz="0" w:space="0" w:color="auto"/>
            <w:bottom w:val="none" w:sz="0" w:space="0" w:color="auto"/>
            <w:right w:val="none" w:sz="0" w:space="0" w:color="auto"/>
          </w:divBdr>
        </w:div>
        <w:div w:id="1522815126">
          <w:marLeft w:val="0"/>
          <w:marRight w:val="0"/>
          <w:marTop w:val="0"/>
          <w:marBottom w:val="0"/>
          <w:divBdr>
            <w:top w:val="none" w:sz="0" w:space="0" w:color="auto"/>
            <w:left w:val="none" w:sz="0" w:space="0" w:color="auto"/>
            <w:bottom w:val="none" w:sz="0" w:space="0" w:color="auto"/>
            <w:right w:val="none" w:sz="0" w:space="0" w:color="auto"/>
          </w:divBdr>
        </w:div>
        <w:div w:id="1593275462">
          <w:marLeft w:val="0"/>
          <w:marRight w:val="0"/>
          <w:marTop w:val="0"/>
          <w:marBottom w:val="0"/>
          <w:divBdr>
            <w:top w:val="none" w:sz="0" w:space="0" w:color="auto"/>
            <w:left w:val="none" w:sz="0" w:space="0" w:color="auto"/>
            <w:bottom w:val="none" w:sz="0" w:space="0" w:color="auto"/>
            <w:right w:val="none" w:sz="0" w:space="0" w:color="auto"/>
          </w:divBdr>
          <w:divsChild>
            <w:div w:id="1421296317">
              <w:marLeft w:val="0"/>
              <w:marRight w:val="0"/>
              <w:marTop w:val="0"/>
              <w:marBottom w:val="0"/>
              <w:divBdr>
                <w:top w:val="none" w:sz="0" w:space="0" w:color="auto"/>
                <w:left w:val="none" w:sz="0" w:space="0" w:color="auto"/>
                <w:bottom w:val="none" w:sz="0" w:space="0" w:color="auto"/>
                <w:right w:val="none" w:sz="0" w:space="0" w:color="auto"/>
              </w:divBdr>
            </w:div>
            <w:div w:id="20528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07794">
      <w:bodyDiv w:val="1"/>
      <w:marLeft w:val="0"/>
      <w:marRight w:val="0"/>
      <w:marTop w:val="0"/>
      <w:marBottom w:val="0"/>
      <w:divBdr>
        <w:top w:val="none" w:sz="0" w:space="0" w:color="auto"/>
        <w:left w:val="none" w:sz="0" w:space="0" w:color="auto"/>
        <w:bottom w:val="none" w:sz="0" w:space="0" w:color="auto"/>
        <w:right w:val="none" w:sz="0" w:space="0" w:color="auto"/>
      </w:divBdr>
    </w:div>
    <w:div w:id="1307979155">
      <w:bodyDiv w:val="1"/>
      <w:marLeft w:val="0"/>
      <w:marRight w:val="0"/>
      <w:marTop w:val="0"/>
      <w:marBottom w:val="0"/>
      <w:divBdr>
        <w:top w:val="none" w:sz="0" w:space="0" w:color="auto"/>
        <w:left w:val="none" w:sz="0" w:space="0" w:color="auto"/>
        <w:bottom w:val="none" w:sz="0" w:space="0" w:color="auto"/>
        <w:right w:val="none" w:sz="0" w:space="0" w:color="auto"/>
      </w:divBdr>
    </w:div>
    <w:div w:id="1321158026">
      <w:bodyDiv w:val="1"/>
      <w:marLeft w:val="0"/>
      <w:marRight w:val="0"/>
      <w:marTop w:val="0"/>
      <w:marBottom w:val="0"/>
      <w:divBdr>
        <w:top w:val="none" w:sz="0" w:space="0" w:color="auto"/>
        <w:left w:val="none" w:sz="0" w:space="0" w:color="auto"/>
        <w:bottom w:val="none" w:sz="0" w:space="0" w:color="auto"/>
        <w:right w:val="none" w:sz="0" w:space="0" w:color="auto"/>
      </w:divBdr>
    </w:div>
    <w:div w:id="1324042315">
      <w:bodyDiv w:val="1"/>
      <w:marLeft w:val="0"/>
      <w:marRight w:val="0"/>
      <w:marTop w:val="0"/>
      <w:marBottom w:val="0"/>
      <w:divBdr>
        <w:top w:val="none" w:sz="0" w:space="0" w:color="auto"/>
        <w:left w:val="none" w:sz="0" w:space="0" w:color="auto"/>
        <w:bottom w:val="none" w:sz="0" w:space="0" w:color="auto"/>
        <w:right w:val="none" w:sz="0" w:space="0" w:color="auto"/>
      </w:divBdr>
    </w:div>
    <w:div w:id="1331560835">
      <w:bodyDiv w:val="1"/>
      <w:marLeft w:val="0"/>
      <w:marRight w:val="0"/>
      <w:marTop w:val="0"/>
      <w:marBottom w:val="0"/>
      <w:divBdr>
        <w:top w:val="none" w:sz="0" w:space="0" w:color="auto"/>
        <w:left w:val="none" w:sz="0" w:space="0" w:color="auto"/>
        <w:bottom w:val="none" w:sz="0" w:space="0" w:color="auto"/>
        <w:right w:val="none" w:sz="0" w:space="0" w:color="auto"/>
      </w:divBdr>
    </w:div>
    <w:div w:id="1338846378">
      <w:bodyDiv w:val="1"/>
      <w:marLeft w:val="0"/>
      <w:marRight w:val="0"/>
      <w:marTop w:val="0"/>
      <w:marBottom w:val="0"/>
      <w:divBdr>
        <w:top w:val="none" w:sz="0" w:space="0" w:color="auto"/>
        <w:left w:val="none" w:sz="0" w:space="0" w:color="auto"/>
        <w:bottom w:val="none" w:sz="0" w:space="0" w:color="auto"/>
        <w:right w:val="none" w:sz="0" w:space="0" w:color="auto"/>
      </w:divBdr>
    </w:div>
    <w:div w:id="1350908759">
      <w:bodyDiv w:val="1"/>
      <w:marLeft w:val="0"/>
      <w:marRight w:val="0"/>
      <w:marTop w:val="0"/>
      <w:marBottom w:val="0"/>
      <w:divBdr>
        <w:top w:val="none" w:sz="0" w:space="0" w:color="auto"/>
        <w:left w:val="none" w:sz="0" w:space="0" w:color="auto"/>
        <w:bottom w:val="none" w:sz="0" w:space="0" w:color="auto"/>
        <w:right w:val="none" w:sz="0" w:space="0" w:color="auto"/>
      </w:divBdr>
    </w:div>
    <w:div w:id="1354305672">
      <w:bodyDiv w:val="1"/>
      <w:marLeft w:val="0"/>
      <w:marRight w:val="0"/>
      <w:marTop w:val="0"/>
      <w:marBottom w:val="0"/>
      <w:divBdr>
        <w:top w:val="none" w:sz="0" w:space="0" w:color="auto"/>
        <w:left w:val="none" w:sz="0" w:space="0" w:color="auto"/>
        <w:bottom w:val="none" w:sz="0" w:space="0" w:color="auto"/>
        <w:right w:val="none" w:sz="0" w:space="0" w:color="auto"/>
      </w:divBdr>
    </w:div>
    <w:div w:id="1361780163">
      <w:bodyDiv w:val="1"/>
      <w:marLeft w:val="0"/>
      <w:marRight w:val="0"/>
      <w:marTop w:val="0"/>
      <w:marBottom w:val="0"/>
      <w:divBdr>
        <w:top w:val="none" w:sz="0" w:space="0" w:color="auto"/>
        <w:left w:val="none" w:sz="0" w:space="0" w:color="auto"/>
        <w:bottom w:val="none" w:sz="0" w:space="0" w:color="auto"/>
        <w:right w:val="none" w:sz="0" w:space="0" w:color="auto"/>
      </w:divBdr>
    </w:div>
    <w:div w:id="1367488892">
      <w:bodyDiv w:val="1"/>
      <w:marLeft w:val="0"/>
      <w:marRight w:val="0"/>
      <w:marTop w:val="0"/>
      <w:marBottom w:val="0"/>
      <w:divBdr>
        <w:top w:val="none" w:sz="0" w:space="0" w:color="auto"/>
        <w:left w:val="none" w:sz="0" w:space="0" w:color="auto"/>
        <w:bottom w:val="none" w:sz="0" w:space="0" w:color="auto"/>
        <w:right w:val="none" w:sz="0" w:space="0" w:color="auto"/>
      </w:divBdr>
    </w:div>
    <w:div w:id="1380516409">
      <w:bodyDiv w:val="1"/>
      <w:marLeft w:val="0"/>
      <w:marRight w:val="0"/>
      <w:marTop w:val="0"/>
      <w:marBottom w:val="0"/>
      <w:divBdr>
        <w:top w:val="none" w:sz="0" w:space="0" w:color="auto"/>
        <w:left w:val="none" w:sz="0" w:space="0" w:color="auto"/>
        <w:bottom w:val="none" w:sz="0" w:space="0" w:color="auto"/>
        <w:right w:val="none" w:sz="0" w:space="0" w:color="auto"/>
      </w:divBdr>
    </w:div>
    <w:div w:id="1399740593">
      <w:bodyDiv w:val="1"/>
      <w:marLeft w:val="0"/>
      <w:marRight w:val="0"/>
      <w:marTop w:val="0"/>
      <w:marBottom w:val="0"/>
      <w:divBdr>
        <w:top w:val="none" w:sz="0" w:space="0" w:color="auto"/>
        <w:left w:val="none" w:sz="0" w:space="0" w:color="auto"/>
        <w:bottom w:val="none" w:sz="0" w:space="0" w:color="auto"/>
        <w:right w:val="none" w:sz="0" w:space="0" w:color="auto"/>
      </w:divBdr>
    </w:div>
    <w:div w:id="1404333821">
      <w:bodyDiv w:val="1"/>
      <w:marLeft w:val="0"/>
      <w:marRight w:val="0"/>
      <w:marTop w:val="0"/>
      <w:marBottom w:val="0"/>
      <w:divBdr>
        <w:top w:val="none" w:sz="0" w:space="0" w:color="auto"/>
        <w:left w:val="none" w:sz="0" w:space="0" w:color="auto"/>
        <w:bottom w:val="none" w:sz="0" w:space="0" w:color="auto"/>
        <w:right w:val="none" w:sz="0" w:space="0" w:color="auto"/>
      </w:divBdr>
      <w:divsChild>
        <w:div w:id="864176507">
          <w:marLeft w:val="0"/>
          <w:marRight w:val="0"/>
          <w:marTop w:val="0"/>
          <w:marBottom w:val="0"/>
          <w:divBdr>
            <w:top w:val="none" w:sz="0" w:space="0" w:color="auto"/>
            <w:left w:val="none" w:sz="0" w:space="0" w:color="auto"/>
            <w:bottom w:val="none" w:sz="0" w:space="0" w:color="auto"/>
            <w:right w:val="none" w:sz="0" w:space="0" w:color="auto"/>
          </w:divBdr>
        </w:div>
        <w:div w:id="1490319280">
          <w:marLeft w:val="0"/>
          <w:marRight w:val="0"/>
          <w:marTop w:val="240"/>
          <w:marBottom w:val="240"/>
          <w:divBdr>
            <w:top w:val="none" w:sz="0" w:space="0" w:color="auto"/>
            <w:left w:val="none" w:sz="0" w:space="0" w:color="auto"/>
            <w:bottom w:val="none" w:sz="0" w:space="0" w:color="auto"/>
            <w:right w:val="none" w:sz="0" w:space="0" w:color="auto"/>
          </w:divBdr>
        </w:div>
      </w:divsChild>
    </w:div>
    <w:div w:id="1413623959">
      <w:bodyDiv w:val="1"/>
      <w:marLeft w:val="0"/>
      <w:marRight w:val="0"/>
      <w:marTop w:val="0"/>
      <w:marBottom w:val="0"/>
      <w:divBdr>
        <w:top w:val="none" w:sz="0" w:space="0" w:color="auto"/>
        <w:left w:val="none" w:sz="0" w:space="0" w:color="auto"/>
        <w:bottom w:val="none" w:sz="0" w:space="0" w:color="auto"/>
        <w:right w:val="none" w:sz="0" w:space="0" w:color="auto"/>
      </w:divBdr>
    </w:div>
    <w:div w:id="1419979481">
      <w:bodyDiv w:val="1"/>
      <w:marLeft w:val="0"/>
      <w:marRight w:val="0"/>
      <w:marTop w:val="0"/>
      <w:marBottom w:val="0"/>
      <w:divBdr>
        <w:top w:val="none" w:sz="0" w:space="0" w:color="auto"/>
        <w:left w:val="none" w:sz="0" w:space="0" w:color="auto"/>
        <w:bottom w:val="none" w:sz="0" w:space="0" w:color="auto"/>
        <w:right w:val="none" w:sz="0" w:space="0" w:color="auto"/>
      </w:divBdr>
    </w:div>
    <w:div w:id="1422409963">
      <w:bodyDiv w:val="1"/>
      <w:marLeft w:val="0"/>
      <w:marRight w:val="0"/>
      <w:marTop w:val="0"/>
      <w:marBottom w:val="0"/>
      <w:divBdr>
        <w:top w:val="none" w:sz="0" w:space="0" w:color="auto"/>
        <w:left w:val="none" w:sz="0" w:space="0" w:color="auto"/>
        <w:bottom w:val="none" w:sz="0" w:space="0" w:color="auto"/>
        <w:right w:val="none" w:sz="0" w:space="0" w:color="auto"/>
      </w:divBdr>
    </w:div>
    <w:div w:id="1424885023">
      <w:bodyDiv w:val="1"/>
      <w:marLeft w:val="0"/>
      <w:marRight w:val="0"/>
      <w:marTop w:val="0"/>
      <w:marBottom w:val="0"/>
      <w:divBdr>
        <w:top w:val="none" w:sz="0" w:space="0" w:color="auto"/>
        <w:left w:val="none" w:sz="0" w:space="0" w:color="auto"/>
        <w:bottom w:val="none" w:sz="0" w:space="0" w:color="auto"/>
        <w:right w:val="none" w:sz="0" w:space="0" w:color="auto"/>
      </w:divBdr>
    </w:div>
    <w:div w:id="1425883272">
      <w:bodyDiv w:val="1"/>
      <w:marLeft w:val="0"/>
      <w:marRight w:val="0"/>
      <w:marTop w:val="0"/>
      <w:marBottom w:val="0"/>
      <w:divBdr>
        <w:top w:val="none" w:sz="0" w:space="0" w:color="auto"/>
        <w:left w:val="none" w:sz="0" w:space="0" w:color="auto"/>
        <w:bottom w:val="none" w:sz="0" w:space="0" w:color="auto"/>
        <w:right w:val="none" w:sz="0" w:space="0" w:color="auto"/>
      </w:divBdr>
    </w:div>
    <w:div w:id="1427190899">
      <w:bodyDiv w:val="1"/>
      <w:marLeft w:val="0"/>
      <w:marRight w:val="0"/>
      <w:marTop w:val="0"/>
      <w:marBottom w:val="0"/>
      <w:divBdr>
        <w:top w:val="none" w:sz="0" w:space="0" w:color="auto"/>
        <w:left w:val="none" w:sz="0" w:space="0" w:color="auto"/>
        <w:bottom w:val="none" w:sz="0" w:space="0" w:color="auto"/>
        <w:right w:val="none" w:sz="0" w:space="0" w:color="auto"/>
      </w:divBdr>
    </w:div>
    <w:div w:id="1431199329">
      <w:bodyDiv w:val="1"/>
      <w:marLeft w:val="0"/>
      <w:marRight w:val="0"/>
      <w:marTop w:val="0"/>
      <w:marBottom w:val="0"/>
      <w:divBdr>
        <w:top w:val="none" w:sz="0" w:space="0" w:color="auto"/>
        <w:left w:val="none" w:sz="0" w:space="0" w:color="auto"/>
        <w:bottom w:val="none" w:sz="0" w:space="0" w:color="auto"/>
        <w:right w:val="none" w:sz="0" w:space="0" w:color="auto"/>
      </w:divBdr>
    </w:div>
    <w:div w:id="1442338561">
      <w:bodyDiv w:val="1"/>
      <w:marLeft w:val="0"/>
      <w:marRight w:val="0"/>
      <w:marTop w:val="0"/>
      <w:marBottom w:val="0"/>
      <w:divBdr>
        <w:top w:val="none" w:sz="0" w:space="0" w:color="auto"/>
        <w:left w:val="none" w:sz="0" w:space="0" w:color="auto"/>
        <w:bottom w:val="none" w:sz="0" w:space="0" w:color="auto"/>
        <w:right w:val="none" w:sz="0" w:space="0" w:color="auto"/>
      </w:divBdr>
    </w:div>
    <w:div w:id="1447459448">
      <w:bodyDiv w:val="1"/>
      <w:marLeft w:val="0"/>
      <w:marRight w:val="0"/>
      <w:marTop w:val="0"/>
      <w:marBottom w:val="0"/>
      <w:divBdr>
        <w:top w:val="none" w:sz="0" w:space="0" w:color="auto"/>
        <w:left w:val="none" w:sz="0" w:space="0" w:color="auto"/>
        <w:bottom w:val="none" w:sz="0" w:space="0" w:color="auto"/>
        <w:right w:val="none" w:sz="0" w:space="0" w:color="auto"/>
      </w:divBdr>
    </w:div>
    <w:div w:id="1460757161">
      <w:bodyDiv w:val="1"/>
      <w:marLeft w:val="0"/>
      <w:marRight w:val="0"/>
      <w:marTop w:val="0"/>
      <w:marBottom w:val="0"/>
      <w:divBdr>
        <w:top w:val="none" w:sz="0" w:space="0" w:color="auto"/>
        <w:left w:val="none" w:sz="0" w:space="0" w:color="auto"/>
        <w:bottom w:val="none" w:sz="0" w:space="0" w:color="auto"/>
        <w:right w:val="none" w:sz="0" w:space="0" w:color="auto"/>
      </w:divBdr>
    </w:div>
    <w:div w:id="1463235595">
      <w:bodyDiv w:val="1"/>
      <w:marLeft w:val="0"/>
      <w:marRight w:val="0"/>
      <w:marTop w:val="0"/>
      <w:marBottom w:val="0"/>
      <w:divBdr>
        <w:top w:val="none" w:sz="0" w:space="0" w:color="auto"/>
        <w:left w:val="none" w:sz="0" w:space="0" w:color="auto"/>
        <w:bottom w:val="none" w:sz="0" w:space="0" w:color="auto"/>
        <w:right w:val="none" w:sz="0" w:space="0" w:color="auto"/>
      </w:divBdr>
    </w:div>
    <w:div w:id="1464932676">
      <w:bodyDiv w:val="1"/>
      <w:marLeft w:val="0"/>
      <w:marRight w:val="0"/>
      <w:marTop w:val="0"/>
      <w:marBottom w:val="0"/>
      <w:divBdr>
        <w:top w:val="none" w:sz="0" w:space="0" w:color="auto"/>
        <w:left w:val="none" w:sz="0" w:space="0" w:color="auto"/>
        <w:bottom w:val="none" w:sz="0" w:space="0" w:color="auto"/>
        <w:right w:val="none" w:sz="0" w:space="0" w:color="auto"/>
      </w:divBdr>
    </w:div>
    <w:div w:id="1471752793">
      <w:bodyDiv w:val="1"/>
      <w:marLeft w:val="0"/>
      <w:marRight w:val="0"/>
      <w:marTop w:val="0"/>
      <w:marBottom w:val="0"/>
      <w:divBdr>
        <w:top w:val="none" w:sz="0" w:space="0" w:color="auto"/>
        <w:left w:val="none" w:sz="0" w:space="0" w:color="auto"/>
        <w:bottom w:val="none" w:sz="0" w:space="0" w:color="auto"/>
        <w:right w:val="none" w:sz="0" w:space="0" w:color="auto"/>
      </w:divBdr>
    </w:div>
    <w:div w:id="1489177529">
      <w:bodyDiv w:val="1"/>
      <w:marLeft w:val="0"/>
      <w:marRight w:val="0"/>
      <w:marTop w:val="0"/>
      <w:marBottom w:val="0"/>
      <w:divBdr>
        <w:top w:val="none" w:sz="0" w:space="0" w:color="auto"/>
        <w:left w:val="none" w:sz="0" w:space="0" w:color="auto"/>
        <w:bottom w:val="none" w:sz="0" w:space="0" w:color="auto"/>
        <w:right w:val="none" w:sz="0" w:space="0" w:color="auto"/>
      </w:divBdr>
    </w:div>
    <w:div w:id="1492411347">
      <w:bodyDiv w:val="1"/>
      <w:marLeft w:val="0"/>
      <w:marRight w:val="0"/>
      <w:marTop w:val="0"/>
      <w:marBottom w:val="0"/>
      <w:divBdr>
        <w:top w:val="none" w:sz="0" w:space="0" w:color="auto"/>
        <w:left w:val="none" w:sz="0" w:space="0" w:color="auto"/>
        <w:bottom w:val="none" w:sz="0" w:space="0" w:color="auto"/>
        <w:right w:val="none" w:sz="0" w:space="0" w:color="auto"/>
      </w:divBdr>
    </w:div>
    <w:div w:id="1492603443">
      <w:bodyDiv w:val="1"/>
      <w:marLeft w:val="0"/>
      <w:marRight w:val="0"/>
      <w:marTop w:val="0"/>
      <w:marBottom w:val="0"/>
      <w:divBdr>
        <w:top w:val="none" w:sz="0" w:space="0" w:color="auto"/>
        <w:left w:val="none" w:sz="0" w:space="0" w:color="auto"/>
        <w:bottom w:val="none" w:sz="0" w:space="0" w:color="auto"/>
        <w:right w:val="none" w:sz="0" w:space="0" w:color="auto"/>
      </w:divBdr>
    </w:div>
    <w:div w:id="1492679905">
      <w:bodyDiv w:val="1"/>
      <w:marLeft w:val="0"/>
      <w:marRight w:val="0"/>
      <w:marTop w:val="0"/>
      <w:marBottom w:val="0"/>
      <w:divBdr>
        <w:top w:val="none" w:sz="0" w:space="0" w:color="auto"/>
        <w:left w:val="none" w:sz="0" w:space="0" w:color="auto"/>
        <w:bottom w:val="none" w:sz="0" w:space="0" w:color="auto"/>
        <w:right w:val="none" w:sz="0" w:space="0" w:color="auto"/>
      </w:divBdr>
    </w:div>
    <w:div w:id="1501702077">
      <w:bodyDiv w:val="1"/>
      <w:marLeft w:val="0"/>
      <w:marRight w:val="0"/>
      <w:marTop w:val="0"/>
      <w:marBottom w:val="0"/>
      <w:divBdr>
        <w:top w:val="none" w:sz="0" w:space="0" w:color="auto"/>
        <w:left w:val="none" w:sz="0" w:space="0" w:color="auto"/>
        <w:bottom w:val="none" w:sz="0" w:space="0" w:color="auto"/>
        <w:right w:val="none" w:sz="0" w:space="0" w:color="auto"/>
      </w:divBdr>
    </w:div>
    <w:div w:id="1503009123">
      <w:bodyDiv w:val="1"/>
      <w:marLeft w:val="0"/>
      <w:marRight w:val="0"/>
      <w:marTop w:val="0"/>
      <w:marBottom w:val="0"/>
      <w:divBdr>
        <w:top w:val="none" w:sz="0" w:space="0" w:color="auto"/>
        <w:left w:val="none" w:sz="0" w:space="0" w:color="auto"/>
        <w:bottom w:val="none" w:sz="0" w:space="0" w:color="auto"/>
        <w:right w:val="none" w:sz="0" w:space="0" w:color="auto"/>
      </w:divBdr>
    </w:div>
    <w:div w:id="1507819198">
      <w:bodyDiv w:val="1"/>
      <w:marLeft w:val="0"/>
      <w:marRight w:val="0"/>
      <w:marTop w:val="0"/>
      <w:marBottom w:val="0"/>
      <w:divBdr>
        <w:top w:val="none" w:sz="0" w:space="0" w:color="auto"/>
        <w:left w:val="none" w:sz="0" w:space="0" w:color="auto"/>
        <w:bottom w:val="none" w:sz="0" w:space="0" w:color="auto"/>
        <w:right w:val="none" w:sz="0" w:space="0" w:color="auto"/>
      </w:divBdr>
      <w:divsChild>
        <w:div w:id="128480970">
          <w:marLeft w:val="0"/>
          <w:marRight w:val="0"/>
          <w:marTop w:val="0"/>
          <w:marBottom w:val="0"/>
          <w:divBdr>
            <w:top w:val="none" w:sz="0" w:space="0" w:color="auto"/>
            <w:left w:val="none" w:sz="0" w:space="0" w:color="auto"/>
            <w:bottom w:val="none" w:sz="0" w:space="0" w:color="auto"/>
            <w:right w:val="none" w:sz="0" w:space="0" w:color="auto"/>
          </w:divBdr>
          <w:divsChild>
            <w:div w:id="528370880">
              <w:marLeft w:val="0"/>
              <w:marRight w:val="0"/>
              <w:marTop w:val="0"/>
              <w:marBottom w:val="0"/>
              <w:divBdr>
                <w:top w:val="none" w:sz="0" w:space="0" w:color="auto"/>
                <w:left w:val="none" w:sz="0" w:space="0" w:color="auto"/>
                <w:bottom w:val="none" w:sz="0" w:space="0" w:color="auto"/>
                <w:right w:val="none" w:sz="0" w:space="0" w:color="auto"/>
              </w:divBdr>
              <w:divsChild>
                <w:div w:id="854802821">
                  <w:marLeft w:val="0"/>
                  <w:marRight w:val="0"/>
                  <w:marTop w:val="120"/>
                  <w:marBottom w:val="120"/>
                  <w:divBdr>
                    <w:top w:val="none" w:sz="0" w:space="0" w:color="auto"/>
                    <w:left w:val="none" w:sz="0" w:space="0" w:color="auto"/>
                    <w:bottom w:val="none" w:sz="0" w:space="0" w:color="auto"/>
                    <w:right w:val="none" w:sz="0" w:space="0" w:color="auto"/>
                  </w:divBdr>
                  <w:divsChild>
                    <w:div w:id="1199515769">
                      <w:marLeft w:val="0"/>
                      <w:marRight w:val="0"/>
                      <w:marTop w:val="0"/>
                      <w:marBottom w:val="0"/>
                      <w:divBdr>
                        <w:top w:val="none" w:sz="0" w:space="0" w:color="auto"/>
                        <w:left w:val="none" w:sz="0" w:space="0" w:color="auto"/>
                        <w:bottom w:val="none" w:sz="0" w:space="0" w:color="auto"/>
                        <w:right w:val="none" w:sz="0" w:space="0" w:color="auto"/>
                      </w:divBdr>
                      <w:divsChild>
                        <w:div w:id="1905792187">
                          <w:marLeft w:val="0"/>
                          <w:marRight w:val="0"/>
                          <w:marTop w:val="0"/>
                          <w:marBottom w:val="0"/>
                          <w:divBdr>
                            <w:top w:val="none" w:sz="0" w:space="0" w:color="auto"/>
                            <w:left w:val="none" w:sz="0" w:space="0" w:color="auto"/>
                            <w:bottom w:val="none" w:sz="0" w:space="0" w:color="auto"/>
                            <w:right w:val="none" w:sz="0" w:space="0" w:color="auto"/>
                          </w:divBdr>
                          <w:divsChild>
                            <w:div w:id="1293101278">
                              <w:marLeft w:val="0"/>
                              <w:marRight w:val="0"/>
                              <w:marTop w:val="0"/>
                              <w:marBottom w:val="0"/>
                              <w:divBdr>
                                <w:top w:val="none" w:sz="0" w:space="0" w:color="auto"/>
                                <w:left w:val="none" w:sz="0" w:space="0" w:color="auto"/>
                                <w:bottom w:val="none" w:sz="0" w:space="0" w:color="auto"/>
                                <w:right w:val="none" w:sz="0" w:space="0" w:color="auto"/>
                              </w:divBdr>
                              <w:divsChild>
                                <w:div w:id="652292922">
                                  <w:marLeft w:val="0"/>
                                  <w:marRight w:val="0"/>
                                  <w:marTop w:val="0"/>
                                  <w:marBottom w:val="0"/>
                                  <w:divBdr>
                                    <w:top w:val="none" w:sz="0" w:space="0" w:color="auto"/>
                                    <w:left w:val="none" w:sz="0" w:space="0" w:color="auto"/>
                                    <w:bottom w:val="none" w:sz="0" w:space="0" w:color="auto"/>
                                    <w:right w:val="none" w:sz="0" w:space="0" w:color="auto"/>
                                  </w:divBdr>
                                  <w:divsChild>
                                    <w:div w:id="1342973358">
                                      <w:marLeft w:val="0"/>
                                      <w:marRight w:val="0"/>
                                      <w:marTop w:val="0"/>
                                      <w:marBottom w:val="0"/>
                                      <w:divBdr>
                                        <w:top w:val="none" w:sz="0" w:space="0" w:color="auto"/>
                                        <w:left w:val="none" w:sz="0" w:space="0" w:color="auto"/>
                                        <w:bottom w:val="none" w:sz="0" w:space="0" w:color="auto"/>
                                        <w:right w:val="none" w:sz="0" w:space="0" w:color="auto"/>
                                      </w:divBdr>
                                      <w:divsChild>
                                        <w:div w:id="2144418475">
                                          <w:marLeft w:val="0"/>
                                          <w:marRight w:val="0"/>
                                          <w:marTop w:val="0"/>
                                          <w:marBottom w:val="0"/>
                                          <w:divBdr>
                                            <w:top w:val="none" w:sz="0" w:space="0" w:color="auto"/>
                                            <w:left w:val="none" w:sz="0" w:space="0" w:color="auto"/>
                                            <w:bottom w:val="none" w:sz="0" w:space="0" w:color="auto"/>
                                            <w:right w:val="none" w:sz="0" w:space="0" w:color="auto"/>
                                          </w:divBdr>
                                          <w:divsChild>
                                            <w:div w:id="695623313">
                                              <w:marLeft w:val="0"/>
                                              <w:marRight w:val="0"/>
                                              <w:marTop w:val="0"/>
                                              <w:marBottom w:val="0"/>
                                              <w:divBdr>
                                                <w:top w:val="none" w:sz="0" w:space="0" w:color="auto"/>
                                                <w:left w:val="none" w:sz="0" w:space="0" w:color="auto"/>
                                                <w:bottom w:val="none" w:sz="0" w:space="0" w:color="auto"/>
                                                <w:right w:val="none" w:sz="0" w:space="0" w:color="auto"/>
                                              </w:divBdr>
                                              <w:divsChild>
                                                <w:div w:id="142281119">
                                                  <w:marLeft w:val="0"/>
                                                  <w:marRight w:val="0"/>
                                                  <w:marTop w:val="0"/>
                                                  <w:marBottom w:val="0"/>
                                                  <w:divBdr>
                                                    <w:top w:val="none" w:sz="0" w:space="0" w:color="auto"/>
                                                    <w:left w:val="none" w:sz="0" w:space="0" w:color="auto"/>
                                                    <w:bottom w:val="none" w:sz="0" w:space="0" w:color="auto"/>
                                                    <w:right w:val="none" w:sz="0" w:space="0" w:color="auto"/>
                                                  </w:divBdr>
                                                  <w:divsChild>
                                                    <w:div w:id="790175546">
                                                      <w:marLeft w:val="0"/>
                                                      <w:marRight w:val="0"/>
                                                      <w:marTop w:val="0"/>
                                                      <w:marBottom w:val="0"/>
                                                      <w:divBdr>
                                                        <w:top w:val="none" w:sz="0" w:space="0" w:color="auto"/>
                                                        <w:left w:val="none" w:sz="0" w:space="0" w:color="auto"/>
                                                        <w:bottom w:val="none" w:sz="0" w:space="0" w:color="auto"/>
                                                        <w:right w:val="none" w:sz="0" w:space="0" w:color="auto"/>
                                                      </w:divBdr>
                                                      <w:divsChild>
                                                        <w:div w:id="308482267">
                                                          <w:marLeft w:val="0"/>
                                                          <w:marRight w:val="0"/>
                                                          <w:marTop w:val="0"/>
                                                          <w:marBottom w:val="0"/>
                                                          <w:divBdr>
                                                            <w:top w:val="none" w:sz="0" w:space="0" w:color="auto"/>
                                                            <w:left w:val="none" w:sz="0" w:space="0" w:color="auto"/>
                                                            <w:bottom w:val="none" w:sz="0" w:space="0" w:color="auto"/>
                                                            <w:right w:val="none" w:sz="0" w:space="0" w:color="auto"/>
                                                          </w:divBdr>
                                                          <w:divsChild>
                                                            <w:div w:id="1641880288">
                                                              <w:marLeft w:val="0"/>
                                                              <w:marRight w:val="0"/>
                                                              <w:marTop w:val="0"/>
                                                              <w:marBottom w:val="0"/>
                                                              <w:divBdr>
                                                                <w:top w:val="none" w:sz="0" w:space="0" w:color="auto"/>
                                                                <w:left w:val="none" w:sz="0" w:space="0" w:color="auto"/>
                                                                <w:bottom w:val="none" w:sz="0" w:space="0" w:color="auto"/>
                                                                <w:right w:val="none" w:sz="0" w:space="0" w:color="auto"/>
                                                              </w:divBdr>
                                                              <w:divsChild>
                                                                <w:div w:id="1597985106">
                                                                  <w:marLeft w:val="0"/>
                                                                  <w:marRight w:val="0"/>
                                                                  <w:marTop w:val="0"/>
                                                                  <w:marBottom w:val="0"/>
                                                                  <w:divBdr>
                                                                    <w:top w:val="none" w:sz="0" w:space="0" w:color="auto"/>
                                                                    <w:left w:val="none" w:sz="0" w:space="0" w:color="auto"/>
                                                                    <w:bottom w:val="none" w:sz="0" w:space="0" w:color="auto"/>
                                                                    <w:right w:val="none" w:sz="0" w:space="0" w:color="auto"/>
                                                                  </w:divBdr>
                                                                  <w:divsChild>
                                                                    <w:div w:id="2143230883">
                                                                      <w:marLeft w:val="0"/>
                                                                      <w:marRight w:val="0"/>
                                                                      <w:marTop w:val="0"/>
                                                                      <w:marBottom w:val="0"/>
                                                                      <w:divBdr>
                                                                        <w:top w:val="none" w:sz="0" w:space="0" w:color="auto"/>
                                                                        <w:left w:val="none" w:sz="0" w:space="0" w:color="auto"/>
                                                                        <w:bottom w:val="none" w:sz="0" w:space="0" w:color="auto"/>
                                                                        <w:right w:val="none" w:sz="0" w:space="0" w:color="auto"/>
                                                                      </w:divBdr>
                                                                      <w:divsChild>
                                                                        <w:div w:id="18508958">
                                                                          <w:marLeft w:val="0"/>
                                                                          <w:marRight w:val="0"/>
                                                                          <w:marTop w:val="0"/>
                                                                          <w:marBottom w:val="0"/>
                                                                          <w:divBdr>
                                                                            <w:top w:val="none" w:sz="0" w:space="0" w:color="auto"/>
                                                                            <w:left w:val="none" w:sz="0" w:space="0" w:color="auto"/>
                                                                            <w:bottom w:val="none" w:sz="0" w:space="0" w:color="auto"/>
                                                                            <w:right w:val="none" w:sz="0" w:space="0" w:color="auto"/>
                                                                          </w:divBdr>
                                                                          <w:divsChild>
                                                                            <w:div w:id="296030372">
                                                                              <w:marLeft w:val="0"/>
                                                                              <w:marRight w:val="0"/>
                                                                              <w:marTop w:val="0"/>
                                                                              <w:marBottom w:val="0"/>
                                                                              <w:divBdr>
                                                                                <w:top w:val="none" w:sz="0" w:space="0" w:color="auto"/>
                                                                                <w:left w:val="none" w:sz="0" w:space="0" w:color="auto"/>
                                                                                <w:bottom w:val="none" w:sz="0" w:space="0" w:color="auto"/>
                                                                                <w:right w:val="none" w:sz="0" w:space="0" w:color="auto"/>
                                                                              </w:divBdr>
                                                                              <w:divsChild>
                                                                                <w:div w:id="1383552380">
                                                                                  <w:marLeft w:val="0"/>
                                                                                  <w:marRight w:val="0"/>
                                                                                  <w:marTop w:val="0"/>
                                                                                  <w:marBottom w:val="0"/>
                                                                                  <w:divBdr>
                                                                                    <w:top w:val="none" w:sz="0" w:space="0" w:color="auto"/>
                                                                                    <w:left w:val="none" w:sz="0" w:space="0" w:color="auto"/>
                                                                                    <w:bottom w:val="none" w:sz="0" w:space="0" w:color="auto"/>
                                                                                    <w:right w:val="none" w:sz="0" w:space="0" w:color="auto"/>
                                                                                  </w:divBdr>
                                                                                  <w:divsChild>
                                                                                    <w:div w:id="1915553692">
                                                                                      <w:marLeft w:val="0"/>
                                                                                      <w:marRight w:val="0"/>
                                                                                      <w:marTop w:val="0"/>
                                                                                      <w:marBottom w:val="0"/>
                                                                                      <w:divBdr>
                                                                                        <w:top w:val="none" w:sz="0" w:space="0" w:color="auto"/>
                                                                                        <w:left w:val="none" w:sz="0" w:space="0" w:color="auto"/>
                                                                                        <w:bottom w:val="none" w:sz="0" w:space="0" w:color="auto"/>
                                                                                        <w:right w:val="none" w:sz="0" w:space="0" w:color="auto"/>
                                                                                      </w:divBdr>
                                                                                      <w:divsChild>
                                                                                        <w:div w:id="2021469073">
                                                                                          <w:marLeft w:val="700"/>
                                                                                          <w:marRight w:val="0"/>
                                                                                          <w:marTop w:val="0"/>
                                                                                          <w:marBottom w:val="0"/>
                                                                                          <w:divBdr>
                                                                                            <w:top w:val="none" w:sz="0" w:space="0" w:color="auto"/>
                                                                                            <w:left w:val="none" w:sz="0" w:space="0" w:color="auto"/>
                                                                                            <w:bottom w:val="none" w:sz="0" w:space="0" w:color="auto"/>
                                                                                            <w:right w:val="none" w:sz="0" w:space="0" w:color="auto"/>
                                                                                          </w:divBdr>
                                                                                          <w:divsChild>
                                                                                            <w:div w:id="465393683">
                                                                                              <w:marLeft w:val="0"/>
                                                                                              <w:marRight w:val="195"/>
                                                                                              <w:marTop w:val="0"/>
                                                                                              <w:marBottom w:val="0"/>
                                                                                              <w:divBdr>
                                                                                                <w:top w:val="none" w:sz="0" w:space="0" w:color="auto"/>
                                                                                                <w:left w:val="none" w:sz="0" w:space="0" w:color="auto"/>
                                                                                                <w:bottom w:val="none" w:sz="0" w:space="0" w:color="auto"/>
                                                                                                <w:right w:val="none" w:sz="0" w:space="0" w:color="auto"/>
                                                                                              </w:divBdr>
                                                                                              <w:divsChild>
                                                                                                <w:div w:id="413472538">
                                                                                                  <w:marLeft w:val="0"/>
                                                                                                  <w:marRight w:val="0"/>
                                                                                                  <w:marTop w:val="0"/>
                                                                                                  <w:marBottom w:val="0"/>
                                                                                                  <w:divBdr>
                                                                                                    <w:top w:val="none" w:sz="0" w:space="0" w:color="auto"/>
                                                                                                    <w:left w:val="none" w:sz="0" w:space="0" w:color="auto"/>
                                                                                                    <w:bottom w:val="none" w:sz="0" w:space="0" w:color="auto"/>
                                                                                                    <w:right w:val="none" w:sz="0" w:space="0" w:color="auto"/>
                                                                                                  </w:divBdr>
                                                                                                </w:div>
                                                                                                <w:div w:id="2003049571">
                                                                                                  <w:marLeft w:val="0"/>
                                                                                                  <w:marRight w:val="0"/>
                                                                                                  <w:marTop w:val="0"/>
                                                                                                  <w:marBottom w:val="0"/>
                                                                                                  <w:divBdr>
                                                                                                    <w:top w:val="none" w:sz="0" w:space="0" w:color="auto"/>
                                                                                                    <w:left w:val="none" w:sz="0" w:space="0" w:color="auto"/>
                                                                                                    <w:bottom w:val="none" w:sz="0" w:space="0" w:color="auto"/>
                                                                                                    <w:right w:val="none" w:sz="0" w:space="0" w:color="auto"/>
                                                                                                  </w:divBdr>
                                                                                                </w:div>
                                                                                              </w:divsChild>
                                                                                            </w:div>
                                                                                            <w:div w:id="800850187">
                                                                                              <w:marLeft w:val="0"/>
                                                                                              <w:marRight w:val="0"/>
                                                                                              <w:marTop w:val="0"/>
                                                                                              <w:marBottom w:val="0"/>
                                                                                              <w:divBdr>
                                                                                                <w:top w:val="none" w:sz="0" w:space="0" w:color="auto"/>
                                                                                                <w:left w:val="none" w:sz="0" w:space="0" w:color="auto"/>
                                                                                                <w:bottom w:val="none" w:sz="0" w:space="0" w:color="auto"/>
                                                                                                <w:right w:val="none" w:sz="0" w:space="0" w:color="auto"/>
                                                                                              </w:divBdr>
                                                                                              <w:divsChild>
                                                                                                <w:div w:id="9263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9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4893203">
                  <w:marLeft w:val="0"/>
                  <w:marRight w:val="0"/>
                  <w:marTop w:val="120"/>
                  <w:marBottom w:val="120"/>
                  <w:divBdr>
                    <w:top w:val="none" w:sz="0" w:space="0" w:color="auto"/>
                    <w:left w:val="none" w:sz="0" w:space="0" w:color="auto"/>
                    <w:bottom w:val="none" w:sz="0" w:space="0" w:color="auto"/>
                    <w:right w:val="none" w:sz="0" w:space="0" w:color="auto"/>
                  </w:divBdr>
                  <w:divsChild>
                    <w:div w:id="410738032">
                      <w:marLeft w:val="0"/>
                      <w:marRight w:val="0"/>
                      <w:marTop w:val="0"/>
                      <w:marBottom w:val="0"/>
                      <w:divBdr>
                        <w:top w:val="none" w:sz="0" w:space="0" w:color="auto"/>
                        <w:left w:val="none" w:sz="0" w:space="0" w:color="auto"/>
                        <w:bottom w:val="none" w:sz="0" w:space="0" w:color="auto"/>
                        <w:right w:val="none" w:sz="0" w:space="0" w:color="auto"/>
                      </w:divBdr>
                      <w:divsChild>
                        <w:div w:id="1758090820">
                          <w:marLeft w:val="0"/>
                          <w:marRight w:val="0"/>
                          <w:marTop w:val="0"/>
                          <w:marBottom w:val="0"/>
                          <w:divBdr>
                            <w:top w:val="none" w:sz="0" w:space="0" w:color="auto"/>
                            <w:left w:val="none" w:sz="0" w:space="0" w:color="auto"/>
                            <w:bottom w:val="none" w:sz="0" w:space="0" w:color="auto"/>
                            <w:right w:val="none" w:sz="0" w:space="0" w:color="auto"/>
                          </w:divBdr>
                          <w:divsChild>
                            <w:div w:id="310788764">
                              <w:marLeft w:val="0"/>
                              <w:marRight w:val="0"/>
                              <w:marTop w:val="0"/>
                              <w:marBottom w:val="0"/>
                              <w:divBdr>
                                <w:top w:val="none" w:sz="0" w:space="0" w:color="auto"/>
                                <w:left w:val="none" w:sz="0" w:space="0" w:color="auto"/>
                                <w:bottom w:val="none" w:sz="0" w:space="0" w:color="auto"/>
                                <w:right w:val="none" w:sz="0" w:space="0" w:color="auto"/>
                              </w:divBdr>
                              <w:divsChild>
                                <w:div w:id="586816010">
                                  <w:marLeft w:val="0"/>
                                  <w:marRight w:val="0"/>
                                  <w:marTop w:val="100"/>
                                  <w:marBottom w:val="100"/>
                                  <w:divBdr>
                                    <w:top w:val="none" w:sz="0" w:space="0" w:color="auto"/>
                                    <w:left w:val="none" w:sz="0" w:space="0" w:color="auto"/>
                                    <w:bottom w:val="none" w:sz="0" w:space="0" w:color="auto"/>
                                    <w:right w:val="none" w:sz="0" w:space="0" w:color="auto"/>
                                  </w:divBdr>
                                  <w:divsChild>
                                    <w:div w:id="1651638523">
                                      <w:marLeft w:val="0"/>
                                      <w:marRight w:val="0"/>
                                      <w:marTop w:val="100"/>
                                      <w:marBottom w:val="100"/>
                                      <w:divBdr>
                                        <w:top w:val="none" w:sz="0" w:space="0" w:color="auto"/>
                                        <w:left w:val="none" w:sz="0" w:space="0" w:color="auto"/>
                                        <w:bottom w:val="none" w:sz="0" w:space="0" w:color="auto"/>
                                        <w:right w:val="none" w:sz="0" w:space="0" w:color="auto"/>
                                      </w:divBdr>
                                      <w:divsChild>
                                        <w:div w:id="735129699">
                                          <w:marLeft w:val="0"/>
                                          <w:marRight w:val="0"/>
                                          <w:marTop w:val="0"/>
                                          <w:marBottom w:val="0"/>
                                          <w:divBdr>
                                            <w:top w:val="none" w:sz="0" w:space="0" w:color="auto"/>
                                            <w:left w:val="none" w:sz="0" w:space="0" w:color="auto"/>
                                            <w:bottom w:val="none" w:sz="0" w:space="0" w:color="auto"/>
                                            <w:right w:val="none" w:sz="0" w:space="0" w:color="auto"/>
                                          </w:divBdr>
                                          <w:divsChild>
                                            <w:div w:id="823665828">
                                              <w:marLeft w:val="0"/>
                                              <w:marRight w:val="0"/>
                                              <w:marTop w:val="0"/>
                                              <w:marBottom w:val="0"/>
                                              <w:divBdr>
                                                <w:top w:val="none" w:sz="0" w:space="0" w:color="auto"/>
                                                <w:left w:val="none" w:sz="0" w:space="0" w:color="auto"/>
                                                <w:bottom w:val="none" w:sz="0" w:space="0" w:color="auto"/>
                                                <w:right w:val="none" w:sz="0" w:space="0" w:color="auto"/>
                                              </w:divBdr>
                                              <w:divsChild>
                                                <w:div w:id="1944848199">
                                                  <w:marLeft w:val="0"/>
                                                  <w:marRight w:val="0"/>
                                                  <w:marTop w:val="0"/>
                                                  <w:marBottom w:val="0"/>
                                                  <w:divBdr>
                                                    <w:top w:val="none" w:sz="0" w:space="0" w:color="auto"/>
                                                    <w:left w:val="none" w:sz="0" w:space="0" w:color="auto"/>
                                                    <w:bottom w:val="none" w:sz="0" w:space="0" w:color="auto"/>
                                                    <w:right w:val="none" w:sz="0" w:space="0" w:color="auto"/>
                                                  </w:divBdr>
                                                  <w:divsChild>
                                                    <w:div w:id="326052603">
                                                      <w:marLeft w:val="0"/>
                                                      <w:marRight w:val="0"/>
                                                      <w:marTop w:val="0"/>
                                                      <w:marBottom w:val="0"/>
                                                      <w:divBdr>
                                                        <w:top w:val="none" w:sz="0" w:space="0" w:color="auto"/>
                                                        <w:left w:val="none" w:sz="0" w:space="0" w:color="auto"/>
                                                        <w:bottom w:val="none" w:sz="0" w:space="0" w:color="auto"/>
                                                        <w:right w:val="none" w:sz="0" w:space="0" w:color="auto"/>
                                                      </w:divBdr>
                                                      <w:divsChild>
                                                        <w:div w:id="279847262">
                                                          <w:marLeft w:val="0"/>
                                                          <w:marRight w:val="0"/>
                                                          <w:marTop w:val="0"/>
                                                          <w:marBottom w:val="0"/>
                                                          <w:divBdr>
                                                            <w:top w:val="none" w:sz="0" w:space="0" w:color="auto"/>
                                                            <w:left w:val="none" w:sz="0" w:space="0" w:color="auto"/>
                                                            <w:bottom w:val="none" w:sz="0" w:space="0" w:color="auto"/>
                                                            <w:right w:val="none" w:sz="0" w:space="0" w:color="auto"/>
                                                          </w:divBdr>
                                                          <w:divsChild>
                                                            <w:div w:id="1821193587">
                                                              <w:marLeft w:val="0"/>
                                                              <w:marRight w:val="0"/>
                                                              <w:marTop w:val="0"/>
                                                              <w:marBottom w:val="0"/>
                                                              <w:divBdr>
                                                                <w:top w:val="none" w:sz="0" w:space="0" w:color="auto"/>
                                                                <w:left w:val="none" w:sz="0" w:space="0" w:color="auto"/>
                                                                <w:bottom w:val="none" w:sz="0" w:space="0" w:color="auto"/>
                                                                <w:right w:val="none" w:sz="0" w:space="0" w:color="auto"/>
                                                              </w:divBdr>
                                                              <w:divsChild>
                                                                <w:div w:id="1188644361">
                                                                  <w:marLeft w:val="0"/>
                                                                  <w:marRight w:val="0"/>
                                                                  <w:marTop w:val="0"/>
                                                                  <w:marBottom w:val="0"/>
                                                                  <w:divBdr>
                                                                    <w:top w:val="none" w:sz="0" w:space="0" w:color="auto"/>
                                                                    <w:left w:val="none" w:sz="0" w:space="0" w:color="auto"/>
                                                                    <w:bottom w:val="none" w:sz="0" w:space="0" w:color="auto"/>
                                                                    <w:right w:val="none" w:sz="0" w:space="0" w:color="auto"/>
                                                                  </w:divBdr>
                                                                  <w:divsChild>
                                                                    <w:div w:id="1815219429">
                                                                      <w:marLeft w:val="0"/>
                                                                      <w:marRight w:val="0"/>
                                                                      <w:marTop w:val="0"/>
                                                                      <w:marBottom w:val="0"/>
                                                                      <w:divBdr>
                                                                        <w:top w:val="none" w:sz="0" w:space="0" w:color="auto"/>
                                                                        <w:left w:val="none" w:sz="0" w:space="0" w:color="auto"/>
                                                                        <w:bottom w:val="none" w:sz="0" w:space="0" w:color="auto"/>
                                                                        <w:right w:val="none" w:sz="0" w:space="0" w:color="auto"/>
                                                                      </w:divBdr>
                                                                      <w:divsChild>
                                                                        <w:div w:id="901521570">
                                                                          <w:marLeft w:val="0"/>
                                                                          <w:marRight w:val="0"/>
                                                                          <w:marTop w:val="0"/>
                                                                          <w:marBottom w:val="0"/>
                                                                          <w:divBdr>
                                                                            <w:top w:val="none" w:sz="0" w:space="0" w:color="auto"/>
                                                                            <w:left w:val="none" w:sz="0" w:space="0" w:color="auto"/>
                                                                            <w:bottom w:val="none" w:sz="0" w:space="0" w:color="auto"/>
                                                                            <w:right w:val="none" w:sz="0" w:space="0" w:color="auto"/>
                                                                          </w:divBdr>
                                                                          <w:divsChild>
                                                                            <w:div w:id="118582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179456">
                                                              <w:marLeft w:val="0"/>
                                                              <w:marRight w:val="0"/>
                                                              <w:marTop w:val="0"/>
                                                              <w:marBottom w:val="0"/>
                                                              <w:divBdr>
                                                                <w:top w:val="none" w:sz="0" w:space="0" w:color="auto"/>
                                                                <w:left w:val="none" w:sz="0" w:space="0" w:color="auto"/>
                                                                <w:bottom w:val="none" w:sz="0" w:space="0" w:color="auto"/>
                                                                <w:right w:val="none" w:sz="0" w:space="0" w:color="auto"/>
                                                              </w:divBdr>
                                                              <w:divsChild>
                                                                <w:div w:id="1185290064">
                                                                  <w:marLeft w:val="0"/>
                                                                  <w:marRight w:val="0"/>
                                                                  <w:marTop w:val="0"/>
                                                                  <w:marBottom w:val="0"/>
                                                                  <w:divBdr>
                                                                    <w:top w:val="none" w:sz="0" w:space="0" w:color="auto"/>
                                                                    <w:left w:val="none" w:sz="0" w:space="0" w:color="auto"/>
                                                                    <w:bottom w:val="none" w:sz="0" w:space="0" w:color="auto"/>
                                                                    <w:right w:val="none" w:sz="0" w:space="0" w:color="auto"/>
                                                                  </w:divBdr>
                                                                  <w:divsChild>
                                                                    <w:div w:id="57362842">
                                                                      <w:marLeft w:val="0"/>
                                                                      <w:marRight w:val="0"/>
                                                                      <w:marTop w:val="0"/>
                                                                      <w:marBottom w:val="0"/>
                                                                      <w:divBdr>
                                                                        <w:top w:val="none" w:sz="0" w:space="0" w:color="auto"/>
                                                                        <w:left w:val="none" w:sz="0" w:space="0" w:color="auto"/>
                                                                        <w:bottom w:val="none" w:sz="0" w:space="0" w:color="auto"/>
                                                                        <w:right w:val="none" w:sz="0" w:space="0" w:color="auto"/>
                                                                      </w:divBdr>
                                                                      <w:divsChild>
                                                                        <w:div w:id="394089675">
                                                                          <w:marLeft w:val="0"/>
                                                                          <w:marRight w:val="0"/>
                                                                          <w:marTop w:val="60"/>
                                                                          <w:marBottom w:val="0"/>
                                                                          <w:divBdr>
                                                                            <w:top w:val="none" w:sz="0" w:space="0" w:color="auto"/>
                                                                            <w:left w:val="none" w:sz="0" w:space="0" w:color="auto"/>
                                                                            <w:bottom w:val="none" w:sz="0" w:space="0" w:color="auto"/>
                                                                            <w:right w:val="none" w:sz="0" w:space="0" w:color="auto"/>
                                                                          </w:divBdr>
                                                                          <w:divsChild>
                                                                            <w:div w:id="265885815">
                                                                              <w:marLeft w:val="0"/>
                                                                              <w:marRight w:val="0"/>
                                                                              <w:marTop w:val="0"/>
                                                                              <w:marBottom w:val="0"/>
                                                                              <w:divBdr>
                                                                                <w:top w:val="none" w:sz="0" w:space="0" w:color="auto"/>
                                                                                <w:left w:val="none" w:sz="0" w:space="0" w:color="auto"/>
                                                                                <w:bottom w:val="none" w:sz="0" w:space="0" w:color="auto"/>
                                                                                <w:right w:val="none" w:sz="0" w:space="0" w:color="auto"/>
                                                                              </w:divBdr>
                                                                              <w:divsChild>
                                                                                <w:div w:id="477455411">
                                                                                  <w:marLeft w:val="0"/>
                                                                                  <w:marRight w:val="0"/>
                                                                                  <w:marTop w:val="0"/>
                                                                                  <w:marBottom w:val="0"/>
                                                                                  <w:divBdr>
                                                                                    <w:top w:val="none" w:sz="0" w:space="0" w:color="auto"/>
                                                                                    <w:left w:val="none" w:sz="0" w:space="0" w:color="auto"/>
                                                                                    <w:bottom w:val="none" w:sz="0" w:space="0" w:color="auto"/>
                                                                                    <w:right w:val="none" w:sz="0" w:space="0" w:color="auto"/>
                                                                                  </w:divBdr>
                                                                                </w:div>
                                                                                <w:div w:id="685330847">
                                                                                  <w:marLeft w:val="0"/>
                                                                                  <w:marRight w:val="0"/>
                                                                                  <w:marTop w:val="0"/>
                                                                                  <w:marBottom w:val="0"/>
                                                                                  <w:divBdr>
                                                                                    <w:top w:val="none" w:sz="0" w:space="0" w:color="auto"/>
                                                                                    <w:left w:val="none" w:sz="0" w:space="0" w:color="auto"/>
                                                                                    <w:bottom w:val="none" w:sz="0" w:space="0" w:color="auto"/>
                                                                                    <w:right w:val="none" w:sz="0" w:space="0" w:color="auto"/>
                                                                                  </w:divBdr>
                                                                                </w:div>
                                                                                <w:div w:id="885143264">
                                                                                  <w:marLeft w:val="0"/>
                                                                                  <w:marRight w:val="0"/>
                                                                                  <w:marTop w:val="0"/>
                                                                                  <w:marBottom w:val="0"/>
                                                                                  <w:divBdr>
                                                                                    <w:top w:val="none" w:sz="0" w:space="0" w:color="auto"/>
                                                                                    <w:left w:val="none" w:sz="0" w:space="0" w:color="auto"/>
                                                                                    <w:bottom w:val="none" w:sz="0" w:space="0" w:color="auto"/>
                                                                                    <w:right w:val="none" w:sz="0" w:space="0" w:color="auto"/>
                                                                                  </w:divBdr>
                                                                                </w:div>
                                                                                <w:div w:id="139257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44515">
                                                                          <w:marLeft w:val="0"/>
                                                                          <w:marRight w:val="0"/>
                                                                          <w:marTop w:val="120"/>
                                                                          <w:marBottom w:val="0"/>
                                                                          <w:divBdr>
                                                                            <w:top w:val="none" w:sz="0" w:space="0" w:color="auto"/>
                                                                            <w:left w:val="none" w:sz="0" w:space="0" w:color="auto"/>
                                                                            <w:bottom w:val="none" w:sz="0" w:space="0" w:color="auto"/>
                                                                            <w:right w:val="none" w:sz="0" w:space="0" w:color="auto"/>
                                                                          </w:divBdr>
                                                                          <w:divsChild>
                                                                            <w:div w:id="1495218214">
                                                                              <w:marLeft w:val="0"/>
                                                                              <w:marRight w:val="0"/>
                                                                              <w:marTop w:val="0"/>
                                                                              <w:marBottom w:val="0"/>
                                                                              <w:divBdr>
                                                                                <w:top w:val="none" w:sz="0" w:space="0" w:color="auto"/>
                                                                                <w:left w:val="none" w:sz="0" w:space="0" w:color="auto"/>
                                                                                <w:bottom w:val="none" w:sz="0" w:space="0" w:color="auto"/>
                                                                                <w:right w:val="none" w:sz="0" w:space="0" w:color="auto"/>
                                                                              </w:divBdr>
                                                                              <w:divsChild>
                                                                                <w:div w:id="15816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7712">
                                                                          <w:marLeft w:val="0"/>
                                                                          <w:marRight w:val="0"/>
                                                                          <w:marTop w:val="0"/>
                                                                          <w:marBottom w:val="0"/>
                                                                          <w:divBdr>
                                                                            <w:top w:val="none" w:sz="0" w:space="0" w:color="auto"/>
                                                                            <w:left w:val="none" w:sz="0" w:space="0" w:color="auto"/>
                                                                            <w:bottom w:val="none" w:sz="0" w:space="0" w:color="auto"/>
                                                                            <w:right w:val="none" w:sz="0" w:space="0" w:color="auto"/>
                                                                          </w:divBdr>
                                                                          <w:divsChild>
                                                                            <w:div w:id="178130486">
                                                                              <w:marLeft w:val="0"/>
                                                                              <w:marRight w:val="0"/>
                                                                              <w:marTop w:val="0"/>
                                                                              <w:marBottom w:val="0"/>
                                                                              <w:divBdr>
                                                                                <w:top w:val="none" w:sz="0" w:space="0" w:color="auto"/>
                                                                                <w:left w:val="none" w:sz="0" w:space="0" w:color="auto"/>
                                                                                <w:bottom w:val="none" w:sz="0" w:space="0" w:color="auto"/>
                                                                                <w:right w:val="none" w:sz="0" w:space="0" w:color="auto"/>
                                                                              </w:divBdr>
                                                                              <w:divsChild>
                                                                                <w:div w:id="142953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69113">
                                                                          <w:marLeft w:val="0"/>
                                                                          <w:marRight w:val="0"/>
                                                                          <w:marTop w:val="100"/>
                                                                          <w:marBottom w:val="0"/>
                                                                          <w:divBdr>
                                                                            <w:top w:val="none" w:sz="0" w:space="0" w:color="auto"/>
                                                                            <w:left w:val="none" w:sz="0" w:space="0" w:color="auto"/>
                                                                            <w:bottom w:val="none" w:sz="0" w:space="0" w:color="auto"/>
                                                                            <w:right w:val="none" w:sz="0" w:space="0" w:color="auto"/>
                                                                          </w:divBdr>
                                                                        </w:div>
                                                                        <w:div w:id="1762414635">
                                                                          <w:marLeft w:val="0"/>
                                                                          <w:marRight w:val="0"/>
                                                                          <w:marTop w:val="0"/>
                                                                          <w:marBottom w:val="0"/>
                                                                          <w:divBdr>
                                                                            <w:top w:val="none" w:sz="0" w:space="0" w:color="auto"/>
                                                                            <w:left w:val="none" w:sz="0" w:space="0" w:color="auto"/>
                                                                            <w:bottom w:val="none" w:sz="0" w:space="0" w:color="auto"/>
                                                                            <w:right w:val="none" w:sz="0" w:space="0" w:color="auto"/>
                                                                          </w:divBdr>
                                                                          <w:divsChild>
                                                                            <w:div w:id="785150576">
                                                                              <w:marLeft w:val="0"/>
                                                                              <w:marRight w:val="0"/>
                                                                              <w:marTop w:val="0"/>
                                                                              <w:marBottom w:val="0"/>
                                                                              <w:divBdr>
                                                                                <w:top w:val="none" w:sz="0" w:space="0" w:color="auto"/>
                                                                                <w:left w:val="none" w:sz="0" w:space="0" w:color="auto"/>
                                                                                <w:bottom w:val="none" w:sz="0" w:space="0" w:color="auto"/>
                                                                                <w:right w:val="none" w:sz="0" w:space="0" w:color="auto"/>
                                                                              </w:divBdr>
                                                                              <w:divsChild>
                                                                                <w:div w:id="54699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49298">
                                                                          <w:marLeft w:val="0"/>
                                                                          <w:marRight w:val="0"/>
                                                                          <w:marTop w:val="60"/>
                                                                          <w:marBottom w:val="0"/>
                                                                          <w:divBdr>
                                                                            <w:top w:val="none" w:sz="0" w:space="0" w:color="auto"/>
                                                                            <w:left w:val="none" w:sz="0" w:space="0" w:color="auto"/>
                                                                            <w:bottom w:val="none" w:sz="0" w:space="0" w:color="auto"/>
                                                                            <w:right w:val="none" w:sz="0" w:space="0" w:color="auto"/>
                                                                          </w:divBdr>
                                                                          <w:divsChild>
                                                                            <w:div w:id="506285431">
                                                                              <w:marLeft w:val="0"/>
                                                                              <w:marRight w:val="0"/>
                                                                              <w:marTop w:val="0"/>
                                                                              <w:marBottom w:val="0"/>
                                                                              <w:divBdr>
                                                                                <w:top w:val="none" w:sz="0" w:space="0" w:color="auto"/>
                                                                                <w:left w:val="none" w:sz="0" w:space="0" w:color="auto"/>
                                                                                <w:bottom w:val="none" w:sz="0" w:space="0" w:color="auto"/>
                                                                                <w:right w:val="none" w:sz="0" w:space="0" w:color="auto"/>
                                                                              </w:divBdr>
                                                                              <w:divsChild>
                                                                                <w:div w:id="16867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6360945">
      <w:bodyDiv w:val="1"/>
      <w:marLeft w:val="0"/>
      <w:marRight w:val="0"/>
      <w:marTop w:val="0"/>
      <w:marBottom w:val="0"/>
      <w:divBdr>
        <w:top w:val="none" w:sz="0" w:space="0" w:color="auto"/>
        <w:left w:val="none" w:sz="0" w:space="0" w:color="auto"/>
        <w:bottom w:val="none" w:sz="0" w:space="0" w:color="auto"/>
        <w:right w:val="none" w:sz="0" w:space="0" w:color="auto"/>
      </w:divBdr>
    </w:div>
    <w:div w:id="1530532768">
      <w:bodyDiv w:val="1"/>
      <w:marLeft w:val="0"/>
      <w:marRight w:val="0"/>
      <w:marTop w:val="0"/>
      <w:marBottom w:val="0"/>
      <w:divBdr>
        <w:top w:val="none" w:sz="0" w:space="0" w:color="auto"/>
        <w:left w:val="none" w:sz="0" w:space="0" w:color="auto"/>
        <w:bottom w:val="none" w:sz="0" w:space="0" w:color="auto"/>
        <w:right w:val="none" w:sz="0" w:space="0" w:color="auto"/>
      </w:divBdr>
    </w:div>
    <w:div w:id="1541167800">
      <w:bodyDiv w:val="1"/>
      <w:marLeft w:val="0"/>
      <w:marRight w:val="0"/>
      <w:marTop w:val="0"/>
      <w:marBottom w:val="0"/>
      <w:divBdr>
        <w:top w:val="none" w:sz="0" w:space="0" w:color="auto"/>
        <w:left w:val="none" w:sz="0" w:space="0" w:color="auto"/>
        <w:bottom w:val="none" w:sz="0" w:space="0" w:color="auto"/>
        <w:right w:val="none" w:sz="0" w:space="0" w:color="auto"/>
      </w:divBdr>
    </w:div>
    <w:div w:id="1549950654">
      <w:bodyDiv w:val="1"/>
      <w:marLeft w:val="0"/>
      <w:marRight w:val="0"/>
      <w:marTop w:val="0"/>
      <w:marBottom w:val="0"/>
      <w:divBdr>
        <w:top w:val="none" w:sz="0" w:space="0" w:color="auto"/>
        <w:left w:val="none" w:sz="0" w:space="0" w:color="auto"/>
        <w:bottom w:val="none" w:sz="0" w:space="0" w:color="auto"/>
        <w:right w:val="none" w:sz="0" w:space="0" w:color="auto"/>
      </w:divBdr>
    </w:div>
    <w:div w:id="1551309607">
      <w:bodyDiv w:val="1"/>
      <w:marLeft w:val="0"/>
      <w:marRight w:val="0"/>
      <w:marTop w:val="0"/>
      <w:marBottom w:val="0"/>
      <w:divBdr>
        <w:top w:val="none" w:sz="0" w:space="0" w:color="auto"/>
        <w:left w:val="none" w:sz="0" w:space="0" w:color="auto"/>
        <w:bottom w:val="none" w:sz="0" w:space="0" w:color="auto"/>
        <w:right w:val="none" w:sz="0" w:space="0" w:color="auto"/>
      </w:divBdr>
    </w:div>
    <w:div w:id="1561482124">
      <w:bodyDiv w:val="1"/>
      <w:marLeft w:val="0"/>
      <w:marRight w:val="0"/>
      <w:marTop w:val="0"/>
      <w:marBottom w:val="0"/>
      <w:divBdr>
        <w:top w:val="none" w:sz="0" w:space="0" w:color="auto"/>
        <w:left w:val="none" w:sz="0" w:space="0" w:color="auto"/>
        <w:bottom w:val="none" w:sz="0" w:space="0" w:color="auto"/>
        <w:right w:val="none" w:sz="0" w:space="0" w:color="auto"/>
      </w:divBdr>
    </w:div>
    <w:div w:id="1568878424">
      <w:bodyDiv w:val="1"/>
      <w:marLeft w:val="0"/>
      <w:marRight w:val="0"/>
      <w:marTop w:val="0"/>
      <w:marBottom w:val="0"/>
      <w:divBdr>
        <w:top w:val="none" w:sz="0" w:space="0" w:color="auto"/>
        <w:left w:val="none" w:sz="0" w:space="0" w:color="auto"/>
        <w:bottom w:val="none" w:sz="0" w:space="0" w:color="auto"/>
        <w:right w:val="none" w:sz="0" w:space="0" w:color="auto"/>
      </w:divBdr>
    </w:div>
    <w:div w:id="1572422429">
      <w:bodyDiv w:val="1"/>
      <w:marLeft w:val="0"/>
      <w:marRight w:val="0"/>
      <w:marTop w:val="0"/>
      <w:marBottom w:val="0"/>
      <w:divBdr>
        <w:top w:val="none" w:sz="0" w:space="0" w:color="auto"/>
        <w:left w:val="none" w:sz="0" w:space="0" w:color="auto"/>
        <w:bottom w:val="none" w:sz="0" w:space="0" w:color="auto"/>
        <w:right w:val="none" w:sz="0" w:space="0" w:color="auto"/>
      </w:divBdr>
    </w:div>
    <w:div w:id="1574699723">
      <w:bodyDiv w:val="1"/>
      <w:marLeft w:val="0"/>
      <w:marRight w:val="0"/>
      <w:marTop w:val="0"/>
      <w:marBottom w:val="0"/>
      <w:divBdr>
        <w:top w:val="none" w:sz="0" w:space="0" w:color="auto"/>
        <w:left w:val="none" w:sz="0" w:space="0" w:color="auto"/>
        <w:bottom w:val="none" w:sz="0" w:space="0" w:color="auto"/>
        <w:right w:val="none" w:sz="0" w:space="0" w:color="auto"/>
      </w:divBdr>
    </w:div>
    <w:div w:id="1578784002">
      <w:bodyDiv w:val="1"/>
      <w:marLeft w:val="0"/>
      <w:marRight w:val="0"/>
      <w:marTop w:val="0"/>
      <w:marBottom w:val="0"/>
      <w:divBdr>
        <w:top w:val="none" w:sz="0" w:space="0" w:color="auto"/>
        <w:left w:val="none" w:sz="0" w:space="0" w:color="auto"/>
        <w:bottom w:val="none" w:sz="0" w:space="0" w:color="auto"/>
        <w:right w:val="none" w:sz="0" w:space="0" w:color="auto"/>
      </w:divBdr>
    </w:div>
    <w:div w:id="1586961753">
      <w:bodyDiv w:val="1"/>
      <w:marLeft w:val="0"/>
      <w:marRight w:val="0"/>
      <w:marTop w:val="0"/>
      <w:marBottom w:val="0"/>
      <w:divBdr>
        <w:top w:val="none" w:sz="0" w:space="0" w:color="auto"/>
        <w:left w:val="none" w:sz="0" w:space="0" w:color="auto"/>
        <w:bottom w:val="none" w:sz="0" w:space="0" w:color="auto"/>
        <w:right w:val="none" w:sz="0" w:space="0" w:color="auto"/>
      </w:divBdr>
    </w:div>
    <w:div w:id="1594776327">
      <w:bodyDiv w:val="1"/>
      <w:marLeft w:val="0"/>
      <w:marRight w:val="0"/>
      <w:marTop w:val="0"/>
      <w:marBottom w:val="0"/>
      <w:divBdr>
        <w:top w:val="none" w:sz="0" w:space="0" w:color="auto"/>
        <w:left w:val="none" w:sz="0" w:space="0" w:color="auto"/>
        <w:bottom w:val="none" w:sz="0" w:space="0" w:color="auto"/>
        <w:right w:val="none" w:sz="0" w:space="0" w:color="auto"/>
      </w:divBdr>
    </w:div>
    <w:div w:id="1595505590">
      <w:bodyDiv w:val="1"/>
      <w:marLeft w:val="0"/>
      <w:marRight w:val="0"/>
      <w:marTop w:val="0"/>
      <w:marBottom w:val="0"/>
      <w:divBdr>
        <w:top w:val="none" w:sz="0" w:space="0" w:color="auto"/>
        <w:left w:val="none" w:sz="0" w:space="0" w:color="auto"/>
        <w:bottom w:val="none" w:sz="0" w:space="0" w:color="auto"/>
        <w:right w:val="none" w:sz="0" w:space="0" w:color="auto"/>
      </w:divBdr>
    </w:div>
    <w:div w:id="1606886119">
      <w:bodyDiv w:val="1"/>
      <w:marLeft w:val="0"/>
      <w:marRight w:val="0"/>
      <w:marTop w:val="0"/>
      <w:marBottom w:val="0"/>
      <w:divBdr>
        <w:top w:val="none" w:sz="0" w:space="0" w:color="auto"/>
        <w:left w:val="none" w:sz="0" w:space="0" w:color="auto"/>
        <w:bottom w:val="none" w:sz="0" w:space="0" w:color="auto"/>
        <w:right w:val="none" w:sz="0" w:space="0" w:color="auto"/>
      </w:divBdr>
    </w:div>
    <w:div w:id="1626621305">
      <w:bodyDiv w:val="1"/>
      <w:marLeft w:val="0"/>
      <w:marRight w:val="0"/>
      <w:marTop w:val="0"/>
      <w:marBottom w:val="0"/>
      <w:divBdr>
        <w:top w:val="none" w:sz="0" w:space="0" w:color="auto"/>
        <w:left w:val="none" w:sz="0" w:space="0" w:color="auto"/>
        <w:bottom w:val="none" w:sz="0" w:space="0" w:color="auto"/>
        <w:right w:val="none" w:sz="0" w:space="0" w:color="auto"/>
      </w:divBdr>
    </w:div>
    <w:div w:id="1657487004">
      <w:bodyDiv w:val="1"/>
      <w:marLeft w:val="0"/>
      <w:marRight w:val="0"/>
      <w:marTop w:val="0"/>
      <w:marBottom w:val="0"/>
      <w:divBdr>
        <w:top w:val="none" w:sz="0" w:space="0" w:color="auto"/>
        <w:left w:val="none" w:sz="0" w:space="0" w:color="auto"/>
        <w:bottom w:val="none" w:sz="0" w:space="0" w:color="auto"/>
        <w:right w:val="none" w:sz="0" w:space="0" w:color="auto"/>
      </w:divBdr>
    </w:div>
    <w:div w:id="1666473453">
      <w:bodyDiv w:val="1"/>
      <w:marLeft w:val="0"/>
      <w:marRight w:val="0"/>
      <w:marTop w:val="0"/>
      <w:marBottom w:val="0"/>
      <w:divBdr>
        <w:top w:val="none" w:sz="0" w:space="0" w:color="auto"/>
        <w:left w:val="none" w:sz="0" w:space="0" w:color="auto"/>
        <w:bottom w:val="none" w:sz="0" w:space="0" w:color="auto"/>
        <w:right w:val="none" w:sz="0" w:space="0" w:color="auto"/>
      </w:divBdr>
    </w:div>
    <w:div w:id="1668704203">
      <w:bodyDiv w:val="1"/>
      <w:marLeft w:val="0"/>
      <w:marRight w:val="0"/>
      <w:marTop w:val="0"/>
      <w:marBottom w:val="0"/>
      <w:divBdr>
        <w:top w:val="none" w:sz="0" w:space="0" w:color="auto"/>
        <w:left w:val="none" w:sz="0" w:space="0" w:color="auto"/>
        <w:bottom w:val="none" w:sz="0" w:space="0" w:color="auto"/>
        <w:right w:val="none" w:sz="0" w:space="0" w:color="auto"/>
      </w:divBdr>
    </w:div>
    <w:div w:id="1690177988">
      <w:bodyDiv w:val="1"/>
      <w:marLeft w:val="0"/>
      <w:marRight w:val="0"/>
      <w:marTop w:val="0"/>
      <w:marBottom w:val="0"/>
      <w:divBdr>
        <w:top w:val="none" w:sz="0" w:space="0" w:color="auto"/>
        <w:left w:val="none" w:sz="0" w:space="0" w:color="auto"/>
        <w:bottom w:val="none" w:sz="0" w:space="0" w:color="auto"/>
        <w:right w:val="none" w:sz="0" w:space="0" w:color="auto"/>
      </w:divBdr>
    </w:div>
    <w:div w:id="1694696334">
      <w:bodyDiv w:val="1"/>
      <w:marLeft w:val="0"/>
      <w:marRight w:val="0"/>
      <w:marTop w:val="0"/>
      <w:marBottom w:val="0"/>
      <w:divBdr>
        <w:top w:val="none" w:sz="0" w:space="0" w:color="auto"/>
        <w:left w:val="none" w:sz="0" w:space="0" w:color="auto"/>
        <w:bottom w:val="none" w:sz="0" w:space="0" w:color="auto"/>
        <w:right w:val="none" w:sz="0" w:space="0" w:color="auto"/>
      </w:divBdr>
      <w:divsChild>
        <w:div w:id="194781178">
          <w:marLeft w:val="0"/>
          <w:marRight w:val="0"/>
          <w:marTop w:val="0"/>
          <w:marBottom w:val="0"/>
          <w:divBdr>
            <w:top w:val="none" w:sz="0" w:space="0" w:color="auto"/>
            <w:left w:val="none" w:sz="0" w:space="0" w:color="auto"/>
            <w:bottom w:val="none" w:sz="0" w:space="0" w:color="auto"/>
            <w:right w:val="none" w:sz="0" w:space="0" w:color="auto"/>
          </w:divBdr>
        </w:div>
        <w:div w:id="1825774810">
          <w:marLeft w:val="0"/>
          <w:marRight w:val="0"/>
          <w:marTop w:val="0"/>
          <w:marBottom w:val="0"/>
          <w:divBdr>
            <w:top w:val="none" w:sz="0" w:space="0" w:color="auto"/>
            <w:left w:val="none" w:sz="0" w:space="0" w:color="auto"/>
            <w:bottom w:val="none" w:sz="0" w:space="0" w:color="auto"/>
            <w:right w:val="none" w:sz="0" w:space="0" w:color="auto"/>
          </w:divBdr>
          <w:divsChild>
            <w:div w:id="13462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524">
      <w:bodyDiv w:val="1"/>
      <w:marLeft w:val="0"/>
      <w:marRight w:val="0"/>
      <w:marTop w:val="0"/>
      <w:marBottom w:val="0"/>
      <w:divBdr>
        <w:top w:val="none" w:sz="0" w:space="0" w:color="auto"/>
        <w:left w:val="none" w:sz="0" w:space="0" w:color="auto"/>
        <w:bottom w:val="none" w:sz="0" w:space="0" w:color="auto"/>
        <w:right w:val="none" w:sz="0" w:space="0" w:color="auto"/>
      </w:divBdr>
    </w:div>
    <w:div w:id="1716084304">
      <w:bodyDiv w:val="1"/>
      <w:marLeft w:val="0"/>
      <w:marRight w:val="0"/>
      <w:marTop w:val="0"/>
      <w:marBottom w:val="0"/>
      <w:divBdr>
        <w:top w:val="none" w:sz="0" w:space="0" w:color="auto"/>
        <w:left w:val="none" w:sz="0" w:space="0" w:color="auto"/>
        <w:bottom w:val="none" w:sz="0" w:space="0" w:color="auto"/>
        <w:right w:val="none" w:sz="0" w:space="0" w:color="auto"/>
      </w:divBdr>
    </w:div>
    <w:div w:id="1719428288">
      <w:bodyDiv w:val="1"/>
      <w:marLeft w:val="0"/>
      <w:marRight w:val="0"/>
      <w:marTop w:val="0"/>
      <w:marBottom w:val="0"/>
      <w:divBdr>
        <w:top w:val="none" w:sz="0" w:space="0" w:color="auto"/>
        <w:left w:val="none" w:sz="0" w:space="0" w:color="auto"/>
        <w:bottom w:val="none" w:sz="0" w:space="0" w:color="auto"/>
        <w:right w:val="none" w:sz="0" w:space="0" w:color="auto"/>
      </w:divBdr>
    </w:div>
    <w:div w:id="1737434146">
      <w:bodyDiv w:val="1"/>
      <w:marLeft w:val="0"/>
      <w:marRight w:val="0"/>
      <w:marTop w:val="0"/>
      <w:marBottom w:val="0"/>
      <w:divBdr>
        <w:top w:val="none" w:sz="0" w:space="0" w:color="auto"/>
        <w:left w:val="none" w:sz="0" w:space="0" w:color="auto"/>
        <w:bottom w:val="none" w:sz="0" w:space="0" w:color="auto"/>
        <w:right w:val="none" w:sz="0" w:space="0" w:color="auto"/>
      </w:divBdr>
    </w:div>
    <w:div w:id="1737971066">
      <w:bodyDiv w:val="1"/>
      <w:marLeft w:val="0"/>
      <w:marRight w:val="0"/>
      <w:marTop w:val="0"/>
      <w:marBottom w:val="0"/>
      <w:divBdr>
        <w:top w:val="none" w:sz="0" w:space="0" w:color="auto"/>
        <w:left w:val="none" w:sz="0" w:space="0" w:color="auto"/>
        <w:bottom w:val="none" w:sz="0" w:space="0" w:color="auto"/>
        <w:right w:val="none" w:sz="0" w:space="0" w:color="auto"/>
      </w:divBdr>
    </w:div>
    <w:div w:id="1738357140">
      <w:bodyDiv w:val="1"/>
      <w:marLeft w:val="0"/>
      <w:marRight w:val="0"/>
      <w:marTop w:val="0"/>
      <w:marBottom w:val="0"/>
      <w:divBdr>
        <w:top w:val="none" w:sz="0" w:space="0" w:color="auto"/>
        <w:left w:val="none" w:sz="0" w:space="0" w:color="auto"/>
        <w:bottom w:val="none" w:sz="0" w:space="0" w:color="auto"/>
        <w:right w:val="none" w:sz="0" w:space="0" w:color="auto"/>
      </w:divBdr>
    </w:div>
    <w:div w:id="1739286796">
      <w:bodyDiv w:val="1"/>
      <w:marLeft w:val="0"/>
      <w:marRight w:val="0"/>
      <w:marTop w:val="0"/>
      <w:marBottom w:val="0"/>
      <w:divBdr>
        <w:top w:val="none" w:sz="0" w:space="0" w:color="auto"/>
        <w:left w:val="none" w:sz="0" w:space="0" w:color="auto"/>
        <w:bottom w:val="none" w:sz="0" w:space="0" w:color="auto"/>
        <w:right w:val="none" w:sz="0" w:space="0" w:color="auto"/>
      </w:divBdr>
    </w:div>
    <w:div w:id="1748919187">
      <w:bodyDiv w:val="1"/>
      <w:marLeft w:val="0"/>
      <w:marRight w:val="0"/>
      <w:marTop w:val="0"/>
      <w:marBottom w:val="0"/>
      <w:divBdr>
        <w:top w:val="none" w:sz="0" w:space="0" w:color="auto"/>
        <w:left w:val="none" w:sz="0" w:space="0" w:color="auto"/>
        <w:bottom w:val="none" w:sz="0" w:space="0" w:color="auto"/>
        <w:right w:val="none" w:sz="0" w:space="0" w:color="auto"/>
      </w:divBdr>
    </w:div>
    <w:div w:id="1763329352">
      <w:bodyDiv w:val="1"/>
      <w:marLeft w:val="0"/>
      <w:marRight w:val="0"/>
      <w:marTop w:val="0"/>
      <w:marBottom w:val="0"/>
      <w:divBdr>
        <w:top w:val="none" w:sz="0" w:space="0" w:color="auto"/>
        <w:left w:val="none" w:sz="0" w:space="0" w:color="auto"/>
        <w:bottom w:val="none" w:sz="0" w:space="0" w:color="auto"/>
        <w:right w:val="none" w:sz="0" w:space="0" w:color="auto"/>
      </w:divBdr>
    </w:div>
    <w:div w:id="1779451139">
      <w:bodyDiv w:val="1"/>
      <w:marLeft w:val="0"/>
      <w:marRight w:val="0"/>
      <w:marTop w:val="0"/>
      <w:marBottom w:val="0"/>
      <w:divBdr>
        <w:top w:val="none" w:sz="0" w:space="0" w:color="auto"/>
        <w:left w:val="none" w:sz="0" w:space="0" w:color="auto"/>
        <w:bottom w:val="none" w:sz="0" w:space="0" w:color="auto"/>
        <w:right w:val="none" w:sz="0" w:space="0" w:color="auto"/>
      </w:divBdr>
    </w:div>
    <w:div w:id="1784029506">
      <w:bodyDiv w:val="1"/>
      <w:marLeft w:val="0"/>
      <w:marRight w:val="0"/>
      <w:marTop w:val="0"/>
      <w:marBottom w:val="0"/>
      <w:divBdr>
        <w:top w:val="none" w:sz="0" w:space="0" w:color="auto"/>
        <w:left w:val="none" w:sz="0" w:space="0" w:color="auto"/>
        <w:bottom w:val="none" w:sz="0" w:space="0" w:color="auto"/>
        <w:right w:val="none" w:sz="0" w:space="0" w:color="auto"/>
      </w:divBdr>
    </w:div>
    <w:div w:id="1792363358">
      <w:bodyDiv w:val="1"/>
      <w:marLeft w:val="0"/>
      <w:marRight w:val="0"/>
      <w:marTop w:val="0"/>
      <w:marBottom w:val="0"/>
      <w:divBdr>
        <w:top w:val="none" w:sz="0" w:space="0" w:color="auto"/>
        <w:left w:val="none" w:sz="0" w:space="0" w:color="auto"/>
        <w:bottom w:val="none" w:sz="0" w:space="0" w:color="auto"/>
        <w:right w:val="none" w:sz="0" w:space="0" w:color="auto"/>
      </w:divBdr>
    </w:div>
    <w:div w:id="1797723668">
      <w:bodyDiv w:val="1"/>
      <w:marLeft w:val="0"/>
      <w:marRight w:val="0"/>
      <w:marTop w:val="0"/>
      <w:marBottom w:val="0"/>
      <w:divBdr>
        <w:top w:val="none" w:sz="0" w:space="0" w:color="auto"/>
        <w:left w:val="none" w:sz="0" w:space="0" w:color="auto"/>
        <w:bottom w:val="none" w:sz="0" w:space="0" w:color="auto"/>
        <w:right w:val="none" w:sz="0" w:space="0" w:color="auto"/>
      </w:divBdr>
    </w:div>
    <w:div w:id="1798336979">
      <w:bodyDiv w:val="1"/>
      <w:marLeft w:val="0"/>
      <w:marRight w:val="0"/>
      <w:marTop w:val="0"/>
      <w:marBottom w:val="0"/>
      <w:divBdr>
        <w:top w:val="none" w:sz="0" w:space="0" w:color="auto"/>
        <w:left w:val="none" w:sz="0" w:space="0" w:color="auto"/>
        <w:bottom w:val="none" w:sz="0" w:space="0" w:color="auto"/>
        <w:right w:val="none" w:sz="0" w:space="0" w:color="auto"/>
      </w:divBdr>
    </w:div>
    <w:div w:id="1806043736">
      <w:bodyDiv w:val="1"/>
      <w:marLeft w:val="0"/>
      <w:marRight w:val="0"/>
      <w:marTop w:val="0"/>
      <w:marBottom w:val="0"/>
      <w:divBdr>
        <w:top w:val="none" w:sz="0" w:space="0" w:color="auto"/>
        <w:left w:val="none" w:sz="0" w:space="0" w:color="auto"/>
        <w:bottom w:val="none" w:sz="0" w:space="0" w:color="auto"/>
        <w:right w:val="none" w:sz="0" w:space="0" w:color="auto"/>
      </w:divBdr>
    </w:div>
    <w:div w:id="1842965416">
      <w:bodyDiv w:val="1"/>
      <w:marLeft w:val="0"/>
      <w:marRight w:val="0"/>
      <w:marTop w:val="0"/>
      <w:marBottom w:val="0"/>
      <w:divBdr>
        <w:top w:val="none" w:sz="0" w:space="0" w:color="auto"/>
        <w:left w:val="none" w:sz="0" w:space="0" w:color="auto"/>
        <w:bottom w:val="none" w:sz="0" w:space="0" w:color="auto"/>
        <w:right w:val="none" w:sz="0" w:space="0" w:color="auto"/>
      </w:divBdr>
    </w:div>
    <w:div w:id="1849325498">
      <w:bodyDiv w:val="1"/>
      <w:marLeft w:val="0"/>
      <w:marRight w:val="0"/>
      <w:marTop w:val="0"/>
      <w:marBottom w:val="0"/>
      <w:divBdr>
        <w:top w:val="none" w:sz="0" w:space="0" w:color="auto"/>
        <w:left w:val="none" w:sz="0" w:space="0" w:color="auto"/>
        <w:bottom w:val="none" w:sz="0" w:space="0" w:color="auto"/>
        <w:right w:val="none" w:sz="0" w:space="0" w:color="auto"/>
      </w:divBdr>
    </w:div>
    <w:div w:id="1849363337">
      <w:bodyDiv w:val="1"/>
      <w:marLeft w:val="0"/>
      <w:marRight w:val="0"/>
      <w:marTop w:val="0"/>
      <w:marBottom w:val="0"/>
      <w:divBdr>
        <w:top w:val="none" w:sz="0" w:space="0" w:color="auto"/>
        <w:left w:val="none" w:sz="0" w:space="0" w:color="auto"/>
        <w:bottom w:val="none" w:sz="0" w:space="0" w:color="auto"/>
        <w:right w:val="none" w:sz="0" w:space="0" w:color="auto"/>
      </w:divBdr>
    </w:div>
    <w:div w:id="1851674641">
      <w:bodyDiv w:val="1"/>
      <w:marLeft w:val="0"/>
      <w:marRight w:val="0"/>
      <w:marTop w:val="0"/>
      <w:marBottom w:val="0"/>
      <w:divBdr>
        <w:top w:val="none" w:sz="0" w:space="0" w:color="auto"/>
        <w:left w:val="none" w:sz="0" w:space="0" w:color="auto"/>
        <w:bottom w:val="none" w:sz="0" w:space="0" w:color="auto"/>
        <w:right w:val="none" w:sz="0" w:space="0" w:color="auto"/>
      </w:divBdr>
    </w:div>
    <w:div w:id="1877154710">
      <w:bodyDiv w:val="1"/>
      <w:marLeft w:val="0"/>
      <w:marRight w:val="0"/>
      <w:marTop w:val="0"/>
      <w:marBottom w:val="0"/>
      <w:divBdr>
        <w:top w:val="none" w:sz="0" w:space="0" w:color="auto"/>
        <w:left w:val="none" w:sz="0" w:space="0" w:color="auto"/>
        <w:bottom w:val="none" w:sz="0" w:space="0" w:color="auto"/>
        <w:right w:val="none" w:sz="0" w:space="0" w:color="auto"/>
      </w:divBdr>
    </w:div>
    <w:div w:id="1877547326">
      <w:bodyDiv w:val="1"/>
      <w:marLeft w:val="0"/>
      <w:marRight w:val="0"/>
      <w:marTop w:val="0"/>
      <w:marBottom w:val="0"/>
      <w:divBdr>
        <w:top w:val="none" w:sz="0" w:space="0" w:color="auto"/>
        <w:left w:val="none" w:sz="0" w:space="0" w:color="auto"/>
        <w:bottom w:val="none" w:sz="0" w:space="0" w:color="auto"/>
        <w:right w:val="none" w:sz="0" w:space="0" w:color="auto"/>
      </w:divBdr>
    </w:div>
    <w:div w:id="1889603893">
      <w:bodyDiv w:val="1"/>
      <w:marLeft w:val="0"/>
      <w:marRight w:val="0"/>
      <w:marTop w:val="0"/>
      <w:marBottom w:val="0"/>
      <w:divBdr>
        <w:top w:val="none" w:sz="0" w:space="0" w:color="auto"/>
        <w:left w:val="none" w:sz="0" w:space="0" w:color="auto"/>
        <w:bottom w:val="none" w:sz="0" w:space="0" w:color="auto"/>
        <w:right w:val="none" w:sz="0" w:space="0" w:color="auto"/>
      </w:divBdr>
    </w:div>
    <w:div w:id="1894853596">
      <w:bodyDiv w:val="1"/>
      <w:marLeft w:val="0"/>
      <w:marRight w:val="0"/>
      <w:marTop w:val="0"/>
      <w:marBottom w:val="0"/>
      <w:divBdr>
        <w:top w:val="none" w:sz="0" w:space="0" w:color="auto"/>
        <w:left w:val="none" w:sz="0" w:space="0" w:color="auto"/>
        <w:bottom w:val="none" w:sz="0" w:space="0" w:color="auto"/>
        <w:right w:val="none" w:sz="0" w:space="0" w:color="auto"/>
      </w:divBdr>
    </w:div>
    <w:div w:id="1899315518">
      <w:bodyDiv w:val="1"/>
      <w:marLeft w:val="0"/>
      <w:marRight w:val="0"/>
      <w:marTop w:val="0"/>
      <w:marBottom w:val="0"/>
      <w:divBdr>
        <w:top w:val="none" w:sz="0" w:space="0" w:color="auto"/>
        <w:left w:val="none" w:sz="0" w:space="0" w:color="auto"/>
        <w:bottom w:val="none" w:sz="0" w:space="0" w:color="auto"/>
        <w:right w:val="none" w:sz="0" w:space="0" w:color="auto"/>
      </w:divBdr>
    </w:div>
    <w:div w:id="1909487797">
      <w:bodyDiv w:val="1"/>
      <w:marLeft w:val="0"/>
      <w:marRight w:val="0"/>
      <w:marTop w:val="0"/>
      <w:marBottom w:val="0"/>
      <w:divBdr>
        <w:top w:val="none" w:sz="0" w:space="0" w:color="auto"/>
        <w:left w:val="none" w:sz="0" w:space="0" w:color="auto"/>
        <w:bottom w:val="none" w:sz="0" w:space="0" w:color="auto"/>
        <w:right w:val="none" w:sz="0" w:space="0" w:color="auto"/>
      </w:divBdr>
    </w:div>
    <w:div w:id="1920676471">
      <w:bodyDiv w:val="1"/>
      <w:marLeft w:val="0"/>
      <w:marRight w:val="0"/>
      <w:marTop w:val="0"/>
      <w:marBottom w:val="0"/>
      <w:divBdr>
        <w:top w:val="none" w:sz="0" w:space="0" w:color="auto"/>
        <w:left w:val="none" w:sz="0" w:space="0" w:color="auto"/>
        <w:bottom w:val="none" w:sz="0" w:space="0" w:color="auto"/>
        <w:right w:val="none" w:sz="0" w:space="0" w:color="auto"/>
      </w:divBdr>
    </w:div>
    <w:div w:id="1931037213">
      <w:bodyDiv w:val="1"/>
      <w:marLeft w:val="0"/>
      <w:marRight w:val="0"/>
      <w:marTop w:val="0"/>
      <w:marBottom w:val="0"/>
      <w:divBdr>
        <w:top w:val="none" w:sz="0" w:space="0" w:color="auto"/>
        <w:left w:val="none" w:sz="0" w:space="0" w:color="auto"/>
        <w:bottom w:val="none" w:sz="0" w:space="0" w:color="auto"/>
        <w:right w:val="none" w:sz="0" w:space="0" w:color="auto"/>
      </w:divBdr>
    </w:div>
    <w:div w:id="1943486715">
      <w:bodyDiv w:val="1"/>
      <w:marLeft w:val="0"/>
      <w:marRight w:val="0"/>
      <w:marTop w:val="0"/>
      <w:marBottom w:val="0"/>
      <w:divBdr>
        <w:top w:val="none" w:sz="0" w:space="0" w:color="auto"/>
        <w:left w:val="none" w:sz="0" w:space="0" w:color="auto"/>
        <w:bottom w:val="none" w:sz="0" w:space="0" w:color="auto"/>
        <w:right w:val="none" w:sz="0" w:space="0" w:color="auto"/>
      </w:divBdr>
    </w:div>
    <w:div w:id="1950354500">
      <w:bodyDiv w:val="1"/>
      <w:marLeft w:val="0"/>
      <w:marRight w:val="0"/>
      <w:marTop w:val="0"/>
      <w:marBottom w:val="0"/>
      <w:divBdr>
        <w:top w:val="none" w:sz="0" w:space="0" w:color="auto"/>
        <w:left w:val="none" w:sz="0" w:space="0" w:color="auto"/>
        <w:bottom w:val="none" w:sz="0" w:space="0" w:color="auto"/>
        <w:right w:val="none" w:sz="0" w:space="0" w:color="auto"/>
      </w:divBdr>
    </w:div>
    <w:div w:id="1972862181">
      <w:bodyDiv w:val="1"/>
      <w:marLeft w:val="0"/>
      <w:marRight w:val="0"/>
      <w:marTop w:val="0"/>
      <w:marBottom w:val="0"/>
      <w:divBdr>
        <w:top w:val="none" w:sz="0" w:space="0" w:color="auto"/>
        <w:left w:val="none" w:sz="0" w:space="0" w:color="auto"/>
        <w:bottom w:val="none" w:sz="0" w:space="0" w:color="auto"/>
        <w:right w:val="none" w:sz="0" w:space="0" w:color="auto"/>
      </w:divBdr>
    </w:div>
    <w:div w:id="1973435846">
      <w:bodyDiv w:val="1"/>
      <w:marLeft w:val="0"/>
      <w:marRight w:val="0"/>
      <w:marTop w:val="0"/>
      <w:marBottom w:val="0"/>
      <w:divBdr>
        <w:top w:val="none" w:sz="0" w:space="0" w:color="auto"/>
        <w:left w:val="none" w:sz="0" w:space="0" w:color="auto"/>
        <w:bottom w:val="none" w:sz="0" w:space="0" w:color="auto"/>
        <w:right w:val="none" w:sz="0" w:space="0" w:color="auto"/>
      </w:divBdr>
    </w:div>
    <w:div w:id="1973440566">
      <w:bodyDiv w:val="1"/>
      <w:marLeft w:val="0"/>
      <w:marRight w:val="0"/>
      <w:marTop w:val="0"/>
      <w:marBottom w:val="0"/>
      <w:divBdr>
        <w:top w:val="none" w:sz="0" w:space="0" w:color="auto"/>
        <w:left w:val="none" w:sz="0" w:space="0" w:color="auto"/>
        <w:bottom w:val="none" w:sz="0" w:space="0" w:color="auto"/>
        <w:right w:val="none" w:sz="0" w:space="0" w:color="auto"/>
      </w:divBdr>
    </w:div>
    <w:div w:id="1973559566">
      <w:bodyDiv w:val="1"/>
      <w:marLeft w:val="0"/>
      <w:marRight w:val="0"/>
      <w:marTop w:val="0"/>
      <w:marBottom w:val="0"/>
      <w:divBdr>
        <w:top w:val="none" w:sz="0" w:space="0" w:color="auto"/>
        <w:left w:val="none" w:sz="0" w:space="0" w:color="auto"/>
        <w:bottom w:val="none" w:sz="0" w:space="0" w:color="auto"/>
        <w:right w:val="none" w:sz="0" w:space="0" w:color="auto"/>
      </w:divBdr>
    </w:div>
    <w:div w:id="1982268226">
      <w:bodyDiv w:val="1"/>
      <w:marLeft w:val="0"/>
      <w:marRight w:val="0"/>
      <w:marTop w:val="0"/>
      <w:marBottom w:val="0"/>
      <w:divBdr>
        <w:top w:val="none" w:sz="0" w:space="0" w:color="auto"/>
        <w:left w:val="none" w:sz="0" w:space="0" w:color="auto"/>
        <w:bottom w:val="none" w:sz="0" w:space="0" w:color="auto"/>
        <w:right w:val="none" w:sz="0" w:space="0" w:color="auto"/>
      </w:divBdr>
    </w:div>
    <w:div w:id="1983466031">
      <w:bodyDiv w:val="1"/>
      <w:marLeft w:val="0"/>
      <w:marRight w:val="0"/>
      <w:marTop w:val="0"/>
      <w:marBottom w:val="0"/>
      <w:divBdr>
        <w:top w:val="none" w:sz="0" w:space="0" w:color="auto"/>
        <w:left w:val="none" w:sz="0" w:space="0" w:color="auto"/>
        <w:bottom w:val="none" w:sz="0" w:space="0" w:color="auto"/>
        <w:right w:val="none" w:sz="0" w:space="0" w:color="auto"/>
      </w:divBdr>
    </w:div>
    <w:div w:id="1985156560">
      <w:bodyDiv w:val="1"/>
      <w:marLeft w:val="0"/>
      <w:marRight w:val="0"/>
      <w:marTop w:val="0"/>
      <w:marBottom w:val="0"/>
      <w:divBdr>
        <w:top w:val="none" w:sz="0" w:space="0" w:color="auto"/>
        <w:left w:val="none" w:sz="0" w:space="0" w:color="auto"/>
        <w:bottom w:val="none" w:sz="0" w:space="0" w:color="auto"/>
        <w:right w:val="none" w:sz="0" w:space="0" w:color="auto"/>
      </w:divBdr>
    </w:div>
    <w:div w:id="1991984341">
      <w:bodyDiv w:val="1"/>
      <w:marLeft w:val="0"/>
      <w:marRight w:val="0"/>
      <w:marTop w:val="0"/>
      <w:marBottom w:val="0"/>
      <w:divBdr>
        <w:top w:val="none" w:sz="0" w:space="0" w:color="auto"/>
        <w:left w:val="none" w:sz="0" w:space="0" w:color="auto"/>
        <w:bottom w:val="none" w:sz="0" w:space="0" w:color="auto"/>
        <w:right w:val="none" w:sz="0" w:space="0" w:color="auto"/>
      </w:divBdr>
    </w:div>
    <w:div w:id="2009823652">
      <w:bodyDiv w:val="1"/>
      <w:marLeft w:val="0"/>
      <w:marRight w:val="0"/>
      <w:marTop w:val="0"/>
      <w:marBottom w:val="0"/>
      <w:divBdr>
        <w:top w:val="none" w:sz="0" w:space="0" w:color="auto"/>
        <w:left w:val="none" w:sz="0" w:space="0" w:color="auto"/>
        <w:bottom w:val="none" w:sz="0" w:space="0" w:color="auto"/>
        <w:right w:val="none" w:sz="0" w:space="0" w:color="auto"/>
      </w:divBdr>
    </w:div>
    <w:div w:id="2018730272">
      <w:bodyDiv w:val="1"/>
      <w:marLeft w:val="0"/>
      <w:marRight w:val="0"/>
      <w:marTop w:val="0"/>
      <w:marBottom w:val="0"/>
      <w:divBdr>
        <w:top w:val="none" w:sz="0" w:space="0" w:color="auto"/>
        <w:left w:val="none" w:sz="0" w:space="0" w:color="auto"/>
        <w:bottom w:val="none" w:sz="0" w:space="0" w:color="auto"/>
        <w:right w:val="none" w:sz="0" w:space="0" w:color="auto"/>
      </w:divBdr>
    </w:div>
    <w:div w:id="2025204282">
      <w:bodyDiv w:val="1"/>
      <w:marLeft w:val="0"/>
      <w:marRight w:val="0"/>
      <w:marTop w:val="0"/>
      <w:marBottom w:val="0"/>
      <w:divBdr>
        <w:top w:val="none" w:sz="0" w:space="0" w:color="auto"/>
        <w:left w:val="none" w:sz="0" w:space="0" w:color="auto"/>
        <w:bottom w:val="none" w:sz="0" w:space="0" w:color="auto"/>
        <w:right w:val="none" w:sz="0" w:space="0" w:color="auto"/>
      </w:divBdr>
    </w:div>
    <w:div w:id="2028672696">
      <w:bodyDiv w:val="1"/>
      <w:marLeft w:val="0"/>
      <w:marRight w:val="0"/>
      <w:marTop w:val="0"/>
      <w:marBottom w:val="0"/>
      <w:divBdr>
        <w:top w:val="none" w:sz="0" w:space="0" w:color="auto"/>
        <w:left w:val="none" w:sz="0" w:space="0" w:color="auto"/>
        <w:bottom w:val="none" w:sz="0" w:space="0" w:color="auto"/>
        <w:right w:val="none" w:sz="0" w:space="0" w:color="auto"/>
      </w:divBdr>
    </w:div>
    <w:div w:id="2030183759">
      <w:bodyDiv w:val="1"/>
      <w:marLeft w:val="0"/>
      <w:marRight w:val="0"/>
      <w:marTop w:val="0"/>
      <w:marBottom w:val="0"/>
      <w:divBdr>
        <w:top w:val="none" w:sz="0" w:space="0" w:color="auto"/>
        <w:left w:val="none" w:sz="0" w:space="0" w:color="auto"/>
        <w:bottom w:val="none" w:sz="0" w:space="0" w:color="auto"/>
        <w:right w:val="none" w:sz="0" w:space="0" w:color="auto"/>
      </w:divBdr>
    </w:div>
    <w:div w:id="2034382624">
      <w:bodyDiv w:val="1"/>
      <w:marLeft w:val="0"/>
      <w:marRight w:val="0"/>
      <w:marTop w:val="0"/>
      <w:marBottom w:val="0"/>
      <w:divBdr>
        <w:top w:val="none" w:sz="0" w:space="0" w:color="auto"/>
        <w:left w:val="none" w:sz="0" w:space="0" w:color="auto"/>
        <w:bottom w:val="none" w:sz="0" w:space="0" w:color="auto"/>
        <w:right w:val="none" w:sz="0" w:space="0" w:color="auto"/>
      </w:divBdr>
    </w:div>
    <w:div w:id="2035187508">
      <w:bodyDiv w:val="1"/>
      <w:marLeft w:val="0"/>
      <w:marRight w:val="0"/>
      <w:marTop w:val="0"/>
      <w:marBottom w:val="0"/>
      <w:divBdr>
        <w:top w:val="none" w:sz="0" w:space="0" w:color="auto"/>
        <w:left w:val="none" w:sz="0" w:space="0" w:color="auto"/>
        <w:bottom w:val="none" w:sz="0" w:space="0" w:color="auto"/>
        <w:right w:val="none" w:sz="0" w:space="0" w:color="auto"/>
      </w:divBdr>
    </w:div>
    <w:div w:id="2061200938">
      <w:bodyDiv w:val="1"/>
      <w:marLeft w:val="0"/>
      <w:marRight w:val="0"/>
      <w:marTop w:val="0"/>
      <w:marBottom w:val="0"/>
      <w:divBdr>
        <w:top w:val="none" w:sz="0" w:space="0" w:color="auto"/>
        <w:left w:val="none" w:sz="0" w:space="0" w:color="auto"/>
        <w:bottom w:val="none" w:sz="0" w:space="0" w:color="auto"/>
        <w:right w:val="none" w:sz="0" w:space="0" w:color="auto"/>
      </w:divBdr>
      <w:divsChild>
        <w:div w:id="2020883527">
          <w:marLeft w:val="0"/>
          <w:marRight w:val="0"/>
          <w:marTop w:val="0"/>
          <w:marBottom w:val="0"/>
          <w:divBdr>
            <w:top w:val="none" w:sz="0" w:space="0" w:color="auto"/>
            <w:left w:val="none" w:sz="0" w:space="0" w:color="auto"/>
            <w:bottom w:val="none" w:sz="0" w:space="0" w:color="auto"/>
            <w:right w:val="none" w:sz="0" w:space="0" w:color="auto"/>
          </w:divBdr>
        </w:div>
        <w:div w:id="2021396534">
          <w:marLeft w:val="0"/>
          <w:marRight w:val="0"/>
          <w:marTop w:val="0"/>
          <w:marBottom w:val="0"/>
          <w:divBdr>
            <w:top w:val="none" w:sz="0" w:space="0" w:color="auto"/>
            <w:left w:val="none" w:sz="0" w:space="0" w:color="auto"/>
            <w:bottom w:val="none" w:sz="0" w:space="0" w:color="auto"/>
            <w:right w:val="none" w:sz="0" w:space="0" w:color="auto"/>
          </w:divBdr>
        </w:div>
      </w:divsChild>
    </w:div>
    <w:div w:id="2070416193">
      <w:bodyDiv w:val="1"/>
      <w:marLeft w:val="0"/>
      <w:marRight w:val="0"/>
      <w:marTop w:val="0"/>
      <w:marBottom w:val="0"/>
      <w:divBdr>
        <w:top w:val="none" w:sz="0" w:space="0" w:color="auto"/>
        <w:left w:val="none" w:sz="0" w:space="0" w:color="auto"/>
        <w:bottom w:val="none" w:sz="0" w:space="0" w:color="auto"/>
        <w:right w:val="none" w:sz="0" w:space="0" w:color="auto"/>
      </w:divBdr>
    </w:div>
    <w:div w:id="2080864794">
      <w:bodyDiv w:val="1"/>
      <w:marLeft w:val="0"/>
      <w:marRight w:val="0"/>
      <w:marTop w:val="0"/>
      <w:marBottom w:val="0"/>
      <w:divBdr>
        <w:top w:val="none" w:sz="0" w:space="0" w:color="auto"/>
        <w:left w:val="none" w:sz="0" w:space="0" w:color="auto"/>
        <w:bottom w:val="none" w:sz="0" w:space="0" w:color="auto"/>
        <w:right w:val="none" w:sz="0" w:space="0" w:color="auto"/>
      </w:divBdr>
    </w:div>
    <w:div w:id="2083138414">
      <w:bodyDiv w:val="1"/>
      <w:marLeft w:val="0"/>
      <w:marRight w:val="0"/>
      <w:marTop w:val="0"/>
      <w:marBottom w:val="0"/>
      <w:divBdr>
        <w:top w:val="none" w:sz="0" w:space="0" w:color="auto"/>
        <w:left w:val="none" w:sz="0" w:space="0" w:color="auto"/>
        <w:bottom w:val="none" w:sz="0" w:space="0" w:color="auto"/>
        <w:right w:val="none" w:sz="0" w:space="0" w:color="auto"/>
      </w:divBdr>
    </w:div>
    <w:div w:id="2088140515">
      <w:bodyDiv w:val="1"/>
      <w:marLeft w:val="0"/>
      <w:marRight w:val="0"/>
      <w:marTop w:val="0"/>
      <w:marBottom w:val="0"/>
      <w:divBdr>
        <w:top w:val="none" w:sz="0" w:space="0" w:color="auto"/>
        <w:left w:val="none" w:sz="0" w:space="0" w:color="auto"/>
        <w:bottom w:val="none" w:sz="0" w:space="0" w:color="auto"/>
        <w:right w:val="none" w:sz="0" w:space="0" w:color="auto"/>
      </w:divBdr>
    </w:div>
    <w:div w:id="2100439167">
      <w:bodyDiv w:val="1"/>
      <w:marLeft w:val="0"/>
      <w:marRight w:val="0"/>
      <w:marTop w:val="0"/>
      <w:marBottom w:val="0"/>
      <w:divBdr>
        <w:top w:val="none" w:sz="0" w:space="0" w:color="auto"/>
        <w:left w:val="none" w:sz="0" w:space="0" w:color="auto"/>
        <w:bottom w:val="none" w:sz="0" w:space="0" w:color="auto"/>
        <w:right w:val="none" w:sz="0" w:space="0" w:color="auto"/>
      </w:divBdr>
    </w:div>
    <w:div w:id="2112385191">
      <w:bodyDiv w:val="1"/>
      <w:marLeft w:val="0"/>
      <w:marRight w:val="0"/>
      <w:marTop w:val="0"/>
      <w:marBottom w:val="0"/>
      <w:divBdr>
        <w:top w:val="none" w:sz="0" w:space="0" w:color="auto"/>
        <w:left w:val="none" w:sz="0" w:space="0" w:color="auto"/>
        <w:bottom w:val="none" w:sz="0" w:space="0" w:color="auto"/>
        <w:right w:val="none" w:sz="0" w:space="0" w:color="auto"/>
      </w:divBdr>
    </w:div>
    <w:div w:id="2119987626">
      <w:bodyDiv w:val="1"/>
      <w:marLeft w:val="0"/>
      <w:marRight w:val="0"/>
      <w:marTop w:val="0"/>
      <w:marBottom w:val="0"/>
      <w:divBdr>
        <w:top w:val="none" w:sz="0" w:space="0" w:color="auto"/>
        <w:left w:val="none" w:sz="0" w:space="0" w:color="auto"/>
        <w:bottom w:val="none" w:sz="0" w:space="0" w:color="auto"/>
        <w:right w:val="none" w:sz="0" w:space="0" w:color="auto"/>
      </w:divBdr>
    </w:div>
    <w:div w:id="2124306104">
      <w:bodyDiv w:val="1"/>
      <w:marLeft w:val="0"/>
      <w:marRight w:val="0"/>
      <w:marTop w:val="0"/>
      <w:marBottom w:val="0"/>
      <w:divBdr>
        <w:top w:val="none" w:sz="0" w:space="0" w:color="auto"/>
        <w:left w:val="none" w:sz="0" w:space="0" w:color="auto"/>
        <w:bottom w:val="none" w:sz="0" w:space="0" w:color="auto"/>
        <w:right w:val="none" w:sz="0" w:space="0" w:color="auto"/>
      </w:divBdr>
    </w:div>
    <w:div w:id="2129810114">
      <w:bodyDiv w:val="1"/>
      <w:marLeft w:val="0"/>
      <w:marRight w:val="0"/>
      <w:marTop w:val="0"/>
      <w:marBottom w:val="0"/>
      <w:divBdr>
        <w:top w:val="none" w:sz="0" w:space="0" w:color="auto"/>
        <w:left w:val="none" w:sz="0" w:space="0" w:color="auto"/>
        <w:bottom w:val="none" w:sz="0" w:space="0" w:color="auto"/>
        <w:right w:val="none" w:sz="0" w:space="0" w:color="auto"/>
      </w:divBdr>
    </w:div>
    <w:div w:id="2130079943">
      <w:bodyDiv w:val="1"/>
      <w:marLeft w:val="0"/>
      <w:marRight w:val="0"/>
      <w:marTop w:val="0"/>
      <w:marBottom w:val="0"/>
      <w:divBdr>
        <w:top w:val="none" w:sz="0" w:space="0" w:color="auto"/>
        <w:left w:val="none" w:sz="0" w:space="0" w:color="auto"/>
        <w:bottom w:val="none" w:sz="0" w:space="0" w:color="auto"/>
        <w:right w:val="none" w:sz="0" w:space="0" w:color="auto"/>
      </w:divBdr>
    </w:div>
    <w:div w:id="2134668263">
      <w:bodyDiv w:val="1"/>
      <w:marLeft w:val="0"/>
      <w:marRight w:val="0"/>
      <w:marTop w:val="0"/>
      <w:marBottom w:val="0"/>
      <w:divBdr>
        <w:top w:val="none" w:sz="0" w:space="0" w:color="auto"/>
        <w:left w:val="none" w:sz="0" w:space="0" w:color="auto"/>
        <w:bottom w:val="none" w:sz="0" w:space="0" w:color="auto"/>
        <w:right w:val="none" w:sz="0" w:space="0" w:color="auto"/>
      </w:divBdr>
    </w:div>
    <w:div w:id="2142336894">
      <w:bodyDiv w:val="1"/>
      <w:marLeft w:val="0"/>
      <w:marRight w:val="0"/>
      <w:marTop w:val="0"/>
      <w:marBottom w:val="0"/>
      <w:divBdr>
        <w:top w:val="none" w:sz="0" w:space="0" w:color="auto"/>
        <w:left w:val="none" w:sz="0" w:space="0" w:color="auto"/>
        <w:bottom w:val="none" w:sz="0" w:space="0" w:color="auto"/>
        <w:right w:val="none" w:sz="0" w:space="0" w:color="auto"/>
      </w:divBdr>
    </w:div>
    <w:div w:id="2143112813">
      <w:bodyDiv w:val="1"/>
      <w:marLeft w:val="0"/>
      <w:marRight w:val="0"/>
      <w:marTop w:val="0"/>
      <w:marBottom w:val="0"/>
      <w:divBdr>
        <w:top w:val="none" w:sz="0" w:space="0" w:color="auto"/>
        <w:left w:val="none" w:sz="0" w:space="0" w:color="auto"/>
        <w:bottom w:val="none" w:sz="0" w:space="0" w:color="auto"/>
        <w:right w:val="none" w:sz="0" w:space="0" w:color="auto"/>
      </w:divBdr>
    </w:div>
    <w:div w:id="2143571354">
      <w:bodyDiv w:val="1"/>
      <w:marLeft w:val="0"/>
      <w:marRight w:val="0"/>
      <w:marTop w:val="0"/>
      <w:marBottom w:val="0"/>
      <w:divBdr>
        <w:top w:val="none" w:sz="0" w:space="0" w:color="auto"/>
        <w:left w:val="none" w:sz="0" w:space="0" w:color="auto"/>
        <w:bottom w:val="none" w:sz="0" w:space="0" w:color="auto"/>
        <w:right w:val="none" w:sz="0" w:space="0" w:color="auto"/>
      </w:divBdr>
    </w:div>
    <w:div w:id="2144808667">
      <w:bodyDiv w:val="1"/>
      <w:marLeft w:val="0"/>
      <w:marRight w:val="0"/>
      <w:marTop w:val="0"/>
      <w:marBottom w:val="0"/>
      <w:divBdr>
        <w:top w:val="none" w:sz="0" w:space="0" w:color="auto"/>
        <w:left w:val="none" w:sz="0" w:space="0" w:color="auto"/>
        <w:bottom w:val="none" w:sz="0" w:space="0" w:color="auto"/>
        <w:right w:val="none" w:sz="0" w:space="0" w:color="auto"/>
      </w:divBdr>
    </w:div>
    <w:div w:id="21471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ru/away.php?to=http%3A%2F%2Fclck.ru%2F3QnbZq&amp;utf=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k.ru/away.php?to=http%3A%2F%2Fclck.ru%2F3QnbZq&amp;utf=1"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02521-58AB-4586-90FE-49A49BF03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1551</TotalTime>
  <Pages>1</Pages>
  <Words>1193</Words>
  <Characters>6805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1</cp:lastModifiedBy>
  <cp:revision>35</cp:revision>
  <cp:lastPrinted>2026-07-15T11:09:00Z</cp:lastPrinted>
  <dcterms:created xsi:type="dcterms:W3CDTF">2023-12-06T15:53:00Z</dcterms:created>
  <dcterms:modified xsi:type="dcterms:W3CDTF">2026-07-24T05:11:00Z</dcterms:modified>
</cp:coreProperties>
</file>