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Spec="center" w:tblpY="595"/>
        <w:tblW w:w="9856" w:type="dxa"/>
        <w:tblLayout w:type="fixed"/>
        <w:tblLook w:val="01E0"/>
      </w:tblPr>
      <w:tblGrid>
        <w:gridCol w:w="6736"/>
        <w:gridCol w:w="3120"/>
      </w:tblGrid>
      <w:tr w:rsidR="00B11DEB" w:rsidTr="00F11985">
        <w:trPr>
          <w:trHeight w:val="2674"/>
        </w:trPr>
        <w:tc>
          <w:tcPr>
            <w:tcW w:w="6736" w:type="dxa"/>
          </w:tcPr>
          <w:p w:rsidR="00B11DEB" w:rsidRDefault="00D01093" w:rsidP="00DB53FB">
            <w:pPr>
              <w:spacing w:line="256" w:lineRule="auto"/>
              <w:rPr>
                <w:lang w:eastAsia="en-US"/>
              </w:rPr>
            </w:pPr>
            <w:r w:rsidRPr="00D01093">
              <w:rPr>
                <w:lang w:eastAsia="en-US"/>
              </w:rPr>
            </w:r>
            <w:r w:rsidRPr="00D01093">
              <w:rPr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187" type="#_x0000_t202" style="width:330.75pt;height:186.6pt;visibility:visible;mso-position-horizontal-relative:char;mso-position-vertical-relative:line" filled="f" stroked="f">
                  <o:lock v:ext="edit" shapetype="t"/>
                  <v:textbox style="mso-next-textbox:#Надпись 2;mso-fit-shape-to-text:t">
                    <w:txbxContent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</w:p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Черновские</w:t>
                        </w:r>
                      </w:p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вести</w:t>
                        </w:r>
                      </w:p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120" w:type="dxa"/>
            <w:hideMark/>
          </w:tcPr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B11DEB" w:rsidRDefault="00B11DEB" w:rsidP="00A170FE">
            <w:pPr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Рисунок 3" descr="93389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93389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DEB" w:rsidRPr="003530B6" w:rsidTr="00F11985">
        <w:trPr>
          <w:trHeight w:val="972"/>
        </w:trPr>
        <w:tc>
          <w:tcPr>
            <w:tcW w:w="6736" w:type="dxa"/>
            <w:hideMark/>
          </w:tcPr>
          <w:p w:rsidR="00B11DEB" w:rsidRDefault="00B11DEB" w:rsidP="00BF5D7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Газета Администрации сельского поселения Черновка</w:t>
            </w:r>
          </w:p>
          <w:p w:rsidR="00B11DEB" w:rsidRDefault="00B11DEB" w:rsidP="00BF5D7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Кинель-Черкасский  Самарской области</w:t>
            </w:r>
          </w:p>
        </w:tc>
        <w:tc>
          <w:tcPr>
            <w:tcW w:w="3120" w:type="dxa"/>
            <w:hideMark/>
          </w:tcPr>
          <w:p w:rsidR="00173CD7" w:rsidRPr="003530B6" w:rsidRDefault="00B11DEB" w:rsidP="00E45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530B6">
              <w:rPr>
                <w:b/>
                <w:lang w:eastAsia="en-US"/>
              </w:rPr>
              <w:t>№</w:t>
            </w:r>
            <w:r w:rsidR="00853EF6">
              <w:rPr>
                <w:b/>
                <w:lang w:eastAsia="en-US"/>
              </w:rPr>
              <w:t xml:space="preserve"> </w:t>
            </w:r>
            <w:r w:rsidR="00D76855">
              <w:rPr>
                <w:b/>
                <w:lang w:eastAsia="en-US"/>
              </w:rPr>
              <w:t>31</w:t>
            </w:r>
            <w:r w:rsidR="00351F8C" w:rsidRPr="003530B6">
              <w:rPr>
                <w:b/>
                <w:lang w:eastAsia="en-US"/>
              </w:rPr>
              <w:t>(</w:t>
            </w:r>
            <w:r w:rsidR="00D76855">
              <w:rPr>
                <w:b/>
                <w:lang w:eastAsia="en-US"/>
              </w:rPr>
              <w:t>714</w:t>
            </w:r>
            <w:r w:rsidRPr="003530B6">
              <w:rPr>
                <w:b/>
                <w:lang w:eastAsia="en-US"/>
              </w:rPr>
              <w:t>)</w:t>
            </w:r>
          </w:p>
          <w:p w:rsidR="007B7B5F" w:rsidRPr="003530B6" w:rsidRDefault="00D76855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27</w:t>
            </w:r>
            <w:r w:rsidR="009A403F">
              <w:rPr>
                <w:b/>
                <w:i/>
                <w:lang w:eastAsia="en-US"/>
              </w:rPr>
              <w:t xml:space="preserve"> июл</w:t>
            </w:r>
            <w:r w:rsidR="009F2C3E">
              <w:rPr>
                <w:b/>
                <w:i/>
                <w:lang w:eastAsia="en-US"/>
              </w:rPr>
              <w:t>я</w:t>
            </w:r>
            <w:r w:rsidR="009A403F">
              <w:rPr>
                <w:b/>
                <w:i/>
                <w:lang w:eastAsia="en-US"/>
              </w:rPr>
              <w:t xml:space="preserve"> 2026</w:t>
            </w:r>
            <w:r w:rsidR="00B11DEB" w:rsidRPr="003530B6">
              <w:rPr>
                <w:b/>
                <w:i/>
                <w:lang w:eastAsia="en-US"/>
              </w:rPr>
              <w:t xml:space="preserve"> года</w:t>
            </w:r>
          </w:p>
          <w:p w:rsidR="00AE2587" w:rsidRPr="003530B6" w:rsidRDefault="00AE2587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  <w:p w:rsidR="00AE2587" w:rsidRPr="003530B6" w:rsidRDefault="00AE2587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</w:tc>
      </w:tr>
    </w:tbl>
    <w:p w:rsidR="00D05865" w:rsidRDefault="00D05865" w:rsidP="00D2651E">
      <w:pPr>
        <w:ind w:left="851"/>
        <w:rPr>
          <w:b/>
        </w:rPr>
      </w:pPr>
    </w:p>
    <w:p w:rsidR="00CA11A4" w:rsidRPr="00F6428B" w:rsidRDefault="00853EF6" w:rsidP="00A13351">
      <w:pPr>
        <w:pBdr>
          <w:top w:val="double" w:sz="4" w:space="1" w:color="auto"/>
          <w:left w:val="double" w:sz="4" w:space="0" w:color="auto"/>
          <w:bottom w:val="double" w:sz="4" w:space="2" w:color="auto"/>
          <w:right w:val="double" w:sz="4" w:space="0" w:color="auto"/>
        </w:pBdr>
        <w:jc w:val="center"/>
        <w:rPr>
          <w:b/>
          <w:bCs/>
        </w:rPr>
      </w:pPr>
      <w:r>
        <w:rPr>
          <w:b/>
          <w:bCs/>
        </w:rPr>
        <w:t>ОФИЦИАЛЬНОЕ ОПУБЛИКОВАНИЕ</w:t>
      </w:r>
    </w:p>
    <w:p w:rsidR="00E03933" w:rsidRDefault="00E03933" w:rsidP="003D3220">
      <w:pPr>
        <w:jc w:val="center"/>
        <w:rPr>
          <w:sz w:val="16"/>
          <w:szCs w:val="16"/>
        </w:rPr>
      </w:pPr>
    </w:p>
    <w:p w:rsidR="001A6A93" w:rsidRDefault="009B1235" w:rsidP="009A403F">
      <w:pPr>
        <w:jc w:val="center"/>
        <w:rPr>
          <w:b/>
        </w:rPr>
      </w:pPr>
      <w:bookmarkStart w:id="0" w:name="_GoBack"/>
      <w:bookmarkEnd w:id="0"/>
      <w:r>
        <w:rPr>
          <w:b/>
        </w:rPr>
        <w:t>ПОСТАНОВЛЕНИЕ</w:t>
      </w:r>
    </w:p>
    <w:p w:rsidR="009A403F" w:rsidRDefault="009B1235" w:rsidP="009A403F">
      <w:pPr>
        <w:jc w:val="center"/>
        <w:rPr>
          <w:b/>
        </w:rPr>
      </w:pPr>
      <w:r>
        <w:rPr>
          <w:b/>
        </w:rPr>
        <w:t>Администрации</w:t>
      </w:r>
      <w:r w:rsidR="009A403F">
        <w:rPr>
          <w:b/>
        </w:rPr>
        <w:t xml:space="preserve"> сельского поселения Черновка</w:t>
      </w:r>
    </w:p>
    <w:p w:rsidR="009A403F" w:rsidRDefault="009B1235" w:rsidP="009A403F">
      <w:pPr>
        <w:tabs>
          <w:tab w:val="left" w:pos="7951"/>
        </w:tabs>
        <w:jc w:val="both"/>
        <w:rPr>
          <w:b/>
        </w:rPr>
      </w:pPr>
      <w:r>
        <w:rPr>
          <w:b/>
        </w:rPr>
        <w:t xml:space="preserve">                               </w:t>
      </w:r>
      <w:r w:rsidR="00D76855">
        <w:rPr>
          <w:b/>
        </w:rPr>
        <w:t xml:space="preserve">                           от 27</w:t>
      </w:r>
      <w:r>
        <w:rPr>
          <w:b/>
        </w:rPr>
        <w:t>.07.2026</w:t>
      </w:r>
      <w:r w:rsidR="009A403F">
        <w:rPr>
          <w:b/>
        </w:rPr>
        <w:t xml:space="preserve">№ </w:t>
      </w:r>
      <w:r w:rsidR="00D76855">
        <w:rPr>
          <w:b/>
        </w:rPr>
        <w:t>60</w:t>
      </w:r>
      <w:r>
        <w:rPr>
          <w:b/>
        </w:rPr>
        <w:t xml:space="preserve"> </w:t>
      </w:r>
    </w:p>
    <w:tbl>
      <w:tblPr>
        <w:tblOverlap w:val="never"/>
        <w:tblW w:w="99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2"/>
      </w:tblGrid>
      <w:tr w:rsidR="009A403F" w:rsidRPr="00D76855" w:rsidTr="00D76855">
        <w:tc>
          <w:tcPr>
            <w:tcW w:w="99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6855" w:rsidRPr="00D76855" w:rsidRDefault="00D76855" w:rsidP="00D76855">
            <w:pPr>
              <w:spacing w:line="276" w:lineRule="auto"/>
              <w:jc w:val="center"/>
              <w:rPr>
                <w:b/>
              </w:rPr>
            </w:pPr>
            <w:r w:rsidRPr="00D76855">
              <w:rPr>
                <w:b/>
              </w:rPr>
              <w:t>О внесении изменений в постановление Администрации сельского поселения Черновка муниципального района  Кинель-Черкасский Самарской области от 04.08.2017 № 76 «Об утверждении П</w:t>
            </w:r>
            <w:r w:rsidRPr="00D76855">
              <w:rPr>
                <w:b/>
                <w:bCs/>
              </w:rPr>
              <w:t>орядка осуществления бюджетных полномочий</w:t>
            </w:r>
            <w:r w:rsidRPr="00D76855">
              <w:rPr>
                <w:b/>
              </w:rPr>
              <w:t xml:space="preserve"> </w:t>
            </w:r>
            <w:r w:rsidRPr="00D76855">
              <w:rPr>
                <w:b/>
                <w:bCs/>
              </w:rPr>
              <w:t>главными администраторами (администраторами)</w:t>
            </w:r>
            <w:r w:rsidRPr="00D76855">
              <w:rPr>
                <w:b/>
              </w:rPr>
              <w:t xml:space="preserve"> </w:t>
            </w:r>
            <w:r w:rsidRPr="00D76855">
              <w:rPr>
                <w:b/>
                <w:bCs/>
              </w:rPr>
              <w:t xml:space="preserve">доходов бюджета сельского поселения Черновка </w:t>
            </w:r>
            <w:r w:rsidRPr="00D76855">
              <w:rPr>
                <w:b/>
              </w:rPr>
              <w:t xml:space="preserve"> </w:t>
            </w:r>
            <w:r w:rsidRPr="00D76855">
              <w:rPr>
                <w:b/>
                <w:bCs/>
              </w:rPr>
              <w:t>муниципального района Кинель-Черкасский</w:t>
            </w:r>
            <w:r w:rsidRPr="00D76855">
              <w:rPr>
                <w:b/>
              </w:rPr>
              <w:t xml:space="preserve"> </w:t>
            </w:r>
            <w:r w:rsidRPr="00D76855">
              <w:rPr>
                <w:b/>
                <w:bCs/>
              </w:rPr>
              <w:t>Самарской области»</w:t>
            </w:r>
          </w:p>
          <w:p w:rsidR="009A403F" w:rsidRPr="00D76855" w:rsidRDefault="009A403F" w:rsidP="00AD574C">
            <w:pPr>
              <w:ind w:firstLine="360"/>
              <w:jc w:val="both"/>
              <w:rPr>
                <w:b/>
              </w:rPr>
            </w:pPr>
          </w:p>
        </w:tc>
      </w:tr>
    </w:tbl>
    <w:p w:rsidR="00D76855" w:rsidRPr="00D76855" w:rsidRDefault="00D76855" w:rsidP="00D76855">
      <w:pPr>
        <w:spacing w:line="360" w:lineRule="auto"/>
        <w:jc w:val="both"/>
      </w:pPr>
      <w:r w:rsidRPr="00D76855">
        <w:t xml:space="preserve">         В целях приведения в соответствие с действующим законодательством муниципальных правовых актов Администрация </w:t>
      </w:r>
      <w:r w:rsidRPr="00D76855">
        <w:rPr>
          <w:bCs/>
        </w:rPr>
        <w:t>сельского поселения Черновка муниципального района</w:t>
      </w:r>
      <w:r w:rsidRPr="00D76855">
        <w:t xml:space="preserve"> Кинель-Черкасский Самарской области ПОСТАНОВЛЯЕТ:</w:t>
      </w:r>
    </w:p>
    <w:p w:rsidR="00D76855" w:rsidRPr="00D76855" w:rsidRDefault="00D76855" w:rsidP="00D76855">
      <w:pPr>
        <w:numPr>
          <w:ilvl w:val="0"/>
          <w:numId w:val="8"/>
        </w:numPr>
        <w:tabs>
          <w:tab w:val="left" w:pos="885"/>
        </w:tabs>
        <w:spacing w:line="360" w:lineRule="auto"/>
        <w:ind w:left="34" w:firstLine="567"/>
        <w:jc w:val="both"/>
        <w:rPr>
          <w:bCs/>
        </w:rPr>
      </w:pPr>
      <w:r w:rsidRPr="00D76855">
        <w:t xml:space="preserve">Внести в Порядок осуществления бюджетных полномочий главными администраторами (администраторами) доходов бюджета сельского поселения Черновка муниципального района Кинель-Черкасский Самарской области (далее – Порядок), утвержденный  постановлением  Администрации </w:t>
      </w:r>
      <w:r w:rsidRPr="00D76855">
        <w:rPr>
          <w:bCs/>
        </w:rPr>
        <w:t>сельского поселения Черновка муниципального района</w:t>
      </w:r>
      <w:r w:rsidRPr="00D76855">
        <w:t xml:space="preserve"> Кинель-Черкасский Самарской области от 04.08.2017 № 76 «Об утверждении Порядка </w:t>
      </w:r>
      <w:r w:rsidRPr="00D76855">
        <w:rPr>
          <w:bCs/>
        </w:rPr>
        <w:t>осуществления бюджетных полномочий главными администраторами (администраторами) доходов бюджета сельского поселения Черновка муниципального района Кинель-Черкасский Самарской области» следующие изменения:</w:t>
      </w:r>
    </w:p>
    <w:p w:rsidR="00D76855" w:rsidRPr="00D76855" w:rsidRDefault="00D76855" w:rsidP="00D76855">
      <w:pPr>
        <w:tabs>
          <w:tab w:val="left" w:pos="851"/>
        </w:tabs>
        <w:spacing w:line="360" w:lineRule="auto"/>
        <w:ind w:firstLine="567"/>
        <w:jc w:val="both"/>
      </w:pPr>
      <w:r w:rsidRPr="00D76855">
        <w:rPr>
          <w:bCs/>
        </w:rPr>
        <w:t xml:space="preserve">- в пункте 2 подпункт 2.2. Порядка </w:t>
      </w:r>
      <w:hyperlink r:id="rId9" w:history="1">
        <w:r w:rsidRPr="00D76855">
          <w:t>дополнить</w:t>
        </w:r>
      </w:hyperlink>
      <w:r w:rsidRPr="00D76855">
        <w:t xml:space="preserve"> абзацами следующего содержания:</w:t>
      </w:r>
    </w:p>
    <w:p w:rsidR="00D76855" w:rsidRPr="00D76855" w:rsidRDefault="00D76855" w:rsidP="00D76855">
      <w:pPr>
        <w:tabs>
          <w:tab w:val="left" w:pos="851"/>
        </w:tabs>
        <w:spacing w:line="360" w:lineRule="auto"/>
        <w:ind w:firstLine="567"/>
        <w:jc w:val="both"/>
      </w:pPr>
      <w:r w:rsidRPr="00D76855">
        <w:t>«- формирует справку администратора доходов бюджета об учитываемых суммах задолженности по уплате платежей в бюджеты бюджетной системы Российской Федерации;</w:t>
      </w:r>
    </w:p>
    <w:p w:rsidR="00D76855" w:rsidRPr="00D76855" w:rsidRDefault="00D76855" w:rsidP="00D76855">
      <w:pPr>
        <w:tabs>
          <w:tab w:val="left" w:pos="885"/>
        </w:tabs>
        <w:spacing w:line="360" w:lineRule="auto"/>
        <w:ind w:left="34" w:firstLine="567"/>
        <w:jc w:val="both"/>
        <w:rPr>
          <w:bCs/>
        </w:rPr>
      </w:pPr>
      <w:r w:rsidRPr="00D76855">
        <w:lastRenderedPageBreak/>
        <w:t>- формирует справку администратора доходов бюджета о принятых мерах по обеспечению взыскания задолженности по платежам в бюджеты бюджетной системы Российской Федерации.».</w:t>
      </w:r>
    </w:p>
    <w:p w:rsidR="00D76855" w:rsidRPr="00D76855" w:rsidRDefault="00D76855" w:rsidP="00D76855">
      <w:pPr>
        <w:numPr>
          <w:ilvl w:val="0"/>
          <w:numId w:val="8"/>
        </w:numPr>
        <w:tabs>
          <w:tab w:val="left" w:pos="885"/>
        </w:tabs>
        <w:spacing w:line="360" w:lineRule="auto"/>
        <w:ind w:left="34" w:firstLine="567"/>
        <w:jc w:val="both"/>
      </w:pPr>
      <w:r w:rsidRPr="00D76855">
        <w:t>Контроль за выполнением настоящего постановления оставляю за собой.</w:t>
      </w:r>
    </w:p>
    <w:p w:rsidR="00D76855" w:rsidRPr="00D76855" w:rsidRDefault="00D76855" w:rsidP="00D76855">
      <w:pPr>
        <w:numPr>
          <w:ilvl w:val="0"/>
          <w:numId w:val="8"/>
        </w:numPr>
        <w:tabs>
          <w:tab w:val="left" w:pos="885"/>
        </w:tabs>
        <w:spacing w:line="360" w:lineRule="auto"/>
        <w:ind w:left="0" w:firstLine="567"/>
        <w:jc w:val="both"/>
      </w:pPr>
      <w:r w:rsidRPr="00D76855">
        <w:t>Опубликовать настоящее постановление в газете «Черновские вести» и разместить на официальном сайте Администрации сельского поселения Черновка муниципального района Кинель-Черкасский Самарской области.</w:t>
      </w:r>
    </w:p>
    <w:p w:rsidR="009B1235" w:rsidRPr="00D76855" w:rsidRDefault="00D76855" w:rsidP="00D76855">
      <w:r>
        <w:t xml:space="preserve">          4.  </w:t>
      </w:r>
      <w:r w:rsidRPr="00D76855">
        <w:t>Настоящее постановление вступает в силу со дня его официального опубликования.</w:t>
      </w:r>
    </w:p>
    <w:p w:rsidR="00D76855" w:rsidRDefault="00D76855" w:rsidP="009B1235">
      <w:pPr>
        <w:rPr>
          <w:b/>
        </w:rPr>
      </w:pPr>
    </w:p>
    <w:p w:rsidR="009B1235" w:rsidRPr="009B1235" w:rsidRDefault="009B1235" w:rsidP="009B1235">
      <w:pPr>
        <w:rPr>
          <w:b/>
        </w:rPr>
      </w:pPr>
      <w:r w:rsidRPr="00D76855">
        <w:rPr>
          <w:b/>
        </w:rPr>
        <w:t>Глава сельского поселения Черновка муниципального района Кинель-Черкасский</w:t>
      </w:r>
      <w:r w:rsidRPr="009B1235">
        <w:rPr>
          <w:b/>
        </w:rPr>
        <w:t xml:space="preserve"> Самарской области,   А.Е. Казаев                                                                            </w:t>
      </w:r>
    </w:p>
    <w:p w:rsidR="009B1235" w:rsidRPr="009B1235" w:rsidRDefault="009B1235" w:rsidP="009B1235">
      <w:pPr>
        <w:rPr>
          <w:b/>
          <w:sz w:val="28"/>
          <w:szCs w:val="28"/>
        </w:rPr>
      </w:pPr>
    </w:p>
    <w:p w:rsidR="009B1235" w:rsidRDefault="009B1235" w:rsidP="009B1235">
      <w:pPr>
        <w:rPr>
          <w:sz w:val="28"/>
          <w:szCs w:val="28"/>
        </w:rPr>
      </w:pPr>
    </w:p>
    <w:p w:rsidR="000C4021" w:rsidRPr="00F6428B" w:rsidRDefault="000C4021" w:rsidP="0047515E">
      <w:pPr>
        <w:pBdr>
          <w:top w:val="double" w:sz="4" w:space="1" w:color="auto"/>
          <w:left w:val="double" w:sz="4" w:space="0" w:color="auto"/>
          <w:bottom w:val="double" w:sz="4" w:space="2" w:color="auto"/>
          <w:right w:val="double" w:sz="4" w:space="16" w:color="auto"/>
        </w:pBdr>
        <w:jc w:val="center"/>
        <w:rPr>
          <w:b/>
          <w:bCs/>
        </w:rPr>
      </w:pPr>
      <w:r>
        <w:rPr>
          <w:b/>
          <w:bCs/>
        </w:rPr>
        <w:t>ИНФОРМАЦИОННАЯ СТРАНИЧКА</w:t>
      </w:r>
    </w:p>
    <w:p w:rsidR="009A403F" w:rsidRDefault="009A403F" w:rsidP="009A403F"/>
    <w:p w:rsidR="009B1235" w:rsidRDefault="00D76855" w:rsidP="000C4021">
      <w:pPr>
        <w:jc w:val="center"/>
      </w:pPr>
      <w:r>
        <w:rPr>
          <w:noProof/>
        </w:rPr>
        <w:drawing>
          <wp:inline distT="0" distB="0" distL="0" distR="0">
            <wp:extent cx="6210935" cy="4391175"/>
            <wp:effectExtent l="19050" t="0" r="0" b="0"/>
            <wp:docPr id="24" name="Рисунок 24" descr="C:\Users\1\Desktop\8QM_mzAP4cAE7RA_cg0jglqVmkasfBraeUQ5VqZivFEBH0kOWFr3fSyuu3UlPZNxpMmVit5Ab1MqNyiy38O-jQh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8QM_mzAP4cAE7RA_cg0jglqVmkasfBraeUQ5VqZivFEBH0kOWFr3fSyuu3UlPZNxpMmVit5Ab1MqNyiy38O-jQhx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3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15E" w:rsidRDefault="0047515E" w:rsidP="000C4021"/>
    <w:p w:rsidR="00D76855" w:rsidRPr="00D36D28" w:rsidRDefault="00D76855" w:rsidP="00D76855">
      <w:pPr>
        <w:rPr>
          <w:b/>
        </w:rPr>
      </w:pPr>
      <w:r w:rsidRPr="00D36D28">
        <w:rPr>
          <w:b/>
          <w:color w:val="000000"/>
          <w:shd w:val="clear" w:color="auto" w:fill="FFFFFF"/>
        </w:rPr>
        <w:t>В Самарской области действует особый противопожарный режим</w:t>
      </w:r>
    </w:p>
    <w:p w:rsidR="00D76855" w:rsidRPr="00D36D28" w:rsidRDefault="00D76855" w:rsidP="00D76855">
      <w:pPr>
        <w:shd w:val="clear" w:color="auto" w:fill="FFFFFF"/>
        <w:rPr>
          <w:color w:val="000000"/>
        </w:rPr>
      </w:pPr>
    </w:p>
    <w:p w:rsidR="00D76855" w:rsidRPr="00D36D28" w:rsidRDefault="00D36D28" w:rsidP="00D36D28">
      <w:pPr>
        <w:spacing w:line="276" w:lineRule="auto"/>
        <w:jc w:val="both"/>
      </w:pPr>
      <w:r>
        <w:rPr>
          <w:color w:val="000000"/>
          <w:shd w:val="clear" w:color="auto" w:fill="FFFFFF"/>
        </w:rPr>
        <w:t xml:space="preserve">    </w:t>
      </w:r>
      <w:r w:rsidR="00D76855" w:rsidRPr="00D36D28">
        <w:rPr>
          <w:color w:val="000000"/>
          <w:shd w:val="clear" w:color="auto" w:fill="FFFFFF"/>
        </w:rPr>
        <w:t>В связи с сухой и жаркой погодой повышается риск возникновения природных пожаров.</w:t>
      </w:r>
      <w:r>
        <w:t xml:space="preserve"> </w:t>
      </w:r>
      <w:r w:rsidR="00D76855" w:rsidRPr="00D36D28">
        <w:rPr>
          <w:color w:val="000000"/>
          <w:shd w:val="clear" w:color="auto" w:fill="FFFFFF"/>
        </w:rPr>
        <w:t>Жителей региона просят соблюдать осторожность при обращении с огнём, не разводить костры в лесах или на территориях, граничащих с лесными участками (даже вблизи водоёмов), не оставлять горящие предметы на природе.</w:t>
      </w:r>
    </w:p>
    <w:p w:rsidR="00D76855" w:rsidRPr="00D36D28" w:rsidRDefault="00D76855" w:rsidP="00D36D28">
      <w:pPr>
        <w:shd w:val="clear" w:color="auto" w:fill="FFFFFF"/>
        <w:spacing w:line="276" w:lineRule="auto"/>
        <w:rPr>
          <w:color w:val="000000"/>
        </w:rPr>
      </w:pPr>
    </w:p>
    <w:p w:rsidR="00D76855" w:rsidRPr="00D36D28" w:rsidRDefault="00D76855" w:rsidP="00D36D28">
      <w:pPr>
        <w:spacing w:line="276" w:lineRule="auto"/>
      </w:pPr>
      <w:r w:rsidRPr="00D36D28">
        <w:rPr>
          <w:color w:val="000000"/>
          <w:shd w:val="clear" w:color="auto" w:fill="FFFFFF"/>
        </w:rPr>
        <w:t>Запрещено поджигать сухую траву на полях или полянах в лесу. Не следует оставлять в лесу промасленные или пропитанные горючими веществами</w:t>
      </w:r>
      <w:r w:rsidR="00D36D28">
        <w:rPr>
          <w:color w:val="000000"/>
          <w:shd w:val="clear" w:color="auto" w:fill="FFFFFF"/>
        </w:rPr>
        <w:t xml:space="preserve"> материалы, бутылки или осколки </w:t>
      </w:r>
      <w:r w:rsidRPr="00D36D28">
        <w:rPr>
          <w:color w:val="000000"/>
          <w:shd w:val="clear" w:color="auto" w:fill="FFFFFF"/>
        </w:rPr>
        <w:t>стекла − они могут сработать как зажигательные линзы</w:t>
      </w:r>
      <w:r w:rsidR="00D36D28">
        <w:t>.</w:t>
      </w:r>
    </w:p>
    <w:p w:rsidR="00D76855" w:rsidRPr="00D36D28" w:rsidRDefault="00D76855" w:rsidP="00D36D28">
      <w:pPr>
        <w:spacing w:line="276" w:lineRule="auto"/>
      </w:pPr>
      <w:r w:rsidRPr="00D36D28">
        <w:rPr>
          <w:color w:val="000000"/>
          <w:shd w:val="clear" w:color="auto" w:fill="FFFFFF"/>
        </w:rPr>
        <w:t>Окурок, выброшенный из окна автомобиля, может стать причиной серьёзного лесного пожара.</w:t>
      </w:r>
    </w:p>
    <w:p w:rsidR="00D76855" w:rsidRDefault="00D76855" w:rsidP="00D36D28">
      <w:pPr>
        <w:spacing w:line="276" w:lineRule="auto"/>
        <w:rPr>
          <w:color w:val="000000"/>
          <w:shd w:val="clear" w:color="auto" w:fill="FFFFFF"/>
        </w:rPr>
      </w:pPr>
      <w:r w:rsidRPr="00D36D28">
        <w:rPr>
          <w:color w:val="000000"/>
          <w:shd w:val="clear" w:color="auto" w:fill="FFFFFF"/>
        </w:rPr>
        <w:t>Сообщить о возгорании нужно</w:t>
      </w:r>
      <w:r w:rsidRPr="00D36D28">
        <w:rPr>
          <w:color w:val="000000"/>
        </w:rPr>
        <w:br/>
      </w:r>
      <w:r w:rsidRPr="00D36D28">
        <w:rPr>
          <w:color w:val="000000"/>
          <w:shd w:val="clear" w:color="auto" w:fill="FFFFFF"/>
        </w:rPr>
        <w:t>по телефону 01 (моб. 101)</w:t>
      </w:r>
      <w:r w:rsidRPr="00D36D28">
        <w:rPr>
          <w:color w:val="000000"/>
        </w:rPr>
        <w:br/>
      </w:r>
      <w:r w:rsidRPr="00D36D28">
        <w:rPr>
          <w:color w:val="000000"/>
          <w:shd w:val="clear" w:color="auto" w:fill="FFFFFF"/>
        </w:rPr>
        <w:t>по телефону ЕДДС 8(84660) 4-78-88.</w:t>
      </w:r>
    </w:p>
    <w:p w:rsidR="00D36D28" w:rsidRPr="00D36D28" w:rsidRDefault="00D36D28" w:rsidP="00D36D28">
      <w:pPr>
        <w:spacing w:line="276" w:lineRule="auto"/>
      </w:pPr>
    </w:p>
    <w:p w:rsidR="00D76855" w:rsidRPr="00D36D28" w:rsidRDefault="00D76855" w:rsidP="00D76855">
      <w:pPr>
        <w:shd w:val="clear" w:color="auto" w:fill="FFFFFF"/>
        <w:rPr>
          <w:color w:val="000000"/>
        </w:rPr>
      </w:pPr>
    </w:p>
    <w:p w:rsidR="00D36D28" w:rsidRDefault="00D36D28" w:rsidP="00D76855">
      <w:r>
        <w:rPr>
          <w:noProof/>
        </w:rPr>
        <w:drawing>
          <wp:inline distT="0" distB="0" distL="0" distR="0">
            <wp:extent cx="6210935" cy="4391175"/>
            <wp:effectExtent l="19050" t="0" r="0" b="0"/>
            <wp:docPr id="78" name="Рисунок 78" descr="C:\Users\1\Desktop\0yv_IHVexgOjLIL6slf79Tguv_-Ls5YeTkuhzrsqdmFpxW0awbrbohF4X8VHX6W7aTgx8xWTF0kCzXLvi1o-0J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1\Desktop\0yv_IHVexgOjLIL6slf79Tguv_-Ls5YeTkuhzrsqdmFpxW0awbrbohF4X8VHX6W7aTgx8xWTF0kCzXLvi1o-0Jr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3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D28" w:rsidRPr="00D36D28" w:rsidRDefault="00D36D28" w:rsidP="00D76855">
      <w:pPr>
        <w:rPr>
          <w:b/>
        </w:rPr>
      </w:pPr>
    </w:p>
    <w:p w:rsidR="00D36D28" w:rsidRPr="005D1B55" w:rsidRDefault="00D36D28" w:rsidP="00D36D28">
      <w:pPr>
        <w:rPr>
          <w:b/>
        </w:rPr>
      </w:pPr>
      <w:r w:rsidRPr="005D1B55">
        <w:rPr>
          <w:b/>
          <w:color w:val="000000"/>
          <w:shd w:val="clear" w:color="auto" w:fill="FFFFFF"/>
        </w:rPr>
        <w:t xml:space="preserve">Друзья, обратите внимание! Информация объемная, но важная! </w:t>
      </w:r>
    </w:p>
    <w:p w:rsidR="00D36D28" w:rsidRPr="005D1B55" w:rsidRDefault="00D36D28" w:rsidP="00D36D28">
      <w:pPr>
        <w:shd w:val="clear" w:color="auto" w:fill="FFFFFF"/>
        <w:rPr>
          <w:b/>
          <w:color w:val="000000"/>
        </w:rPr>
      </w:pPr>
    </w:p>
    <w:p w:rsidR="00D36D28" w:rsidRPr="005D1B55" w:rsidRDefault="00D36D28" w:rsidP="00D36D28">
      <w:r w:rsidRPr="005D1B55">
        <w:rPr>
          <w:color w:val="000000"/>
          <w:shd w:val="clear" w:color="auto" w:fill="FFFFFF"/>
        </w:rPr>
        <w:t>В свете текущей обстановки важно знать, как распознать деятельность диверсионно-террористических групп (ДТГ) и правильно действовать в случае опасности. Ваша бдительность и грамотные действия могут спасти жизни!</w:t>
      </w:r>
    </w:p>
    <w:p w:rsidR="00D36D28" w:rsidRPr="005D1B55" w:rsidRDefault="00D36D28" w:rsidP="00D36D28">
      <w:pPr>
        <w:shd w:val="clear" w:color="auto" w:fill="FFFFFF"/>
        <w:rPr>
          <w:color w:val="000000"/>
        </w:rPr>
      </w:pPr>
    </w:p>
    <w:p w:rsidR="005D1B55" w:rsidRPr="005D1B55" w:rsidRDefault="00D36D28" w:rsidP="00D36D28">
      <w:pPr>
        <w:rPr>
          <w:b/>
          <w:color w:val="000000"/>
          <w:shd w:val="clear" w:color="auto" w:fill="FFFFFF"/>
        </w:rPr>
      </w:pPr>
      <w:r w:rsidRPr="005D1B55">
        <w:rPr>
          <w:b/>
          <w:color w:val="000000"/>
          <w:shd w:val="clear" w:color="auto" w:fill="FFFFFF"/>
        </w:rPr>
        <w:t>Что такое диверсия?</w:t>
      </w:r>
    </w:p>
    <w:p w:rsidR="00D36D28" w:rsidRPr="005D1B55" w:rsidRDefault="00D36D28" w:rsidP="00D36D28">
      <w:r w:rsidRPr="005D1B55">
        <w:rPr>
          <w:color w:val="000000"/>
        </w:rPr>
        <w:br/>
      </w:r>
      <w:r w:rsidRPr="005D1B55">
        <w:rPr>
          <w:color w:val="000000"/>
          <w:shd w:val="clear" w:color="auto" w:fill="FFFFFF"/>
        </w:rPr>
        <w:t>Это взрывы, поджоги и другие действия, направленные на разрушение важных объектов: транспорта, связи, энергетики, предприятий жизнеобеспечения — с целью подрыва безопасности нашей страны.</w:t>
      </w:r>
    </w:p>
    <w:p w:rsidR="00D36D28" w:rsidRPr="005D1B55" w:rsidRDefault="00D36D28" w:rsidP="00D36D28">
      <w:pPr>
        <w:shd w:val="clear" w:color="auto" w:fill="FFFFFF"/>
        <w:rPr>
          <w:color w:val="000000"/>
        </w:rPr>
      </w:pPr>
    </w:p>
    <w:p w:rsidR="005D1B55" w:rsidRPr="005D1B55" w:rsidRDefault="00D36D28" w:rsidP="005D1B55">
      <w:pPr>
        <w:rPr>
          <w:color w:val="000000"/>
          <w:shd w:val="clear" w:color="auto" w:fill="FFFFFF"/>
        </w:rPr>
      </w:pPr>
      <w:r w:rsidRPr="005D1B55">
        <w:rPr>
          <w:b/>
          <w:color w:val="000000"/>
          <w:shd w:val="clear" w:color="auto" w:fill="FFFFFF"/>
        </w:rPr>
        <w:t>На что обращать внимание?</w:t>
      </w:r>
      <w:r w:rsidRPr="005D1B55">
        <w:rPr>
          <w:color w:val="000000"/>
        </w:rPr>
        <w:br/>
      </w:r>
    </w:p>
    <w:p w:rsidR="00D36D28" w:rsidRPr="005D1B55" w:rsidRDefault="005D1B55" w:rsidP="005D1B55">
      <w:pPr>
        <w:jc w:val="both"/>
      </w:pPr>
      <w:r>
        <w:rPr>
          <w:color w:val="000000"/>
          <w:shd w:val="clear" w:color="auto" w:fill="FFFFFF"/>
        </w:rPr>
        <w:lastRenderedPageBreak/>
        <w:t xml:space="preserve">        </w:t>
      </w:r>
      <w:r w:rsidR="00D36D28" w:rsidRPr="005D1B55">
        <w:rPr>
          <w:color w:val="000000"/>
          <w:shd w:val="clear" w:color="auto" w:fill="FFFFFF"/>
        </w:rPr>
        <w:t>Диверсанты могут интересоваться:</w:t>
      </w:r>
      <w:r w:rsidR="00D36D28" w:rsidRPr="005D1B55">
        <w:rPr>
          <w:color w:val="000000"/>
        </w:rPr>
        <w:t xml:space="preserve"> </w:t>
      </w:r>
      <w:r w:rsidR="00D36D28" w:rsidRPr="005D1B55">
        <w:rPr>
          <w:color w:val="000000"/>
          <w:shd w:val="clear" w:color="auto" w:fill="FFFFFF"/>
        </w:rPr>
        <w:t>местами массового скопления людей</w:t>
      </w:r>
      <w:r w:rsidR="00D36D28" w:rsidRPr="005D1B55">
        <w:rPr>
          <w:color w:val="000000"/>
        </w:rPr>
        <w:t xml:space="preserve">, </w:t>
      </w:r>
      <w:r w:rsidR="00D36D28" w:rsidRPr="005D1B55">
        <w:rPr>
          <w:color w:val="000000"/>
          <w:shd w:val="clear" w:color="auto" w:fill="FFFFFF"/>
        </w:rPr>
        <w:t>административными зданиями и объектами энергетики,</w:t>
      </w:r>
      <w:r w:rsidR="00D36D28" w:rsidRPr="005D1B55">
        <w:rPr>
          <w:color w:val="000000"/>
        </w:rPr>
        <w:t xml:space="preserve"> </w:t>
      </w:r>
      <w:r w:rsidR="00D36D28" w:rsidRPr="005D1B55">
        <w:rPr>
          <w:color w:val="000000"/>
          <w:shd w:val="clear" w:color="auto" w:fill="FFFFFF"/>
        </w:rPr>
        <w:t>транспортом и его инфраструктурой</w:t>
      </w:r>
      <w:r w:rsidRPr="005D1B55">
        <w:rPr>
          <w:color w:val="000000"/>
          <w:shd w:val="clear" w:color="auto" w:fill="FFFFFF"/>
        </w:rPr>
        <w:t>,</w:t>
      </w:r>
      <w:r w:rsidRPr="005D1B55">
        <w:rPr>
          <w:color w:val="000000"/>
        </w:rPr>
        <w:t xml:space="preserve"> </w:t>
      </w:r>
      <w:r w:rsidR="00D36D28" w:rsidRPr="005D1B55">
        <w:rPr>
          <w:color w:val="000000"/>
          <w:shd w:val="clear" w:color="auto" w:fill="FFFFFF"/>
        </w:rPr>
        <w:t>военными объектами и складами</w:t>
      </w:r>
      <w:r w:rsidRPr="005D1B55">
        <w:rPr>
          <w:color w:val="000000"/>
          <w:shd w:val="clear" w:color="auto" w:fill="FFFFFF"/>
        </w:rPr>
        <w:t>,</w:t>
      </w:r>
      <w:r w:rsidRPr="005D1B55">
        <w:rPr>
          <w:color w:val="000000"/>
        </w:rPr>
        <w:t xml:space="preserve"> </w:t>
      </w:r>
      <w:r w:rsidR="00D36D28" w:rsidRPr="005D1B55">
        <w:rPr>
          <w:color w:val="000000"/>
          <w:shd w:val="clear" w:color="auto" w:fill="FFFFFF"/>
        </w:rPr>
        <w:t>предприятиями, работающими на оборону</w:t>
      </w:r>
    </w:p>
    <w:p w:rsidR="00D36D28" w:rsidRPr="005D1B55" w:rsidRDefault="00D36D28" w:rsidP="00D36D28">
      <w:pPr>
        <w:shd w:val="clear" w:color="auto" w:fill="FFFFFF"/>
        <w:rPr>
          <w:color w:val="000000"/>
        </w:rPr>
      </w:pPr>
    </w:p>
    <w:p w:rsidR="00D36D28" w:rsidRPr="005D1B55" w:rsidRDefault="00D36D28" w:rsidP="00D36D28">
      <w:r w:rsidRPr="005D1B55">
        <w:rPr>
          <w:b/>
          <w:color w:val="000000"/>
          <w:shd w:val="clear" w:color="auto" w:fill="FFFFFF"/>
        </w:rPr>
        <w:t>Что делать, если вы заметили подозрительное?</w:t>
      </w:r>
      <w:r w:rsidRPr="005D1B55">
        <w:rPr>
          <w:color w:val="000000"/>
        </w:rPr>
        <w:br/>
      </w:r>
      <w:r w:rsidRPr="005D1B5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✅" style="width:23.75pt;height:23.75pt"/>
        </w:pict>
      </w:r>
      <w:r w:rsidRPr="005D1B55">
        <w:rPr>
          <w:color w:val="000000"/>
          <w:shd w:val="clear" w:color="auto" w:fill="FFFFFF"/>
        </w:rPr>
        <w:t>Не рискуйте собой! Не пытайтесь самостоятельно проверить или опросить подозрительных лиц.</w:t>
      </w:r>
      <w:r w:rsidRPr="005D1B55">
        <w:rPr>
          <w:color w:val="000000"/>
        </w:rPr>
        <w:br/>
      </w:r>
      <w:r w:rsidRPr="005D1B55">
        <w:pict>
          <v:shape id="_x0000_i1027" type="#_x0000_t75" alt="✅" style="width:23.75pt;height:23.75pt"/>
        </w:pict>
      </w:r>
      <w:r w:rsidRPr="005D1B55">
        <w:rPr>
          <w:color w:val="000000"/>
          <w:shd w:val="clear" w:color="auto" w:fill="FFFFFF"/>
        </w:rPr>
        <w:t>Спокойно покиньте опасную зону. Запомните приметы и точное место происшествия.</w:t>
      </w:r>
      <w:r w:rsidRPr="005D1B55">
        <w:rPr>
          <w:color w:val="000000"/>
        </w:rPr>
        <w:br/>
      </w:r>
      <w:r w:rsidRPr="005D1B55">
        <w:pict>
          <v:shape id="_x0000_i1028" type="#_x0000_t75" alt="✅" style="width:23.75pt;height:23.75pt"/>
        </w:pict>
      </w:r>
      <w:r w:rsidRPr="005D1B55">
        <w:rPr>
          <w:color w:val="000000"/>
          <w:shd w:val="clear" w:color="auto" w:fill="FFFFFF"/>
        </w:rPr>
        <w:t>Сообщите в ЕДДС по номеру 112 и в правоохранительные органы.</w:t>
      </w:r>
      <w:r w:rsidRPr="005D1B55">
        <w:rPr>
          <w:color w:val="000000"/>
        </w:rPr>
        <w:br/>
      </w:r>
      <w:r w:rsidRPr="005D1B55">
        <w:pict>
          <v:shape id="_x0000_i1029" type="#_x0000_t75" alt="✅" style="width:23.75pt;height:23.75pt"/>
        </w:pict>
      </w:r>
      <w:r w:rsidRPr="005D1B55">
        <w:rPr>
          <w:color w:val="000000"/>
          <w:shd w:val="clear" w:color="auto" w:fill="FFFFFF"/>
        </w:rPr>
        <w:t>Не распространяйте непроверенную информацию — это может помешать работе спецслужб.</w:t>
      </w:r>
      <w:r w:rsidRPr="005D1B55">
        <w:rPr>
          <w:color w:val="000000"/>
        </w:rPr>
        <w:br/>
      </w:r>
      <w:r w:rsidRPr="005D1B55">
        <w:pict>
          <v:shape id="_x0000_i1030" type="#_x0000_t75" alt="✅" style="width:23.75pt;height:23.75pt"/>
        </w:pict>
      </w:r>
      <w:r w:rsidRPr="005D1B55">
        <w:rPr>
          <w:color w:val="000000"/>
          <w:shd w:val="clear" w:color="auto" w:fill="FFFFFF"/>
        </w:rPr>
        <w:t>Окажите содействие полиции при проведении проверки.</w:t>
      </w:r>
    </w:p>
    <w:p w:rsidR="00D36D28" w:rsidRPr="005D1B55" w:rsidRDefault="00D36D28" w:rsidP="00D36D28">
      <w:pPr>
        <w:shd w:val="clear" w:color="auto" w:fill="FFFFFF"/>
        <w:rPr>
          <w:color w:val="000000"/>
        </w:rPr>
      </w:pPr>
    </w:p>
    <w:p w:rsidR="00D36D28" w:rsidRPr="005D1B55" w:rsidRDefault="00D36D28" w:rsidP="00D36D28">
      <w:r w:rsidRPr="005D1B55">
        <w:pict>
          <v:shape id="_x0000_i1031" type="#_x0000_t75" alt="📍" style="width:23.75pt;height:23.75pt"/>
        </w:pict>
      </w:r>
      <w:r w:rsidRPr="005D1B55">
        <w:rPr>
          <w:b/>
          <w:color w:val="000000"/>
          <w:shd w:val="clear" w:color="auto" w:fill="FFFFFF"/>
        </w:rPr>
        <w:t>Если нападение произошло на улице:</w:t>
      </w:r>
      <w:r w:rsidRPr="005D1B55">
        <w:rPr>
          <w:color w:val="000000"/>
        </w:rPr>
        <w:br/>
      </w:r>
      <w:r w:rsidRPr="005D1B55">
        <w:rPr>
          <w:color w:val="000000"/>
          <w:shd w:val="clear" w:color="auto" w:fill="FFFFFF"/>
        </w:rPr>
        <w:t>Лягте на землю, осмотритесь и найдите укрытие (за выступом здания, бордюром, деревом).</w:t>
      </w:r>
      <w:r w:rsidRPr="005D1B55">
        <w:rPr>
          <w:color w:val="000000"/>
        </w:rPr>
        <w:br/>
      </w:r>
      <w:r w:rsidRPr="005D1B55">
        <w:rPr>
          <w:color w:val="000000"/>
          <w:shd w:val="clear" w:color="auto" w:fill="FFFFFF"/>
        </w:rPr>
        <w:t>Сообщите о нападении по номеру 112.</w:t>
      </w:r>
      <w:r w:rsidRPr="005D1B55">
        <w:rPr>
          <w:color w:val="000000"/>
        </w:rPr>
        <w:br/>
      </w:r>
      <w:r w:rsidRPr="005D1B55">
        <w:rPr>
          <w:color w:val="000000"/>
          <w:shd w:val="clear" w:color="auto" w:fill="FFFFFF"/>
        </w:rPr>
        <w:t>Не поднимайтесь в полный рост, пока не закончится перестрелка, и только тогда покиньте опасную зону.</w:t>
      </w:r>
    </w:p>
    <w:p w:rsidR="00D36D28" w:rsidRPr="005D1B55" w:rsidRDefault="00D36D28" w:rsidP="00D36D28">
      <w:pPr>
        <w:shd w:val="clear" w:color="auto" w:fill="FFFFFF"/>
        <w:rPr>
          <w:color w:val="000000"/>
        </w:rPr>
      </w:pPr>
    </w:p>
    <w:p w:rsidR="00D36D28" w:rsidRPr="005D1B55" w:rsidRDefault="005D1B55" w:rsidP="005D1B55">
      <w:r>
        <w:t xml:space="preserve">      </w:t>
      </w:r>
      <w:r w:rsidR="00D36D28" w:rsidRPr="005D1B55">
        <w:rPr>
          <w:b/>
          <w:color w:val="000000"/>
          <w:shd w:val="clear" w:color="auto" w:fill="FFFFFF"/>
        </w:rPr>
        <w:t>Если нападение произошло в помещении:</w:t>
      </w:r>
      <w:r w:rsidR="00D36D28" w:rsidRPr="005D1B55">
        <w:rPr>
          <w:color w:val="000000"/>
        </w:rPr>
        <w:br/>
      </w:r>
      <w:r w:rsidR="00D36D28" w:rsidRPr="005D1B55">
        <w:rPr>
          <w:color w:val="000000"/>
          <w:shd w:val="clear" w:color="auto" w:fill="FFFFFF"/>
        </w:rPr>
        <w:t>Закройте и забаррикадируйте двери и окна.</w:t>
      </w:r>
      <w:r w:rsidR="00D36D28" w:rsidRPr="005D1B55">
        <w:rPr>
          <w:color w:val="000000"/>
        </w:rPr>
        <w:br/>
      </w:r>
      <w:r w:rsidR="00D36D28" w:rsidRPr="005D1B55">
        <w:rPr>
          <w:color w:val="000000"/>
          <w:shd w:val="clear" w:color="auto" w:fill="FFFFFF"/>
        </w:rPr>
        <w:t>Не подходите к окнам — держитесь ниже уровня подоконников.</w:t>
      </w:r>
      <w:r w:rsidR="00D36D28" w:rsidRPr="005D1B55">
        <w:rPr>
          <w:color w:val="000000"/>
        </w:rPr>
        <w:br/>
      </w:r>
      <w:r w:rsidR="00D36D28" w:rsidRPr="005D1B55">
        <w:rPr>
          <w:color w:val="000000"/>
          <w:shd w:val="clear" w:color="auto" w:fill="FFFFFF"/>
        </w:rPr>
        <w:t>Переместитесь в комнату без окон, с капитальными стенами (ванная, кладовая, туалет).</w:t>
      </w:r>
    </w:p>
    <w:p w:rsidR="00D36D28" w:rsidRPr="005D1B55" w:rsidRDefault="00D36D28" w:rsidP="00D36D28">
      <w:r w:rsidRPr="005D1B55">
        <w:pict>
          <v:shape id="_x0000_i1032" type="#_x0000_t75" alt="📍" style="width:23.75pt;height:23.75pt"/>
        </w:pict>
      </w:r>
      <w:r w:rsidRPr="005D1B55">
        <w:rPr>
          <w:b/>
          <w:color w:val="000000"/>
          <w:shd w:val="clear" w:color="auto" w:fill="FFFFFF"/>
        </w:rPr>
        <w:t>Во время операции спецслужб:</w:t>
      </w:r>
      <w:r w:rsidRPr="005D1B55">
        <w:rPr>
          <w:color w:val="000000"/>
        </w:rPr>
        <w:br/>
      </w:r>
      <w:r w:rsidRPr="005D1B55">
        <w:rPr>
          <w:color w:val="000000"/>
          <w:shd w:val="clear" w:color="auto" w:fill="FFFFFF"/>
        </w:rPr>
        <w:t>Лягте на пол лицом вниз, голову прикройте руками и не двигайтесь.</w:t>
      </w:r>
      <w:r w:rsidRPr="005D1B55">
        <w:rPr>
          <w:color w:val="000000"/>
        </w:rPr>
        <w:br/>
      </w:r>
      <w:r w:rsidRPr="005D1B55">
        <w:rPr>
          <w:color w:val="000000"/>
          <w:shd w:val="clear" w:color="auto" w:fill="FFFFFF"/>
        </w:rPr>
        <w:t>Держитесь подальше от окон и дверей.</w:t>
      </w:r>
      <w:r w:rsidRPr="005D1B55">
        <w:rPr>
          <w:color w:val="000000"/>
        </w:rPr>
        <w:br/>
      </w:r>
      <w:r w:rsidRPr="005D1B55">
        <w:rPr>
          <w:color w:val="000000"/>
          <w:shd w:val="clear" w:color="auto" w:fill="FFFFFF"/>
        </w:rPr>
        <w:t>Не бегите к сотрудникам и не от них — вас могут принять за преступника.</w:t>
      </w:r>
    </w:p>
    <w:p w:rsidR="00D36D28" w:rsidRPr="005D1B55" w:rsidRDefault="00D36D28" w:rsidP="00D36D28">
      <w:pPr>
        <w:shd w:val="clear" w:color="auto" w:fill="FFFFFF"/>
        <w:rPr>
          <w:color w:val="000000"/>
        </w:rPr>
      </w:pPr>
    </w:p>
    <w:p w:rsidR="00D36D28" w:rsidRPr="005D1B55" w:rsidRDefault="00D36D28" w:rsidP="00D36D28">
      <w:r w:rsidRPr="005D1B55">
        <w:pict>
          <v:shape id="_x0000_i1033" type="#_x0000_t75" alt="☝" style="width:23.75pt;height:23.75pt"/>
        </w:pict>
      </w:r>
      <w:r w:rsidRPr="005D1B55">
        <w:rPr>
          <w:b/>
          <w:color w:val="000000"/>
          <w:shd w:val="clear" w:color="auto" w:fill="FFFFFF"/>
        </w:rPr>
        <w:t>Помните:</w:t>
      </w:r>
      <w:r w:rsidRPr="005D1B55">
        <w:rPr>
          <w:color w:val="000000"/>
          <w:shd w:val="clear" w:color="auto" w:fill="FFFFFF"/>
        </w:rPr>
        <w:t xml:space="preserve"> от вашей бдительности зависит безопасность многих! Будьте внимательны, соблюдайте спокойствие и действуйте по инструкции.</w:t>
      </w:r>
    </w:p>
    <w:p w:rsidR="00D36D28" w:rsidRPr="005D1B55" w:rsidRDefault="00D36D28" w:rsidP="00D36D28">
      <w:pPr>
        <w:shd w:val="clear" w:color="auto" w:fill="FFFFFF"/>
        <w:rPr>
          <w:color w:val="000000"/>
        </w:rPr>
      </w:pPr>
    </w:p>
    <w:p w:rsidR="005D1B55" w:rsidRPr="005D1B55" w:rsidRDefault="00D36D28" w:rsidP="005D1B55">
      <w:pPr>
        <w:rPr>
          <w:color w:val="000000"/>
          <w:shd w:val="clear" w:color="auto" w:fill="FFFFFF"/>
        </w:rPr>
      </w:pPr>
      <w:r w:rsidRPr="005D1B55">
        <w:rPr>
          <w:color w:val="000000"/>
          <w:shd w:val="clear" w:color="auto" w:fill="FFFFFF"/>
        </w:rPr>
        <w:t>ЕДДС Кинель-Черкасского района 8(84660) 4-78-88 или 112</w:t>
      </w:r>
      <w:r w:rsidRPr="005D1B55">
        <w:rPr>
          <w:color w:val="000000"/>
        </w:rPr>
        <w:br/>
      </w:r>
      <w:r w:rsidRPr="005D1B55">
        <w:rPr>
          <w:color w:val="000000"/>
          <w:shd w:val="clear" w:color="auto" w:fill="FFFFFF"/>
        </w:rPr>
        <w:t>дежурная часть О МВД России по Кинель-Черкасскому району 8(84660)4-06-40</w:t>
      </w:r>
    </w:p>
    <w:p w:rsidR="0047515E" w:rsidRPr="0047515E" w:rsidRDefault="0047515E" w:rsidP="0047515E">
      <w:pPr>
        <w:jc w:val="both"/>
        <w:rPr>
          <w:vanish/>
          <w:sz w:val="22"/>
          <w:szCs w:val="22"/>
        </w:rPr>
      </w:pPr>
    </w:p>
    <w:p w:rsidR="004649AA" w:rsidRPr="00B21CC7" w:rsidRDefault="004649AA" w:rsidP="005D1B55">
      <w:pPr>
        <w:tabs>
          <w:tab w:val="left" w:pos="7951"/>
        </w:tabs>
        <w:rPr>
          <w:b/>
          <w:sz w:val="22"/>
          <w:szCs w:val="22"/>
        </w:rPr>
      </w:pP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spacing w:line="276" w:lineRule="auto"/>
        <w:jc w:val="center"/>
        <w:rPr>
          <w:sz w:val="16"/>
          <w:szCs w:val="16"/>
        </w:rPr>
      </w:pPr>
      <w:r w:rsidRPr="008112F3">
        <w:rPr>
          <w:b/>
          <w:sz w:val="16"/>
          <w:szCs w:val="16"/>
        </w:rPr>
        <w:t xml:space="preserve">Соучредители газеты «Черновские вести»: </w:t>
      </w:r>
      <w:r w:rsidRPr="008112F3">
        <w:rPr>
          <w:sz w:val="16"/>
          <w:szCs w:val="16"/>
        </w:rPr>
        <w:t xml:space="preserve">Администрация сельского поселения Черновка муниципального района                   </w:t>
      </w:r>
      <w:r w:rsidR="002A635A">
        <w:rPr>
          <w:sz w:val="16"/>
          <w:szCs w:val="16"/>
        </w:rPr>
        <w:t xml:space="preserve">                        </w:t>
      </w:r>
      <w:r w:rsidRPr="008112F3">
        <w:rPr>
          <w:sz w:val="16"/>
          <w:szCs w:val="16"/>
        </w:rPr>
        <w:t xml:space="preserve">Кинель-Черкасский Самарской области, Собрание представителей сельского поселения Черновка муниципального района </w:t>
      </w:r>
      <w:r w:rsidR="004649AA">
        <w:rPr>
          <w:sz w:val="16"/>
          <w:szCs w:val="16"/>
        </w:rPr>
        <w:t xml:space="preserve">                                       </w:t>
      </w:r>
      <w:r w:rsidRPr="008112F3">
        <w:rPr>
          <w:sz w:val="16"/>
          <w:szCs w:val="16"/>
        </w:rPr>
        <w:t>Кинель-Черкасский Самарской области.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sz w:val="16"/>
          <w:szCs w:val="16"/>
        </w:rPr>
      </w:pPr>
      <w:r w:rsidRPr="008112F3">
        <w:rPr>
          <w:b/>
          <w:sz w:val="16"/>
          <w:szCs w:val="16"/>
        </w:rPr>
        <w:t>Издатель:</w:t>
      </w:r>
      <w:r w:rsidRPr="008112F3">
        <w:rPr>
          <w:sz w:val="16"/>
          <w:szCs w:val="16"/>
        </w:rPr>
        <w:t xml:space="preserve"> Администрация сельского поселения Черновка муниципального района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i/>
          <w:sz w:val="16"/>
          <w:szCs w:val="16"/>
        </w:rPr>
      </w:pPr>
      <w:r w:rsidRPr="008112F3">
        <w:rPr>
          <w:sz w:val="16"/>
          <w:szCs w:val="16"/>
        </w:rPr>
        <w:t>Кинель-Черкасский Самарской области</w:t>
      </w:r>
      <w:r w:rsidRPr="008112F3">
        <w:rPr>
          <w:i/>
          <w:sz w:val="16"/>
          <w:szCs w:val="16"/>
        </w:rPr>
        <w:t>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sz w:val="16"/>
          <w:szCs w:val="16"/>
        </w:rPr>
      </w:pPr>
      <w:r w:rsidRPr="008112F3">
        <w:rPr>
          <w:b/>
          <w:spacing w:val="-10"/>
          <w:sz w:val="16"/>
          <w:szCs w:val="16"/>
        </w:rPr>
        <w:t>Адрес редакции</w:t>
      </w:r>
      <w:r w:rsidRPr="008112F3">
        <w:rPr>
          <w:b/>
          <w:sz w:val="16"/>
          <w:szCs w:val="16"/>
        </w:rPr>
        <w:t>:</w:t>
      </w:r>
      <w:r w:rsidRPr="008112F3">
        <w:rPr>
          <w:i/>
          <w:sz w:val="16"/>
          <w:szCs w:val="16"/>
        </w:rPr>
        <w:t xml:space="preserve"> Самарская обл., Кинель-Черкасский р-н, с. Черновка, ул. Школьная, 30. тел. 2-66-43</w:t>
      </w:r>
    </w:p>
    <w:p w:rsidR="00054632" w:rsidRPr="009B1235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rFonts w:eastAsiaTheme="minorHAnsi"/>
          <w:sz w:val="16"/>
          <w:szCs w:val="16"/>
          <w:lang w:eastAsia="en-US"/>
        </w:rPr>
      </w:pPr>
      <w:r w:rsidRPr="008112F3">
        <w:rPr>
          <w:rFonts w:eastAsiaTheme="minorHAnsi"/>
          <w:sz w:val="16"/>
          <w:szCs w:val="16"/>
          <w:lang w:val="en-US" w:eastAsia="en-US"/>
        </w:rPr>
        <w:t>Email</w:t>
      </w:r>
      <w:r w:rsidRPr="009B1235">
        <w:rPr>
          <w:rFonts w:eastAsiaTheme="minorHAnsi"/>
          <w:sz w:val="16"/>
          <w:szCs w:val="16"/>
          <w:lang w:eastAsia="en-US"/>
        </w:rPr>
        <w:t xml:space="preserve">: </w:t>
      </w:r>
      <w:r w:rsidRPr="008112F3">
        <w:rPr>
          <w:rFonts w:eastAsiaTheme="minorHAnsi"/>
          <w:sz w:val="16"/>
          <w:szCs w:val="16"/>
          <w:lang w:val="en-US" w:eastAsia="en-US"/>
        </w:rPr>
        <w:t>adm</w:t>
      </w:r>
      <w:r w:rsidRPr="009B1235">
        <w:rPr>
          <w:rFonts w:eastAsiaTheme="minorHAnsi"/>
          <w:sz w:val="16"/>
          <w:szCs w:val="16"/>
          <w:lang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s</w:t>
      </w:r>
      <w:r w:rsidRPr="009B1235">
        <w:rPr>
          <w:rFonts w:eastAsiaTheme="minorHAnsi"/>
          <w:sz w:val="16"/>
          <w:szCs w:val="16"/>
          <w:lang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p</w:t>
      </w:r>
      <w:r w:rsidRPr="009B1235">
        <w:rPr>
          <w:rFonts w:eastAsiaTheme="minorHAnsi"/>
          <w:sz w:val="16"/>
          <w:szCs w:val="16"/>
          <w:lang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chernowka</w:t>
      </w:r>
      <w:r w:rsidRPr="009B1235">
        <w:rPr>
          <w:rFonts w:eastAsiaTheme="minorHAnsi"/>
          <w:sz w:val="16"/>
          <w:szCs w:val="16"/>
          <w:lang w:eastAsia="en-US"/>
        </w:rPr>
        <w:t>@</w:t>
      </w:r>
      <w:r w:rsidRPr="008112F3">
        <w:rPr>
          <w:rFonts w:eastAsiaTheme="minorHAnsi"/>
          <w:sz w:val="16"/>
          <w:szCs w:val="16"/>
          <w:lang w:val="en-US" w:eastAsia="en-US"/>
        </w:rPr>
        <w:t>yandex</w:t>
      </w:r>
      <w:r w:rsidRPr="009B1235">
        <w:rPr>
          <w:rFonts w:eastAsiaTheme="minorHAnsi"/>
          <w:sz w:val="16"/>
          <w:szCs w:val="16"/>
          <w:lang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ru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6"/>
          <w:szCs w:val="16"/>
        </w:rPr>
      </w:pPr>
      <w:r w:rsidRPr="008112F3">
        <w:rPr>
          <w:sz w:val="16"/>
          <w:szCs w:val="16"/>
        </w:rPr>
        <w:t>Газета выпускается не реже одного раза в месяц.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6"/>
          <w:szCs w:val="16"/>
        </w:rPr>
      </w:pPr>
      <w:r w:rsidRPr="008112F3">
        <w:rPr>
          <w:sz w:val="16"/>
          <w:szCs w:val="16"/>
        </w:rPr>
        <w:t>Газета распространяется бесплатно</w:t>
      </w:r>
      <w:r w:rsidR="00D01093">
        <w:rPr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183" type="#_x0000_t32" style="position:absolute;left:0;text-align:left;margin-left:560.35pt;margin-top:515.9pt;width:472.5pt;height:0;z-index:251717632;visibility:visible;mso-wrap-distance-top:-19e-5mm;mso-wrap-distance-bottom:-19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jT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hgESuIYRtZ93d7uH9mf7ZfeAdp/aRzC7+91d+7X90X5vH9tvaOj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" strokecolor="#0070c0" strokeweight="1.25pt"/>
        </w:pict>
      </w:r>
      <w:r w:rsidRPr="008112F3">
        <w:rPr>
          <w:sz w:val="16"/>
          <w:szCs w:val="16"/>
        </w:rPr>
        <w:t>.</w:t>
      </w:r>
    </w:p>
    <w:p w:rsidR="00054632" w:rsidRPr="00F63682" w:rsidRDefault="003F3BEE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8"/>
          <w:szCs w:val="18"/>
        </w:rPr>
        <w:sectPr w:rsidR="00054632" w:rsidRPr="00F63682" w:rsidSect="00AE693A">
          <w:footerReference w:type="default" r:id="rId12"/>
          <w:pgSz w:w="11900" w:h="16840"/>
          <w:pgMar w:top="794" w:right="985" w:bottom="568" w:left="1134" w:header="709" w:footer="958" w:gutter="0"/>
          <w:cols w:space="708"/>
          <w:docGrid w:linePitch="360"/>
        </w:sectPr>
      </w:pPr>
      <w:r w:rsidRPr="008112F3">
        <w:rPr>
          <w:sz w:val="16"/>
          <w:szCs w:val="16"/>
        </w:rPr>
        <w:t>Тираж 100 экз</w:t>
      </w:r>
      <w:r w:rsidR="002A635A">
        <w:rPr>
          <w:sz w:val="16"/>
          <w:szCs w:val="16"/>
        </w:rPr>
        <w:t>.</w:t>
      </w:r>
    </w:p>
    <w:p w:rsidR="00837B34" w:rsidRPr="00837B34" w:rsidRDefault="00837B34" w:rsidP="003F3BEE">
      <w:pPr>
        <w:pStyle w:val="af3"/>
        <w:rPr>
          <w:sz w:val="22"/>
          <w:szCs w:val="22"/>
        </w:rPr>
      </w:pPr>
    </w:p>
    <w:sectPr w:rsidR="00837B34" w:rsidRPr="00837B34" w:rsidSect="002F44BB">
      <w:headerReference w:type="default" r:id="rId13"/>
      <w:footerReference w:type="default" r:id="rId14"/>
      <w:pgSz w:w="11906" w:h="16838"/>
      <w:pgMar w:top="568" w:right="707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826" w:rsidRDefault="00C86826" w:rsidP="00B11DEB">
      <w:r>
        <w:separator/>
      </w:r>
    </w:p>
  </w:endnote>
  <w:endnote w:type="continuationSeparator" w:id="1">
    <w:p w:rsidR="00C86826" w:rsidRDefault="00C86826" w:rsidP="00B11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altName w:val="Lucida Console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372577"/>
      <w:docPartObj>
        <w:docPartGallery w:val="Page Numbers (Bottom of Page)"/>
        <w:docPartUnique/>
      </w:docPartObj>
    </w:sdtPr>
    <w:sdtContent>
      <w:p w:rsidR="004649AA" w:rsidRDefault="004649AA" w:rsidP="001E62B5">
        <w:pPr>
          <w:pStyle w:val="af0"/>
        </w:pPr>
        <w:r>
          <w:t xml:space="preserve">                                                                                </w:t>
        </w:r>
        <w:fldSimple w:instr="PAGE   \* MERGEFORMAT">
          <w:r w:rsidR="005D1B55">
            <w:rPr>
              <w:noProof/>
            </w:rPr>
            <w:t>4</w:t>
          </w:r>
        </w:fldSimple>
      </w:p>
    </w:sdtContent>
  </w:sdt>
  <w:p w:rsidR="004649AA" w:rsidRDefault="004649AA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9AA" w:rsidRDefault="00D01093">
    <w:pPr>
      <w:pStyle w:val="af0"/>
      <w:jc w:val="center"/>
    </w:pPr>
    <w:fldSimple w:instr=" PAGE   \* MERGEFORMAT ">
      <w:r w:rsidR="005D1B55">
        <w:rPr>
          <w:noProof/>
        </w:rPr>
        <w:t>5</w:t>
      </w:r>
    </w:fldSimple>
  </w:p>
  <w:p w:rsidR="004649AA" w:rsidRDefault="004649AA"/>
  <w:p w:rsidR="004649AA" w:rsidRDefault="004649AA"/>
  <w:p w:rsidR="004649AA" w:rsidRDefault="004649AA"/>
  <w:p w:rsidR="004649AA" w:rsidRDefault="004649A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826" w:rsidRDefault="00C86826" w:rsidP="00B11DEB">
      <w:r>
        <w:separator/>
      </w:r>
    </w:p>
  </w:footnote>
  <w:footnote w:type="continuationSeparator" w:id="1">
    <w:p w:rsidR="00C86826" w:rsidRDefault="00C86826" w:rsidP="00B11D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9AA" w:rsidRDefault="004649AA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99B4C38"/>
    <w:multiLevelType w:val="hybridMultilevel"/>
    <w:tmpl w:val="7C14A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5">
    <w:nsid w:val="394679FD"/>
    <w:multiLevelType w:val="hybridMultilevel"/>
    <w:tmpl w:val="38E032B0"/>
    <w:lvl w:ilvl="0" w:tplc="D338CBB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DF32CB"/>
    <w:multiLevelType w:val="multilevel"/>
    <w:tmpl w:val="995E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8">
    <w:nsid w:val="67894761"/>
    <w:multiLevelType w:val="hybridMultilevel"/>
    <w:tmpl w:val="A99EAADA"/>
    <w:lvl w:ilvl="0" w:tplc="5C78EA5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A45D1A"/>
    <w:rsid w:val="00000047"/>
    <w:rsid w:val="000011A5"/>
    <w:rsid w:val="000045FF"/>
    <w:rsid w:val="000066B4"/>
    <w:rsid w:val="00007459"/>
    <w:rsid w:val="00014A09"/>
    <w:rsid w:val="00014D7C"/>
    <w:rsid w:val="00014F2E"/>
    <w:rsid w:val="00015727"/>
    <w:rsid w:val="0001579A"/>
    <w:rsid w:val="00016983"/>
    <w:rsid w:val="00016C3D"/>
    <w:rsid w:val="000225ED"/>
    <w:rsid w:val="00024CFD"/>
    <w:rsid w:val="00026074"/>
    <w:rsid w:val="0002660D"/>
    <w:rsid w:val="00026964"/>
    <w:rsid w:val="00027136"/>
    <w:rsid w:val="00030470"/>
    <w:rsid w:val="000305C8"/>
    <w:rsid w:val="0003280F"/>
    <w:rsid w:val="00033200"/>
    <w:rsid w:val="0003455F"/>
    <w:rsid w:val="000347C9"/>
    <w:rsid w:val="000360E0"/>
    <w:rsid w:val="00040043"/>
    <w:rsid w:val="00041ED8"/>
    <w:rsid w:val="00042554"/>
    <w:rsid w:val="00042584"/>
    <w:rsid w:val="00046A8B"/>
    <w:rsid w:val="00047384"/>
    <w:rsid w:val="000502F1"/>
    <w:rsid w:val="0005273D"/>
    <w:rsid w:val="00052B24"/>
    <w:rsid w:val="00053657"/>
    <w:rsid w:val="00054632"/>
    <w:rsid w:val="00055677"/>
    <w:rsid w:val="00057423"/>
    <w:rsid w:val="00057DF3"/>
    <w:rsid w:val="00064062"/>
    <w:rsid w:val="0007076A"/>
    <w:rsid w:val="00072316"/>
    <w:rsid w:val="000760B4"/>
    <w:rsid w:val="00076FD9"/>
    <w:rsid w:val="00077245"/>
    <w:rsid w:val="00077FD4"/>
    <w:rsid w:val="00082AA5"/>
    <w:rsid w:val="000839BC"/>
    <w:rsid w:val="000840F5"/>
    <w:rsid w:val="00084FB2"/>
    <w:rsid w:val="00085958"/>
    <w:rsid w:val="00090E63"/>
    <w:rsid w:val="0009149B"/>
    <w:rsid w:val="000918D9"/>
    <w:rsid w:val="00093350"/>
    <w:rsid w:val="000945C7"/>
    <w:rsid w:val="00095088"/>
    <w:rsid w:val="0009721E"/>
    <w:rsid w:val="000A005F"/>
    <w:rsid w:val="000A08D5"/>
    <w:rsid w:val="000A1ADE"/>
    <w:rsid w:val="000A25DD"/>
    <w:rsid w:val="000A2E98"/>
    <w:rsid w:val="000A3CA3"/>
    <w:rsid w:val="000A4CE1"/>
    <w:rsid w:val="000A5025"/>
    <w:rsid w:val="000A5F4D"/>
    <w:rsid w:val="000A6965"/>
    <w:rsid w:val="000B0399"/>
    <w:rsid w:val="000B06BC"/>
    <w:rsid w:val="000B164A"/>
    <w:rsid w:val="000B21D4"/>
    <w:rsid w:val="000B5EEB"/>
    <w:rsid w:val="000B6097"/>
    <w:rsid w:val="000C3748"/>
    <w:rsid w:val="000C4021"/>
    <w:rsid w:val="000C5776"/>
    <w:rsid w:val="000C5938"/>
    <w:rsid w:val="000C65AC"/>
    <w:rsid w:val="000C6CC0"/>
    <w:rsid w:val="000D32AD"/>
    <w:rsid w:val="000D384F"/>
    <w:rsid w:val="000D6559"/>
    <w:rsid w:val="000E088D"/>
    <w:rsid w:val="000E188E"/>
    <w:rsid w:val="000E3610"/>
    <w:rsid w:val="000E3E7F"/>
    <w:rsid w:val="000E62D3"/>
    <w:rsid w:val="000F074A"/>
    <w:rsid w:val="000F13F9"/>
    <w:rsid w:val="000F214F"/>
    <w:rsid w:val="000F39D8"/>
    <w:rsid w:val="000F3AAF"/>
    <w:rsid w:val="000F48A0"/>
    <w:rsid w:val="000F51FB"/>
    <w:rsid w:val="000F7086"/>
    <w:rsid w:val="000F7301"/>
    <w:rsid w:val="00104CAF"/>
    <w:rsid w:val="00105FC7"/>
    <w:rsid w:val="00107665"/>
    <w:rsid w:val="00110784"/>
    <w:rsid w:val="00113F75"/>
    <w:rsid w:val="00117106"/>
    <w:rsid w:val="0012192E"/>
    <w:rsid w:val="00121EF3"/>
    <w:rsid w:val="0012347A"/>
    <w:rsid w:val="00127212"/>
    <w:rsid w:val="0012738E"/>
    <w:rsid w:val="00130117"/>
    <w:rsid w:val="00132521"/>
    <w:rsid w:val="0013498B"/>
    <w:rsid w:val="00136F41"/>
    <w:rsid w:val="00140DF6"/>
    <w:rsid w:val="00141561"/>
    <w:rsid w:val="001449C6"/>
    <w:rsid w:val="001457B6"/>
    <w:rsid w:val="0014603D"/>
    <w:rsid w:val="0014733C"/>
    <w:rsid w:val="00147E0A"/>
    <w:rsid w:val="00151690"/>
    <w:rsid w:val="0015257F"/>
    <w:rsid w:val="001547AD"/>
    <w:rsid w:val="00154893"/>
    <w:rsid w:val="00154A28"/>
    <w:rsid w:val="00160D97"/>
    <w:rsid w:val="0016353A"/>
    <w:rsid w:val="00163E67"/>
    <w:rsid w:val="00164FB0"/>
    <w:rsid w:val="00165840"/>
    <w:rsid w:val="0016597B"/>
    <w:rsid w:val="00167307"/>
    <w:rsid w:val="00170385"/>
    <w:rsid w:val="00170F2B"/>
    <w:rsid w:val="00172532"/>
    <w:rsid w:val="001738F0"/>
    <w:rsid w:val="00173CD7"/>
    <w:rsid w:val="001759ED"/>
    <w:rsid w:val="00177D80"/>
    <w:rsid w:val="001828DA"/>
    <w:rsid w:val="001837F5"/>
    <w:rsid w:val="00185248"/>
    <w:rsid w:val="001869E0"/>
    <w:rsid w:val="00186A73"/>
    <w:rsid w:val="001938BF"/>
    <w:rsid w:val="001945C0"/>
    <w:rsid w:val="001969CD"/>
    <w:rsid w:val="00197241"/>
    <w:rsid w:val="00197B98"/>
    <w:rsid w:val="001A276B"/>
    <w:rsid w:val="001A278A"/>
    <w:rsid w:val="001A27DB"/>
    <w:rsid w:val="001A6278"/>
    <w:rsid w:val="001A66D9"/>
    <w:rsid w:val="001A6A93"/>
    <w:rsid w:val="001A788E"/>
    <w:rsid w:val="001B130B"/>
    <w:rsid w:val="001B41ED"/>
    <w:rsid w:val="001B4A59"/>
    <w:rsid w:val="001B5A19"/>
    <w:rsid w:val="001B6044"/>
    <w:rsid w:val="001B6DCE"/>
    <w:rsid w:val="001C1AD8"/>
    <w:rsid w:val="001C4BCF"/>
    <w:rsid w:val="001C65D4"/>
    <w:rsid w:val="001C6B08"/>
    <w:rsid w:val="001D25AF"/>
    <w:rsid w:val="001D63B4"/>
    <w:rsid w:val="001D6ACA"/>
    <w:rsid w:val="001D6B13"/>
    <w:rsid w:val="001E0187"/>
    <w:rsid w:val="001E0C4D"/>
    <w:rsid w:val="001E1F63"/>
    <w:rsid w:val="001E3421"/>
    <w:rsid w:val="001E534B"/>
    <w:rsid w:val="001E5474"/>
    <w:rsid w:val="001E5CC5"/>
    <w:rsid w:val="001E62B5"/>
    <w:rsid w:val="001E75F3"/>
    <w:rsid w:val="001E7894"/>
    <w:rsid w:val="001F0672"/>
    <w:rsid w:val="001F1276"/>
    <w:rsid w:val="001F15A4"/>
    <w:rsid w:val="001F2B76"/>
    <w:rsid w:val="001F3D50"/>
    <w:rsid w:val="001F4EB9"/>
    <w:rsid w:val="001F57AC"/>
    <w:rsid w:val="001F6BD5"/>
    <w:rsid w:val="001F76A0"/>
    <w:rsid w:val="001F7BD8"/>
    <w:rsid w:val="00204223"/>
    <w:rsid w:val="00204EC9"/>
    <w:rsid w:val="00204F7B"/>
    <w:rsid w:val="0020562B"/>
    <w:rsid w:val="00205DF0"/>
    <w:rsid w:val="0020701E"/>
    <w:rsid w:val="002108C4"/>
    <w:rsid w:val="002113E3"/>
    <w:rsid w:val="00211E22"/>
    <w:rsid w:val="00213A9B"/>
    <w:rsid w:val="00213F9F"/>
    <w:rsid w:val="0021406E"/>
    <w:rsid w:val="002145C2"/>
    <w:rsid w:val="00220E73"/>
    <w:rsid w:val="00221A4E"/>
    <w:rsid w:val="00222863"/>
    <w:rsid w:val="00222B14"/>
    <w:rsid w:val="00222D9A"/>
    <w:rsid w:val="00222E5B"/>
    <w:rsid w:val="002248FA"/>
    <w:rsid w:val="002257F0"/>
    <w:rsid w:val="00226DF7"/>
    <w:rsid w:val="00231544"/>
    <w:rsid w:val="00231E41"/>
    <w:rsid w:val="00233273"/>
    <w:rsid w:val="002335C9"/>
    <w:rsid w:val="0024327F"/>
    <w:rsid w:val="00243BB5"/>
    <w:rsid w:val="00245411"/>
    <w:rsid w:val="00245934"/>
    <w:rsid w:val="00250633"/>
    <w:rsid w:val="00250EF6"/>
    <w:rsid w:val="00252DE4"/>
    <w:rsid w:val="00254251"/>
    <w:rsid w:val="002572FB"/>
    <w:rsid w:val="00260F8F"/>
    <w:rsid w:val="002615F0"/>
    <w:rsid w:val="00262132"/>
    <w:rsid w:val="00262E14"/>
    <w:rsid w:val="00263EB1"/>
    <w:rsid w:val="00264399"/>
    <w:rsid w:val="00264B3D"/>
    <w:rsid w:val="00265E6B"/>
    <w:rsid w:val="00265FAC"/>
    <w:rsid w:val="00271060"/>
    <w:rsid w:val="00271C4D"/>
    <w:rsid w:val="00271F67"/>
    <w:rsid w:val="00271FF8"/>
    <w:rsid w:val="00273882"/>
    <w:rsid w:val="002762C6"/>
    <w:rsid w:val="0028023C"/>
    <w:rsid w:val="00281AF8"/>
    <w:rsid w:val="0028222B"/>
    <w:rsid w:val="002869C4"/>
    <w:rsid w:val="00287F0C"/>
    <w:rsid w:val="00291961"/>
    <w:rsid w:val="00291D4E"/>
    <w:rsid w:val="002950AD"/>
    <w:rsid w:val="002A635A"/>
    <w:rsid w:val="002A692C"/>
    <w:rsid w:val="002B0C7E"/>
    <w:rsid w:val="002B20D6"/>
    <w:rsid w:val="002B45F0"/>
    <w:rsid w:val="002B5626"/>
    <w:rsid w:val="002B5F55"/>
    <w:rsid w:val="002B639C"/>
    <w:rsid w:val="002B65D1"/>
    <w:rsid w:val="002B71F1"/>
    <w:rsid w:val="002C2399"/>
    <w:rsid w:val="002C30A1"/>
    <w:rsid w:val="002C6A07"/>
    <w:rsid w:val="002C6CC4"/>
    <w:rsid w:val="002C788D"/>
    <w:rsid w:val="002D1324"/>
    <w:rsid w:val="002D244B"/>
    <w:rsid w:val="002D3622"/>
    <w:rsid w:val="002D3F2A"/>
    <w:rsid w:val="002D47C8"/>
    <w:rsid w:val="002D68CB"/>
    <w:rsid w:val="002E0052"/>
    <w:rsid w:val="002E109C"/>
    <w:rsid w:val="002E1E48"/>
    <w:rsid w:val="002E4640"/>
    <w:rsid w:val="002E5B68"/>
    <w:rsid w:val="002F0BBE"/>
    <w:rsid w:val="002F0EA3"/>
    <w:rsid w:val="002F18BA"/>
    <w:rsid w:val="002F2606"/>
    <w:rsid w:val="002F301B"/>
    <w:rsid w:val="002F40A2"/>
    <w:rsid w:val="002F44BB"/>
    <w:rsid w:val="002F6A28"/>
    <w:rsid w:val="002F7B88"/>
    <w:rsid w:val="002F7DC4"/>
    <w:rsid w:val="00300F23"/>
    <w:rsid w:val="003012E4"/>
    <w:rsid w:val="00301F1F"/>
    <w:rsid w:val="00306304"/>
    <w:rsid w:val="00306A94"/>
    <w:rsid w:val="00312FA6"/>
    <w:rsid w:val="00315C4B"/>
    <w:rsid w:val="003208CA"/>
    <w:rsid w:val="00321146"/>
    <w:rsid w:val="0032212B"/>
    <w:rsid w:val="0032338F"/>
    <w:rsid w:val="00325E4C"/>
    <w:rsid w:val="00327137"/>
    <w:rsid w:val="003302AC"/>
    <w:rsid w:val="00331110"/>
    <w:rsid w:val="00331E3F"/>
    <w:rsid w:val="00332CF3"/>
    <w:rsid w:val="00333569"/>
    <w:rsid w:val="00333D84"/>
    <w:rsid w:val="00333E82"/>
    <w:rsid w:val="00335181"/>
    <w:rsid w:val="00335230"/>
    <w:rsid w:val="003410E6"/>
    <w:rsid w:val="00341BE7"/>
    <w:rsid w:val="00342DB5"/>
    <w:rsid w:val="00344F55"/>
    <w:rsid w:val="003479A7"/>
    <w:rsid w:val="00350B46"/>
    <w:rsid w:val="00351F8C"/>
    <w:rsid w:val="003530B6"/>
    <w:rsid w:val="00354051"/>
    <w:rsid w:val="00354A0B"/>
    <w:rsid w:val="00361F85"/>
    <w:rsid w:val="003645C1"/>
    <w:rsid w:val="003655A9"/>
    <w:rsid w:val="00366ECA"/>
    <w:rsid w:val="00367340"/>
    <w:rsid w:val="0036759D"/>
    <w:rsid w:val="0037007C"/>
    <w:rsid w:val="00372123"/>
    <w:rsid w:val="0037216D"/>
    <w:rsid w:val="003721A1"/>
    <w:rsid w:val="00376CFA"/>
    <w:rsid w:val="00376E3E"/>
    <w:rsid w:val="003774E2"/>
    <w:rsid w:val="003774F0"/>
    <w:rsid w:val="00377E31"/>
    <w:rsid w:val="00380A1F"/>
    <w:rsid w:val="003842C7"/>
    <w:rsid w:val="00384375"/>
    <w:rsid w:val="00386493"/>
    <w:rsid w:val="00386EED"/>
    <w:rsid w:val="0038702E"/>
    <w:rsid w:val="0038789C"/>
    <w:rsid w:val="00390101"/>
    <w:rsid w:val="0039065A"/>
    <w:rsid w:val="003908B9"/>
    <w:rsid w:val="003910A1"/>
    <w:rsid w:val="0039404E"/>
    <w:rsid w:val="003951F7"/>
    <w:rsid w:val="00397A72"/>
    <w:rsid w:val="003A454E"/>
    <w:rsid w:val="003A6F87"/>
    <w:rsid w:val="003A7196"/>
    <w:rsid w:val="003A733F"/>
    <w:rsid w:val="003A7864"/>
    <w:rsid w:val="003B0734"/>
    <w:rsid w:val="003B1259"/>
    <w:rsid w:val="003B3C27"/>
    <w:rsid w:val="003B44F9"/>
    <w:rsid w:val="003B61F8"/>
    <w:rsid w:val="003B7E07"/>
    <w:rsid w:val="003C0FA5"/>
    <w:rsid w:val="003C20F9"/>
    <w:rsid w:val="003C737C"/>
    <w:rsid w:val="003C7A36"/>
    <w:rsid w:val="003D0056"/>
    <w:rsid w:val="003D27D2"/>
    <w:rsid w:val="003D3220"/>
    <w:rsid w:val="003D3551"/>
    <w:rsid w:val="003D41B4"/>
    <w:rsid w:val="003D54F8"/>
    <w:rsid w:val="003D7F3F"/>
    <w:rsid w:val="003E0CCB"/>
    <w:rsid w:val="003E0ED5"/>
    <w:rsid w:val="003E343E"/>
    <w:rsid w:val="003E3CC0"/>
    <w:rsid w:val="003F104F"/>
    <w:rsid w:val="003F3BEE"/>
    <w:rsid w:val="003F427A"/>
    <w:rsid w:val="003F4774"/>
    <w:rsid w:val="003F5D56"/>
    <w:rsid w:val="003F6205"/>
    <w:rsid w:val="00403601"/>
    <w:rsid w:val="00403F33"/>
    <w:rsid w:val="00410D69"/>
    <w:rsid w:val="00411AC6"/>
    <w:rsid w:val="00411D7D"/>
    <w:rsid w:val="00412415"/>
    <w:rsid w:val="00412A87"/>
    <w:rsid w:val="0041381C"/>
    <w:rsid w:val="00415743"/>
    <w:rsid w:val="0042039C"/>
    <w:rsid w:val="0042466C"/>
    <w:rsid w:val="00424758"/>
    <w:rsid w:val="00426938"/>
    <w:rsid w:val="004314AA"/>
    <w:rsid w:val="00431E80"/>
    <w:rsid w:val="0043390E"/>
    <w:rsid w:val="00435227"/>
    <w:rsid w:val="00437CC3"/>
    <w:rsid w:val="0044298C"/>
    <w:rsid w:val="00443744"/>
    <w:rsid w:val="00444E08"/>
    <w:rsid w:val="004456F7"/>
    <w:rsid w:val="0044670D"/>
    <w:rsid w:val="004468DB"/>
    <w:rsid w:val="00447941"/>
    <w:rsid w:val="0045129C"/>
    <w:rsid w:val="00453CFE"/>
    <w:rsid w:val="00454278"/>
    <w:rsid w:val="00454C55"/>
    <w:rsid w:val="0045555E"/>
    <w:rsid w:val="00456152"/>
    <w:rsid w:val="004562A5"/>
    <w:rsid w:val="004572CF"/>
    <w:rsid w:val="0045786E"/>
    <w:rsid w:val="00457ED0"/>
    <w:rsid w:val="0046188E"/>
    <w:rsid w:val="00462624"/>
    <w:rsid w:val="00463929"/>
    <w:rsid w:val="004646EE"/>
    <w:rsid w:val="004649AA"/>
    <w:rsid w:val="0046589D"/>
    <w:rsid w:val="004659D6"/>
    <w:rsid w:val="00466CD0"/>
    <w:rsid w:val="00466ECF"/>
    <w:rsid w:val="00467B6E"/>
    <w:rsid w:val="004712A6"/>
    <w:rsid w:val="00471657"/>
    <w:rsid w:val="00472418"/>
    <w:rsid w:val="00472695"/>
    <w:rsid w:val="0047319D"/>
    <w:rsid w:val="0047515E"/>
    <w:rsid w:val="00475408"/>
    <w:rsid w:val="00476EF8"/>
    <w:rsid w:val="00482250"/>
    <w:rsid w:val="0048393B"/>
    <w:rsid w:val="0048452E"/>
    <w:rsid w:val="0049153B"/>
    <w:rsid w:val="004925D9"/>
    <w:rsid w:val="00492DD5"/>
    <w:rsid w:val="00494B47"/>
    <w:rsid w:val="00494F33"/>
    <w:rsid w:val="00495AA6"/>
    <w:rsid w:val="00497FB4"/>
    <w:rsid w:val="004A12D9"/>
    <w:rsid w:val="004A15CF"/>
    <w:rsid w:val="004A1C4A"/>
    <w:rsid w:val="004A27F6"/>
    <w:rsid w:val="004A2F20"/>
    <w:rsid w:val="004A4893"/>
    <w:rsid w:val="004A4D20"/>
    <w:rsid w:val="004A5344"/>
    <w:rsid w:val="004A6F78"/>
    <w:rsid w:val="004A7B7A"/>
    <w:rsid w:val="004B0931"/>
    <w:rsid w:val="004B1DCA"/>
    <w:rsid w:val="004B2C1A"/>
    <w:rsid w:val="004B40CD"/>
    <w:rsid w:val="004B5A7F"/>
    <w:rsid w:val="004B7828"/>
    <w:rsid w:val="004C2688"/>
    <w:rsid w:val="004C332D"/>
    <w:rsid w:val="004C3B72"/>
    <w:rsid w:val="004C4FA4"/>
    <w:rsid w:val="004C56DE"/>
    <w:rsid w:val="004C7297"/>
    <w:rsid w:val="004D1347"/>
    <w:rsid w:val="004D3210"/>
    <w:rsid w:val="004D35D8"/>
    <w:rsid w:val="004D556A"/>
    <w:rsid w:val="004D6254"/>
    <w:rsid w:val="004D722A"/>
    <w:rsid w:val="004E74AE"/>
    <w:rsid w:val="004E7932"/>
    <w:rsid w:val="004E7BB8"/>
    <w:rsid w:val="004F1B8D"/>
    <w:rsid w:val="004F2DA0"/>
    <w:rsid w:val="004F3CDF"/>
    <w:rsid w:val="004F4C4A"/>
    <w:rsid w:val="004F5427"/>
    <w:rsid w:val="004F548A"/>
    <w:rsid w:val="004F7A22"/>
    <w:rsid w:val="00500847"/>
    <w:rsid w:val="00500B9A"/>
    <w:rsid w:val="005054C0"/>
    <w:rsid w:val="00505B1E"/>
    <w:rsid w:val="005067FE"/>
    <w:rsid w:val="00507CD8"/>
    <w:rsid w:val="00512056"/>
    <w:rsid w:val="00513689"/>
    <w:rsid w:val="00513E2F"/>
    <w:rsid w:val="00514FBF"/>
    <w:rsid w:val="00522C60"/>
    <w:rsid w:val="00522E0F"/>
    <w:rsid w:val="00526226"/>
    <w:rsid w:val="00526CE1"/>
    <w:rsid w:val="00527F19"/>
    <w:rsid w:val="00530A4F"/>
    <w:rsid w:val="00532776"/>
    <w:rsid w:val="00535813"/>
    <w:rsid w:val="00536E09"/>
    <w:rsid w:val="00536FB0"/>
    <w:rsid w:val="00540835"/>
    <w:rsid w:val="00540FA7"/>
    <w:rsid w:val="00541D70"/>
    <w:rsid w:val="00542095"/>
    <w:rsid w:val="005425CA"/>
    <w:rsid w:val="00545D1A"/>
    <w:rsid w:val="005501BE"/>
    <w:rsid w:val="00551613"/>
    <w:rsid w:val="00553236"/>
    <w:rsid w:val="00554986"/>
    <w:rsid w:val="005572E5"/>
    <w:rsid w:val="0056178E"/>
    <w:rsid w:val="00562D64"/>
    <w:rsid w:val="00563169"/>
    <w:rsid w:val="00566583"/>
    <w:rsid w:val="00570ABE"/>
    <w:rsid w:val="005710C9"/>
    <w:rsid w:val="00573318"/>
    <w:rsid w:val="00573889"/>
    <w:rsid w:val="00576269"/>
    <w:rsid w:val="00577CF3"/>
    <w:rsid w:val="00580272"/>
    <w:rsid w:val="005804C7"/>
    <w:rsid w:val="00582DD9"/>
    <w:rsid w:val="00583469"/>
    <w:rsid w:val="0058478F"/>
    <w:rsid w:val="005866F9"/>
    <w:rsid w:val="00586B78"/>
    <w:rsid w:val="00590946"/>
    <w:rsid w:val="005933CB"/>
    <w:rsid w:val="0059472F"/>
    <w:rsid w:val="00595675"/>
    <w:rsid w:val="0059575C"/>
    <w:rsid w:val="00596458"/>
    <w:rsid w:val="005A7902"/>
    <w:rsid w:val="005B1278"/>
    <w:rsid w:val="005B1541"/>
    <w:rsid w:val="005B19F2"/>
    <w:rsid w:val="005B2086"/>
    <w:rsid w:val="005B37BB"/>
    <w:rsid w:val="005B3AE3"/>
    <w:rsid w:val="005B4262"/>
    <w:rsid w:val="005B4DE6"/>
    <w:rsid w:val="005B51B6"/>
    <w:rsid w:val="005B546D"/>
    <w:rsid w:val="005B6945"/>
    <w:rsid w:val="005C025D"/>
    <w:rsid w:val="005C1011"/>
    <w:rsid w:val="005C10A3"/>
    <w:rsid w:val="005C1433"/>
    <w:rsid w:val="005C1961"/>
    <w:rsid w:val="005C1E71"/>
    <w:rsid w:val="005C236B"/>
    <w:rsid w:val="005C268F"/>
    <w:rsid w:val="005C3AE6"/>
    <w:rsid w:val="005C42A8"/>
    <w:rsid w:val="005C4498"/>
    <w:rsid w:val="005C4808"/>
    <w:rsid w:val="005C7947"/>
    <w:rsid w:val="005D1B55"/>
    <w:rsid w:val="005D225D"/>
    <w:rsid w:val="005D3E10"/>
    <w:rsid w:val="005E0305"/>
    <w:rsid w:val="005E11F0"/>
    <w:rsid w:val="005E260F"/>
    <w:rsid w:val="005E38A1"/>
    <w:rsid w:val="005E4439"/>
    <w:rsid w:val="005E67FC"/>
    <w:rsid w:val="005E71C1"/>
    <w:rsid w:val="005E75F6"/>
    <w:rsid w:val="005F0BE8"/>
    <w:rsid w:val="005F225F"/>
    <w:rsid w:val="005F35F6"/>
    <w:rsid w:val="005F392F"/>
    <w:rsid w:val="005F4263"/>
    <w:rsid w:val="005F4364"/>
    <w:rsid w:val="005F5314"/>
    <w:rsid w:val="005F5377"/>
    <w:rsid w:val="005F55D3"/>
    <w:rsid w:val="005F724F"/>
    <w:rsid w:val="005F76DE"/>
    <w:rsid w:val="005F7829"/>
    <w:rsid w:val="00601555"/>
    <w:rsid w:val="00601E68"/>
    <w:rsid w:val="00603503"/>
    <w:rsid w:val="0060581A"/>
    <w:rsid w:val="00606269"/>
    <w:rsid w:val="00612327"/>
    <w:rsid w:val="0061794B"/>
    <w:rsid w:val="006215A2"/>
    <w:rsid w:val="006218C4"/>
    <w:rsid w:val="0062343E"/>
    <w:rsid w:val="00624928"/>
    <w:rsid w:val="0062544C"/>
    <w:rsid w:val="0062768D"/>
    <w:rsid w:val="006302BD"/>
    <w:rsid w:val="006309DC"/>
    <w:rsid w:val="00630C80"/>
    <w:rsid w:val="00633074"/>
    <w:rsid w:val="00634BEE"/>
    <w:rsid w:val="0063575A"/>
    <w:rsid w:val="0063587F"/>
    <w:rsid w:val="006366DF"/>
    <w:rsid w:val="006370B8"/>
    <w:rsid w:val="0064035D"/>
    <w:rsid w:val="0064081A"/>
    <w:rsid w:val="006419F5"/>
    <w:rsid w:val="00642FAA"/>
    <w:rsid w:val="00643E3D"/>
    <w:rsid w:val="00644CBC"/>
    <w:rsid w:val="00646845"/>
    <w:rsid w:val="00647A00"/>
    <w:rsid w:val="00647AA3"/>
    <w:rsid w:val="00651F84"/>
    <w:rsid w:val="00657145"/>
    <w:rsid w:val="006605A2"/>
    <w:rsid w:val="00662172"/>
    <w:rsid w:val="006624B2"/>
    <w:rsid w:val="006626D3"/>
    <w:rsid w:val="00663B2A"/>
    <w:rsid w:val="006659A1"/>
    <w:rsid w:val="00666E0B"/>
    <w:rsid w:val="006675A3"/>
    <w:rsid w:val="00672717"/>
    <w:rsid w:val="00674FC0"/>
    <w:rsid w:val="006779F9"/>
    <w:rsid w:val="006830D4"/>
    <w:rsid w:val="0068359A"/>
    <w:rsid w:val="00683959"/>
    <w:rsid w:val="00684EB1"/>
    <w:rsid w:val="00686C82"/>
    <w:rsid w:val="00687407"/>
    <w:rsid w:val="00687589"/>
    <w:rsid w:val="00687863"/>
    <w:rsid w:val="00687D6F"/>
    <w:rsid w:val="00692729"/>
    <w:rsid w:val="006932F0"/>
    <w:rsid w:val="00694D17"/>
    <w:rsid w:val="006955BC"/>
    <w:rsid w:val="0069646C"/>
    <w:rsid w:val="00696B32"/>
    <w:rsid w:val="006A0600"/>
    <w:rsid w:val="006A0632"/>
    <w:rsid w:val="006A1630"/>
    <w:rsid w:val="006A3BD8"/>
    <w:rsid w:val="006A4A47"/>
    <w:rsid w:val="006A4CC5"/>
    <w:rsid w:val="006A5223"/>
    <w:rsid w:val="006A527A"/>
    <w:rsid w:val="006B348B"/>
    <w:rsid w:val="006B4952"/>
    <w:rsid w:val="006B5358"/>
    <w:rsid w:val="006B5521"/>
    <w:rsid w:val="006B7150"/>
    <w:rsid w:val="006B7CF4"/>
    <w:rsid w:val="006C1E98"/>
    <w:rsid w:val="006C3465"/>
    <w:rsid w:val="006C367A"/>
    <w:rsid w:val="006C4257"/>
    <w:rsid w:val="006C56B4"/>
    <w:rsid w:val="006C6435"/>
    <w:rsid w:val="006D3CAA"/>
    <w:rsid w:val="006D548D"/>
    <w:rsid w:val="006D7C1B"/>
    <w:rsid w:val="006E1BDF"/>
    <w:rsid w:val="006E24A2"/>
    <w:rsid w:val="006F1024"/>
    <w:rsid w:val="006F2A86"/>
    <w:rsid w:val="006F2DCC"/>
    <w:rsid w:val="006F35D3"/>
    <w:rsid w:val="006F4FFE"/>
    <w:rsid w:val="006F7797"/>
    <w:rsid w:val="006F77D2"/>
    <w:rsid w:val="00700201"/>
    <w:rsid w:val="00701843"/>
    <w:rsid w:val="00702241"/>
    <w:rsid w:val="007028A5"/>
    <w:rsid w:val="00702CCF"/>
    <w:rsid w:val="00705A89"/>
    <w:rsid w:val="00705A9E"/>
    <w:rsid w:val="00705B4A"/>
    <w:rsid w:val="00707EC7"/>
    <w:rsid w:val="0071290B"/>
    <w:rsid w:val="0071543B"/>
    <w:rsid w:val="00715E01"/>
    <w:rsid w:val="007170CA"/>
    <w:rsid w:val="00717314"/>
    <w:rsid w:val="0071767F"/>
    <w:rsid w:val="00720FD4"/>
    <w:rsid w:val="007219FE"/>
    <w:rsid w:val="00721F00"/>
    <w:rsid w:val="007224BD"/>
    <w:rsid w:val="00723C8D"/>
    <w:rsid w:val="00723F69"/>
    <w:rsid w:val="0072413B"/>
    <w:rsid w:val="00726953"/>
    <w:rsid w:val="007275C2"/>
    <w:rsid w:val="00732E43"/>
    <w:rsid w:val="007337A2"/>
    <w:rsid w:val="00734A44"/>
    <w:rsid w:val="00735A48"/>
    <w:rsid w:val="00735C57"/>
    <w:rsid w:val="007368FE"/>
    <w:rsid w:val="00737334"/>
    <w:rsid w:val="007401EB"/>
    <w:rsid w:val="00740599"/>
    <w:rsid w:val="007418C9"/>
    <w:rsid w:val="00742FCA"/>
    <w:rsid w:val="007430EE"/>
    <w:rsid w:val="00744666"/>
    <w:rsid w:val="00744847"/>
    <w:rsid w:val="00745860"/>
    <w:rsid w:val="0074623D"/>
    <w:rsid w:val="0074658F"/>
    <w:rsid w:val="007501CF"/>
    <w:rsid w:val="00754305"/>
    <w:rsid w:val="0075439D"/>
    <w:rsid w:val="0075664B"/>
    <w:rsid w:val="00761C5B"/>
    <w:rsid w:val="00761E79"/>
    <w:rsid w:val="007701FB"/>
    <w:rsid w:val="007702A4"/>
    <w:rsid w:val="00772DB3"/>
    <w:rsid w:val="007744A8"/>
    <w:rsid w:val="00775539"/>
    <w:rsid w:val="00776BAD"/>
    <w:rsid w:val="00777195"/>
    <w:rsid w:val="00777780"/>
    <w:rsid w:val="00777D2C"/>
    <w:rsid w:val="007804E3"/>
    <w:rsid w:val="00781DC5"/>
    <w:rsid w:val="0078220D"/>
    <w:rsid w:val="0078724D"/>
    <w:rsid w:val="00790C15"/>
    <w:rsid w:val="00791D8A"/>
    <w:rsid w:val="0079240D"/>
    <w:rsid w:val="0079271F"/>
    <w:rsid w:val="0079396C"/>
    <w:rsid w:val="00794638"/>
    <w:rsid w:val="00794B6F"/>
    <w:rsid w:val="00794D52"/>
    <w:rsid w:val="00795CD7"/>
    <w:rsid w:val="00795E56"/>
    <w:rsid w:val="00796317"/>
    <w:rsid w:val="00797D95"/>
    <w:rsid w:val="007A0016"/>
    <w:rsid w:val="007A05D6"/>
    <w:rsid w:val="007A21CF"/>
    <w:rsid w:val="007A29C1"/>
    <w:rsid w:val="007B08E3"/>
    <w:rsid w:val="007B2F39"/>
    <w:rsid w:val="007B3105"/>
    <w:rsid w:val="007B4427"/>
    <w:rsid w:val="007B5DDB"/>
    <w:rsid w:val="007B6F9F"/>
    <w:rsid w:val="007B7B5F"/>
    <w:rsid w:val="007B7BCB"/>
    <w:rsid w:val="007C0448"/>
    <w:rsid w:val="007C34D4"/>
    <w:rsid w:val="007D0F05"/>
    <w:rsid w:val="007D166B"/>
    <w:rsid w:val="007D240E"/>
    <w:rsid w:val="007D31F3"/>
    <w:rsid w:val="007D58B7"/>
    <w:rsid w:val="007D613D"/>
    <w:rsid w:val="007E014A"/>
    <w:rsid w:val="007E1736"/>
    <w:rsid w:val="007E23BD"/>
    <w:rsid w:val="007E28A7"/>
    <w:rsid w:val="007E2FF4"/>
    <w:rsid w:val="007E3473"/>
    <w:rsid w:val="007E5258"/>
    <w:rsid w:val="007E52AF"/>
    <w:rsid w:val="007E6896"/>
    <w:rsid w:val="007E753D"/>
    <w:rsid w:val="007E7F49"/>
    <w:rsid w:val="007F08AD"/>
    <w:rsid w:val="007F1687"/>
    <w:rsid w:val="007F2488"/>
    <w:rsid w:val="007F3477"/>
    <w:rsid w:val="007F3AE4"/>
    <w:rsid w:val="007F3E10"/>
    <w:rsid w:val="007F3E1B"/>
    <w:rsid w:val="007F4533"/>
    <w:rsid w:val="007F4890"/>
    <w:rsid w:val="007F56C4"/>
    <w:rsid w:val="007F773D"/>
    <w:rsid w:val="00800768"/>
    <w:rsid w:val="00801D9D"/>
    <w:rsid w:val="00805EF6"/>
    <w:rsid w:val="008061DD"/>
    <w:rsid w:val="00807117"/>
    <w:rsid w:val="008076BA"/>
    <w:rsid w:val="008102D1"/>
    <w:rsid w:val="008112F3"/>
    <w:rsid w:val="00811F46"/>
    <w:rsid w:val="0081227D"/>
    <w:rsid w:val="008139B5"/>
    <w:rsid w:val="00814248"/>
    <w:rsid w:val="008143C0"/>
    <w:rsid w:val="00815069"/>
    <w:rsid w:val="00815983"/>
    <w:rsid w:val="0082587A"/>
    <w:rsid w:val="008258F6"/>
    <w:rsid w:val="0083056A"/>
    <w:rsid w:val="00830BB6"/>
    <w:rsid w:val="00832408"/>
    <w:rsid w:val="0083398A"/>
    <w:rsid w:val="00835DCF"/>
    <w:rsid w:val="00835F42"/>
    <w:rsid w:val="00837A0D"/>
    <w:rsid w:val="00837B34"/>
    <w:rsid w:val="00837DEC"/>
    <w:rsid w:val="00837F6E"/>
    <w:rsid w:val="00840658"/>
    <w:rsid w:val="008422BB"/>
    <w:rsid w:val="008423E7"/>
    <w:rsid w:val="0084372E"/>
    <w:rsid w:val="008448E1"/>
    <w:rsid w:val="008458BD"/>
    <w:rsid w:val="0085053E"/>
    <w:rsid w:val="00851B86"/>
    <w:rsid w:val="00852BFA"/>
    <w:rsid w:val="00852DA8"/>
    <w:rsid w:val="00853EF6"/>
    <w:rsid w:val="00855856"/>
    <w:rsid w:val="00856E81"/>
    <w:rsid w:val="00860581"/>
    <w:rsid w:val="00861172"/>
    <w:rsid w:val="008614FC"/>
    <w:rsid w:val="00861CAD"/>
    <w:rsid w:val="00862173"/>
    <w:rsid w:val="00864508"/>
    <w:rsid w:val="00864686"/>
    <w:rsid w:val="00864B6B"/>
    <w:rsid w:val="00875479"/>
    <w:rsid w:val="0087686E"/>
    <w:rsid w:val="00877161"/>
    <w:rsid w:val="00877236"/>
    <w:rsid w:val="00884A96"/>
    <w:rsid w:val="008863A7"/>
    <w:rsid w:val="00886DE7"/>
    <w:rsid w:val="00887C55"/>
    <w:rsid w:val="00887E37"/>
    <w:rsid w:val="00890CF4"/>
    <w:rsid w:val="0089221C"/>
    <w:rsid w:val="0089501F"/>
    <w:rsid w:val="00895A9F"/>
    <w:rsid w:val="00896916"/>
    <w:rsid w:val="008969AD"/>
    <w:rsid w:val="008A0121"/>
    <w:rsid w:val="008A01FF"/>
    <w:rsid w:val="008A0439"/>
    <w:rsid w:val="008A0763"/>
    <w:rsid w:val="008A0DBC"/>
    <w:rsid w:val="008A254F"/>
    <w:rsid w:val="008A3287"/>
    <w:rsid w:val="008A328C"/>
    <w:rsid w:val="008A448D"/>
    <w:rsid w:val="008A4FE9"/>
    <w:rsid w:val="008A7249"/>
    <w:rsid w:val="008A7931"/>
    <w:rsid w:val="008B0824"/>
    <w:rsid w:val="008B1508"/>
    <w:rsid w:val="008B20E0"/>
    <w:rsid w:val="008B2AEA"/>
    <w:rsid w:val="008B2CAA"/>
    <w:rsid w:val="008B2D40"/>
    <w:rsid w:val="008B2ECC"/>
    <w:rsid w:val="008C0C71"/>
    <w:rsid w:val="008C11E3"/>
    <w:rsid w:val="008C2810"/>
    <w:rsid w:val="008C2B30"/>
    <w:rsid w:val="008C2EE6"/>
    <w:rsid w:val="008C38BC"/>
    <w:rsid w:val="008C5061"/>
    <w:rsid w:val="008C5486"/>
    <w:rsid w:val="008C5DD7"/>
    <w:rsid w:val="008C701C"/>
    <w:rsid w:val="008D0837"/>
    <w:rsid w:val="008D2FF6"/>
    <w:rsid w:val="008D312B"/>
    <w:rsid w:val="008E14C1"/>
    <w:rsid w:val="008E3A84"/>
    <w:rsid w:val="008E4336"/>
    <w:rsid w:val="008E6C72"/>
    <w:rsid w:val="008E77D9"/>
    <w:rsid w:val="008E7921"/>
    <w:rsid w:val="008F00FC"/>
    <w:rsid w:val="008F1CF5"/>
    <w:rsid w:val="008F2F62"/>
    <w:rsid w:val="008F794D"/>
    <w:rsid w:val="00902586"/>
    <w:rsid w:val="009048DA"/>
    <w:rsid w:val="00905606"/>
    <w:rsid w:val="00905E1B"/>
    <w:rsid w:val="00906146"/>
    <w:rsid w:val="00907024"/>
    <w:rsid w:val="009072E8"/>
    <w:rsid w:val="009132A3"/>
    <w:rsid w:val="00916364"/>
    <w:rsid w:val="009205AB"/>
    <w:rsid w:val="009233DC"/>
    <w:rsid w:val="00923D20"/>
    <w:rsid w:val="00924240"/>
    <w:rsid w:val="00925DD6"/>
    <w:rsid w:val="00930B90"/>
    <w:rsid w:val="00931F6E"/>
    <w:rsid w:val="00933209"/>
    <w:rsid w:val="00935B4B"/>
    <w:rsid w:val="009360A7"/>
    <w:rsid w:val="00936824"/>
    <w:rsid w:val="00936A17"/>
    <w:rsid w:val="009417ED"/>
    <w:rsid w:val="0094232D"/>
    <w:rsid w:val="00945B99"/>
    <w:rsid w:val="00945F7D"/>
    <w:rsid w:val="00946B17"/>
    <w:rsid w:val="00955093"/>
    <w:rsid w:val="00955C8C"/>
    <w:rsid w:val="00955D4F"/>
    <w:rsid w:val="00957142"/>
    <w:rsid w:val="009574B0"/>
    <w:rsid w:val="00957B71"/>
    <w:rsid w:val="00960D32"/>
    <w:rsid w:val="009637C9"/>
    <w:rsid w:val="00965187"/>
    <w:rsid w:val="009656DC"/>
    <w:rsid w:val="00965A2D"/>
    <w:rsid w:val="00967200"/>
    <w:rsid w:val="00967283"/>
    <w:rsid w:val="0097090D"/>
    <w:rsid w:val="00970D21"/>
    <w:rsid w:val="00971C61"/>
    <w:rsid w:val="00973791"/>
    <w:rsid w:val="00974295"/>
    <w:rsid w:val="00974C89"/>
    <w:rsid w:val="00976ED1"/>
    <w:rsid w:val="00977EE9"/>
    <w:rsid w:val="00981DAD"/>
    <w:rsid w:val="00985A44"/>
    <w:rsid w:val="00985F20"/>
    <w:rsid w:val="00987DCF"/>
    <w:rsid w:val="0099017D"/>
    <w:rsid w:val="009911EE"/>
    <w:rsid w:val="00992712"/>
    <w:rsid w:val="0099313C"/>
    <w:rsid w:val="009937BB"/>
    <w:rsid w:val="009975C4"/>
    <w:rsid w:val="00997932"/>
    <w:rsid w:val="009A0BE2"/>
    <w:rsid w:val="009A0CC3"/>
    <w:rsid w:val="009A23AF"/>
    <w:rsid w:val="009A241A"/>
    <w:rsid w:val="009A2911"/>
    <w:rsid w:val="009A2BAA"/>
    <w:rsid w:val="009A38C6"/>
    <w:rsid w:val="009A3E75"/>
    <w:rsid w:val="009A403F"/>
    <w:rsid w:val="009A44F9"/>
    <w:rsid w:val="009A4A80"/>
    <w:rsid w:val="009A4D89"/>
    <w:rsid w:val="009A5456"/>
    <w:rsid w:val="009A64D7"/>
    <w:rsid w:val="009A7605"/>
    <w:rsid w:val="009B0A3B"/>
    <w:rsid w:val="009B1235"/>
    <w:rsid w:val="009B3781"/>
    <w:rsid w:val="009B3FC2"/>
    <w:rsid w:val="009B475F"/>
    <w:rsid w:val="009B4818"/>
    <w:rsid w:val="009B563C"/>
    <w:rsid w:val="009B65B8"/>
    <w:rsid w:val="009C50E1"/>
    <w:rsid w:val="009C59D7"/>
    <w:rsid w:val="009C7113"/>
    <w:rsid w:val="009C735A"/>
    <w:rsid w:val="009D030D"/>
    <w:rsid w:val="009D06C9"/>
    <w:rsid w:val="009D2DEB"/>
    <w:rsid w:val="009D3C1F"/>
    <w:rsid w:val="009D4E0D"/>
    <w:rsid w:val="009D741A"/>
    <w:rsid w:val="009D7AC3"/>
    <w:rsid w:val="009D7B42"/>
    <w:rsid w:val="009D7E62"/>
    <w:rsid w:val="009E0927"/>
    <w:rsid w:val="009E67BE"/>
    <w:rsid w:val="009E7068"/>
    <w:rsid w:val="009F01D2"/>
    <w:rsid w:val="009F03CC"/>
    <w:rsid w:val="009F2C3E"/>
    <w:rsid w:val="009F3A5B"/>
    <w:rsid w:val="009F59CF"/>
    <w:rsid w:val="009F69DA"/>
    <w:rsid w:val="009F6C8F"/>
    <w:rsid w:val="00A008DD"/>
    <w:rsid w:val="00A00909"/>
    <w:rsid w:val="00A03A60"/>
    <w:rsid w:val="00A07BAB"/>
    <w:rsid w:val="00A11860"/>
    <w:rsid w:val="00A12896"/>
    <w:rsid w:val="00A13351"/>
    <w:rsid w:val="00A13837"/>
    <w:rsid w:val="00A14202"/>
    <w:rsid w:val="00A170FE"/>
    <w:rsid w:val="00A17672"/>
    <w:rsid w:val="00A17E60"/>
    <w:rsid w:val="00A22A10"/>
    <w:rsid w:val="00A250A7"/>
    <w:rsid w:val="00A25BD6"/>
    <w:rsid w:val="00A26B99"/>
    <w:rsid w:val="00A27267"/>
    <w:rsid w:val="00A3151F"/>
    <w:rsid w:val="00A31FC7"/>
    <w:rsid w:val="00A32082"/>
    <w:rsid w:val="00A3217C"/>
    <w:rsid w:val="00A32B18"/>
    <w:rsid w:val="00A35DCF"/>
    <w:rsid w:val="00A37C6C"/>
    <w:rsid w:val="00A4010B"/>
    <w:rsid w:val="00A40CE6"/>
    <w:rsid w:val="00A4108C"/>
    <w:rsid w:val="00A41A20"/>
    <w:rsid w:val="00A42EC4"/>
    <w:rsid w:val="00A43645"/>
    <w:rsid w:val="00A4377C"/>
    <w:rsid w:val="00A44933"/>
    <w:rsid w:val="00A4568E"/>
    <w:rsid w:val="00A45D1A"/>
    <w:rsid w:val="00A50007"/>
    <w:rsid w:val="00A50149"/>
    <w:rsid w:val="00A51453"/>
    <w:rsid w:val="00A5187D"/>
    <w:rsid w:val="00A5237B"/>
    <w:rsid w:val="00A54CF6"/>
    <w:rsid w:val="00A579F6"/>
    <w:rsid w:val="00A6015C"/>
    <w:rsid w:val="00A602CB"/>
    <w:rsid w:val="00A606CB"/>
    <w:rsid w:val="00A61EAE"/>
    <w:rsid w:val="00A643A6"/>
    <w:rsid w:val="00A667E2"/>
    <w:rsid w:val="00A66CF8"/>
    <w:rsid w:val="00A67790"/>
    <w:rsid w:val="00A703CB"/>
    <w:rsid w:val="00A74F5A"/>
    <w:rsid w:val="00A75706"/>
    <w:rsid w:val="00A7584C"/>
    <w:rsid w:val="00A75A22"/>
    <w:rsid w:val="00A77400"/>
    <w:rsid w:val="00A843D3"/>
    <w:rsid w:val="00A8555B"/>
    <w:rsid w:val="00A86076"/>
    <w:rsid w:val="00A86731"/>
    <w:rsid w:val="00A87827"/>
    <w:rsid w:val="00A90326"/>
    <w:rsid w:val="00A90CA1"/>
    <w:rsid w:val="00A926D0"/>
    <w:rsid w:val="00A928AB"/>
    <w:rsid w:val="00A95372"/>
    <w:rsid w:val="00A971DD"/>
    <w:rsid w:val="00A97B27"/>
    <w:rsid w:val="00AA0A18"/>
    <w:rsid w:val="00AA18F0"/>
    <w:rsid w:val="00AA3633"/>
    <w:rsid w:val="00AA3730"/>
    <w:rsid w:val="00AA65BF"/>
    <w:rsid w:val="00AA7AD6"/>
    <w:rsid w:val="00AA7D09"/>
    <w:rsid w:val="00AB01B7"/>
    <w:rsid w:val="00AB020E"/>
    <w:rsid w:val="00AB08F1"/>
    <w:rsid w:val="00AB1E57"/>
    <w:rsid w:val="00AB1F5B"/>
    <w:rsid w:val="00AB26F3"/>
    <w:rsid w:val="00AB3821"/>
    <w:rsid w:val="00AB3F55"/>
    <w:rsid w:val="00AB414C"/>
    <w:rsid w:val="00AB663B"/>
    <w:rsid w:val="00AB736A"/>
    <w:rsid w:val="00AC17E4"/>
    <w:rsid w:val="00AC187D"/>
    <w:rsid w:val="00AC61F3"/>
    <w:rsid w:val="00AC6FCF"/>
    <w:rsid w:val="00AC7AEA"/>
    <w:rsid w:val="00AD34A6"/>
    <w:rsid w:val="00AD3617"/>
    <w:rsid w:val="00AD3D20"/>
    <w:rsid w:val="00AD3D96"/>
    <w:rsid w:val="00AD5259"/>
    <w:rsid w:val="00AD574C"/>
    <w:rsid w:val="00AD7698"/>
    <w:rsid w:val="00AE1176"/>
    <w:rsid w:val="00AE2587"/>
    <w:rsid w:val="00AE3624"/>
    <w:rsid w:val="00AE4691"/>
    <w:rsid w:val="00AE571C"/>
    <w:rsid w:val="00AE693A"/>
    <w:rsid w:val="00AE7556"/>
    <w:rsid w:val="00AE792D"/>
    <w:rsid w:val="00AE7A4D"/>
    <w:rsid w:val="00AF1094"/>
    <w:rsid w:val="00AF1F72"/>
    <w:rsid w:val="00AF38B1"/>
    <w:rsid w:val="00AF459F"/>
    <w:rsid w:val="00B0304D"/>
    <w:rsid w:val="00B0540F"/>
    <w:rsid w:val="00B07B77"/>
    <w:rsid w:val="00B11952"/>
    <w:rsid w:val="00B11DEB"/>
    <w:rsid w:val="00B13EC4"/>
    <w:rsid w:val="00B154C0"/>
    <w:rsid w:val="00B1670D"/>
    <w:rsid w:val="00B16CC0"/>
    <w:rsid w:val="00B214DD"/>
    <w:rsid w:val="00B21CC7"/>
    <w:rsid w:val="00B220EF"/>
    <w:rsid w:val="00B24A9D"/>
    <w:rsid w:val="00B25305"/>
    <w:rsid w:val="00B25EE0"/>
    <w:rsid w:val="00B2700E"/>
    <w:rsid w:val="00B27116"/>
    <w:rsid w:val="00B30802"/>
    <w:rsid w:val="00B31FF6"/>
    <w:rsid w:val="00B330E6"/>
    <w:rsid w:val="00B36DEA"/>
    <w:rsid w:val="00B41617"/>
    <w:rsid w:val="00B4179C"/>
    <w:rsid w:val="00B41AD9"/>
    <w:rsid w:val="00B41B23"/>
    <w:rsid w:val="00B425DA"/>
    <w:rsid w:val="00B44983"/>
    <w:rsid w:val="00B4780D"/>
    <w:rsid w:val="00B51864"/>
    <w:rsid w:val="00B53CE3"/>
    <w:rsid w:val="00B53D2C"/>
    <w:rsid w:val="00B54C1D"/>
    <w:rsid w:val="00B55823"/>
    <w:rsid w:val="00B62631"/>
    <w:rsid w:val="00B628FE"/>
    <w:rsid w:val="00B62F08"/>
    <w:rsid w:val="00B66398"/>
    <w:rsid w:val="00B674FB"/>
    <w:rsid w:val="00B67EA5"/>
    <w:rsid w:val="00B70D76"/>
    <w:rsid w:val="00B742E4"/>
    <w:rsid w:val="00B7559C"/>
    <w:rsid w:val="00B76337"/>
    <w:rsid w:val="00B816FC"/>
    <w:rsid w:val="00B82142"/>
    <w:rsid w:val="00B83FD5"/>
    <w:rsid w:val="00B840B5"/>
    <w:rsid w:val="00B84634"/>
    <w:rsid w:val="00B84988"/>
    <w:rsid w:val="00B9133F"/>
    <w:rsid w:val="00B94F07"/>
    <w:rsid w:val="00B950B3"/>
    <w:rsid w:val="00B96669"/>
    <w:rsid w:val="00B97E3A"/>
    <w:rsid w:val="00BA17FE"/>
    <w:rsid w:val="00BA6345"/>
    <w:rsid w:val="00BA7E14"/>
    <w:rsid w:val="00BA7E58"/>
    <w:rsid w:val="00BB3B3F"/>
    <w:rsid w:val="00BB443B"/>
    <w:rsid w:val="00BB5994"/>
    <w:rsid w:val="00BB63B1"/>
    <w:rsid w:val="00BC0EC4"/>
    <w:rsid w:val="00BC184B"/>
    <w:rsid w:val="00BC3D3A"/>
    <w:rsid w:val="00BC66C3"/>
    <w:rsid w:val="00BD12C8"/>
    <w:rsid w:val="00BD34B8"/>
    <w:rsid w:val="00BD4E65"/>
    <w:rsid w:val="00BD6A28"/>
    <w:rsid w:val="00BE0B67"/>
    <w:rsid w:val="00BE1FF6"/>
    <w:rsid w:val="00BE28B7"/>
    <w:rsid w:val="00BE2B93"/>
    <w:rsid w:val="00BE3FA4"/>
    <w:rsid w:val="00BE580F"/>
    <w:rsid w:val="00BE5AE8"/>
    <w:rsid w:val="00BE60F0"/>
    <w:rsid w:val="00BE71C0"/>
    <w:rsid w:val="00BF3DD1"/>
    <w:rsid w:val="00BF4729"/>
    <w:rsid w:val="00BF5D72"/>
    <w:rsid w:val="00BF722D"/>
    <w:rsid w:val="00C0351F"/>
    <w:rsid w:val="00C03B86"/>
    <w:rsid w:val="00C0426A"/>
    <w:rsid w:val="00C065D7"/>
    <w:rsid w:val="00C070CE"/>
    <w:rsid w:val="00C1017C"/>
    <w:rsid w:val="00C1144B"/>
    <w:rsid w:val="00C118C4"/>
    <w:rsid w:val="00C12944"/>
    <w:rsid w:val="00C13674"/>
    <w:rsid w:val="00C13870"/>
    <w:rsid w:val="00C151F9"/>
    <w:rsid w:val="00C15E18"/>
    <w:rsid w:val="00C1792E"/>
    <w:rsid w:val="00C20C3E"/>
    <w:rsid w:val="00C214DA"/>
    <w:rsid w:val="00C2303D"/>
    <w:rsid w:val="00C23E75"/>
    <w:rsid w:val="00C25D87"/>
    <w:rsid w:val="00C329C6"/>
    <w:rsid w:val="00C34D79"/>
    <w:rsid w:val="00C356B7"/>
    <w:rsid w:val="00C36A1F"/>
    <w:rsid w:val="00C40587"/>
    <w:rsid w:val="00C43105"/>
    <w:rsid w:val="00C466FB"/>
    <w:rsid w:val="00C46DAA"/>
    <w:rsid w:val="00C47997"/>
    <w:rsid w:val="00C51391"/>
    <w:rsid w:val="00C548CE"/>
    <w:rsid w:val="00C56479"/>
    <w:rsid w:val="00C57A7E"/>
    <w:rsid w:val="00C603E2"/>
    <w:rsid w:val="00C60955"/>
    <w:rsid w:val="00C6277E"/>
    <w:rsid w:val="00C62895"/>
    <w:rsid w:val="00C66448"/>
    <w:rsid w:val="00C67FA2"/>
    <w:rsid w:val="00C748DD"/>
    <w:rsid w:val="00C762E5"/>
    <w:rsid w:val="00C772DC"/>
    <w:rsid w:val="00C82150"/>
    <w:rsid w:val="00C86826"/>
    <w:rsid w:val="00C905B3"/>
    <w:rsid w:val="00C939DB"/>
    <w:rsid w:val="00C93F3F"/>
    <w:rsid w:val="00C94869"/>
    <w:rsid w:val="00C94D60"/>
    <w:rsid w:val="00C956B6"/>
    <w:rsid w:val="00C95AEC"/>
    <w:rsid w:val="00C96962"/>
    <w:rsid w:val="00C96E5E"/>
    <w:rsid w:val="00C973C8"/>
    <w:rsid w:val="00C97844"/>
    <w:rsid w:val="00CA005F"/>
    <w:rsid w:val="00CA04EE"/>
    <w:rsid w:val="00CA11A4"/>
    <w:rsid w:val="00CA3EBE"/>
    <w:rsid w:val="00CA4045"/>
    <w:rsid w:val="00CA447C"/>
    <w:rsid w:val="00CA6556"/>
    <w:rsid w:val="00CA6E18"/>
    <w:rsid w:val="00CA712E"/>
    <w:rsid w:val="00CB1831"/>
    <w:rsid w:val="00CB20FC"/>
    <w:rsid w:val="00CB2BD0"/>
    <w:rsid w:val="00CB2C67"/>
    <w:rsid w:val="00CB57AD"/>
    <w:rsid w:val="00CB7D87"/>
    <w:rsid w:val="00CC26A4"/>
    <w:rsid w:val="00CC4536"/>
    <w:rsid w:val="00CC5924"/>
    <w:rsid w:val="00CC7C23"/>
    <w:rsid w:val="00CD0C34"/>
    <w:rsid w:val="00CD59A2"/>
    <w:rsid w:val="00CD5D76"/>
    <w:rsid w:val="00CD5FDA"/>
    <w:rsid w:val="00CD6DCB"/>
    <w:rsid w:val="00CE13AA"/>
    <w:rsid w:val="00CE1D67"/>
    <w:rsid w:val="00CE1DCA"/>
    <w:rsid w:val="00CE20D5"/>
    <w:rsid w:val="00CE3602"/>
    <w:rsid w:val="00CE4526"/>
    <w:rsid w:val="00CE5450"/>
    <w:rsid w:val="00CE5B04"/>
    <w:rsid w:val="00CE69C8"/>
    <w:rsid w:val="00CF0E35"/>
    <w:rsid w:val="00CF259D"/>
    <w:rsid w:val="00CF539C"/>
    <w:rsid w:val="00CF6D88"/>
    <w:rsid w:val="00CF6ECD"/>
    <w:rsid w:val="00CF752A"/>
    <w:rsid w:val="00D01093"/>
    <w:rsid w:val="00D02D59"/>
    <w:rsid w:val="00D05865"/>
    <w:rsid w:val="00D0787C"/>
    <w:rsid w:val="00D10145"/>
    <w:rsid w:val="00D1333A"/>
    <w:rsid w:val="00D174CB"/>
    <w:rsid w:val="00D207AF"/>
    <w:rsid w:val="00D21000"/>
    <w:rsid w:val="00D210CE"/>
    <w:rsid w:val="00D21141"/>
    <w:rsid w:val="00D214F6"/>
    <w:rsid w:val="00D22BD0"/>
    <w:rsid w:val="00D2570C"/>
    <w:rsid w:val="00D2651E"/>
    <w:rsid w:val="00D26615"/>
    <w:rsid w:val="00D27E03"/>
    <w:rsid w:val="00D31B03"/>
    <w:rsid w:val="00D32109"/>
    <w:rsid w:val="00D32B40"/>
    <w:rsid w:val="00D340BC"/>
    <w:rsid w:val="00D34582"/>
    <w:rsid w:val="00D34A5D"/>
    <w:rsid w:val="00D34A77"/>
    <w:rsid w:val="00D364B8"/>
    <w:rsid w:val="00D36D28"/>
    <w:rsid w:val="00D37D33"/>
    <w:rsid w:val="00D42C1A"/>
    <w:rsid w:val="00D43278"/>
    <w:rsid w:val="00D4384B"/>
    <w:rsid w:val="00D44542"/>
    <w:rsid w:val="00D44EA0"/>
    <w:rsid w:val="00D45005"/>
    <w:rsid w:val="00D46114"/>
    <w:rsid w:val="00D50D48"/>
    <w:rsid w:val="00D513DB"/>
    <w:rsid w:val="00D52373"/>
    <w:rsid w:val="00D5370C"/>
    <w:rsid w:val="00D5406C"/>
    <w:rsid w:val="00D551F2"/>
    <w:rsid w:val="00D55957"/>
    <w:rsid w:val="00D566CB"/>
    <w:rsid w:val="00D621D3"/>
    <w:rsid w:val="00D642BC"/>
    <w:rsid w:val="00D657DF"/>
    <w:rsid w:val="00D6583D"/>
    <w:rsid w:val="00D67805"/>
    <w:rsid w:val="00D7064C"/>
    <w:rsid w:val="00D71579"/>
    <w:rsid w:val="00D72A2C"/>
    <w:rsid w:val="00D7456B"/>
    <w:rsid w:val="00D76378"/>
    <w:rsid w:val="00D76855"/>
    <w:rsid w:val="00D8290F"/>
    <w:rsid w:val="00D83071"/>
    <w:rsid w:val="00D855DE"/>
    <w:rsid w:val="00D85EFA"/>
    <w:rsid w:val="00D867E7"/>
    <w:rsid w:val="00D9136E"/>
    <w:rsid w:val="00D9243A"/>
    <w:rsid w:val="00D93470"/>
    <w:rsid w:val="00D9379D"/>
    <w:rsid w:val="00D9396B"/>
    <w:rsid w:val="00D943A6"/>
    <w:rsid w:val="00D97654"/>
    <w:rsid w:val="00D97D0D"/>
    <w:rsid w:val="00DA4C05"/>
    <w:rsid w:val="00DA4F8F"/>
    <w:rsid w:val="00DA686A"/>
    <w:rsid w:val="00DB1314"/>
    <w:rsid w:val="00DB2997"/>
    <w:rsid w:val="00DB2A9E"/>
    <w:rsid w:val="00DB53FB"/>
    <w:rsid w:val="00DB64D5"/>
    <w:rsid w:val="00DB65DE"/>
    <w:rsid w:val="00DB7301"/>
    <w:rsid w:val="00DB7825"/>
    <w:rsid w:val="00DC060B"/>
    <w:rsid w:val="00DC1227"/>
    <w:rsid w:val="00DC20CF"/>
    <w:rsid w:val="00DC2CB6"/>
    <w:rsid w:val="00DC4C33"/>
    <w:rsid w:val="00DC61FE"/>
    <w:rsid w:val="00DC6748"/>
    <w:rsid w:val="00DC7474"/>
    <w:rsid w:val="00DD00E2"/>
    <w:rsid w:val="00DD11F1"/>
    <w:rsid w:val="00DD1A4D"/>
    <w:rsid w:val="00DD2080"/>
    <w:rsid w:val="00DD26E2"/>
    <w:rsid w:val="00DD31DE"/>
    <w:rsid w:val="00DD4BDA"/>
    <w:rsid w:val="00DD4C5A"/>
    <w:rsid w:val="00DD5015"/>
    <w:rsid w:val="00DD5C79"/>
    <w:rsid w:val="00DD6DED"/>
    <w:rsid w:val="00DD75D9"/>
    <w:rsid w:val="00DD79DB"/>
    <w:rsid w:val="00DE1807"/>
    <w:rsid w:val="00DE499D"/>
    <w:rsid w:val="00DE4BCF"/>
    <w:rsid w:val="00DE57CF"/>
    <w:rsid w:val="00DE67EC"/>
    <w:rsid w:val="00DE6FB3"/>
    <w:rsid w:val="00DE7A29"/>
    <w:rsid w:val="00DF0602"/>
    <w:rsid w:val="00DF0BA0"/>
    <w:rsid w:val="00DF380D"/>
    <w:rsid w:val="00DF45AF"/>
    <w:rsid w:val="00DF4802"/>
    <w:rsid w:val="00DF4DDD"/>
    <w:rsid w:val="00DF581E"/>
    <w:rsid w:val="00E00140"/>
    <w:rsid w:val="00E00371"/>
    <w:rsid w:val="00E00673"/>
    <w:rsid w:val="00E02216"/>
    <w:rsid w:val="00E03933"/>
    <w:rsid w:val="00E10717"/>
    <w:rsid w:val="00E110C5"/>
    <w:rsid w:val="00E1122E"/>
    <w:rsid w:val="00E13838"/>
    <w:rsid w:val="00E1582F"/>
    <w:rsid w:val="00E163B3"/>
    <w:rsid w:val="00E167D2"/>
    <w:rsid w:val="00E202AF"/>
    <w:rsid w:val="00E20B26"/>
    <w:rsid w:val="00E20BAA"/>
    <w:rsid w:val="00E21EFC"/>
    <w:rsid w:val="00E23195"/>
    <w:rsid w:val="00E24EAF"/>
    <w:rsid w:val="00E25E4D"/>
    <w:rsid w:val="00E32402"/>
    <w:rsid w:val="00E32FC0"/>
    <w:rsid w:val="00E3323F"/>
    <w:rsid w:val="00E33CF2"/>
    <w:rsid w:val="00E33FBD"/>
    <w:rsid w:val="00E36DA5"/>
    <w:rsid w:val="00E37329"/>
    <w:rsid w:val="00E4086B"/>
    <w:rsid w:val="00E41531"/>
    <w:rsid w:val="00E41715"/>
    <w:rsid w:val="00E43F69"/>
    <w:rsid w:val="00E44CEB"/>
    <w:rsid w:val="00E456AE"/>
    <w:rsid w:val="00E46549"/>
    <w:rsid w:val="00E46C40"/>
    <w:rsid w:val="00E47914"/>
    <w:rsid w:val="00E479F9"/>
    <w:rsid w:val="00E502AE"/>
    <w:rsid w:val="00E51519"/>
    <w:rsid w:val="00E51F1B"/>
    <w:rsid w:val="00E52113"/>
    <w:rsid w:val="00E53C61"/>
    <w:rsid w:val="00E53D36"/>
    <w:rsid w:val="00E56EDA"/>
    <w:rsid w:val="00E61106"/>
    <w:rsid w:val="00E6357E"/>
    <w:rsid w:val="00E64155"/>
    <w:rsid w:val="00E70816"/>
    <w:rsid w:val="00E70818"/>
    <w:rsid w:val="00E7461D"/>
    <w:rsid w:val="00E750DA"/>
    <w:rsid w:val="00E75386"/>
    <w:rsid w:val="00E76D41"/>
    <w:rsid w:val="00E76DBA"/>
    <w:rsid w:val="00E770C7"/>
    <w:rsid w:val="00E77D84"/>
    <w:rsid w:val="00E8060A"/>
    <w:rsid w:val="00E811DE"/>
    <w:rsid w:val="00E811DF"/>
    <w:rsid w:val="00E81903"/>
    <w:rsid w:val="00E83FFC"/>
    <w:rsid w:val="00E86107"/>
    <w:rsid w:val="00E90CCE"/>
    <w:rsid w:val="00E9164D"/>
    <w:rsid w:val="00E916E8"/>
    <w:rsid w:val="00E918EE"/>
    <w:rsid w:val="00E92222"/>
    <w:rsid w:val="00E922F9"/>
    <w:rsid w:val="00E94EC3"/>
    <w:rsid w:val="00E95E20"/>
    <w:rsid w:val="00E95F76"/>
    <w:rsid w:val="00E97161"/>
    <w:rsid w:val="00EA0F8E"/>
    <w:rsid w:val="00EA1BC5"/>
    <w:rsid w:val="00EA43E9"/>
    <w:rsid w:val="00EA4F5F"/>
    <w:rsid w:val="00EA6B8E"/>
    <w:rsid w:val="00EA7D87"/>
    <w:rsid w:val="00EA7D9A"/>
    <w:rsid w:val="00EB12BB"/>
    <w:rsid w:val="00EB325C"/>
    <w:rsid w:val="00EB4262"/>
    <w:rsid w:val="00EB50FF"/>
    <w:rsid w:val="00EB6703"/>
    <w:rsid w:val="00EB68C6"/>
    <w:rsid w:val="00EB6A60"/>
    <w:rsid w:val="00EB77FE"/>
    <w:rsid w:val="00EC11D8"/>
    <w:rsid w:val="00EC138C"/>
    <w:rsid w:val="00EC2301"/>
    <w:rsid w:val="00EC2D02"/>
    <w:rsid w:val="00EC3BF2"/>
    <w:rsid w:val="00EC572F"/>
    <w:rsid w:val="00EC6883"/>
    <w:rsid w:val="00EC6BA0"/>
    <w:rsid w:val="00EC6DBF"/>
    <w:rsid w:val="00EC708C"/>
    <w:rsid w:val="00ED1B47"/>
    <w:rsid w:val="00ED249E"/>
    <w:rsid w:val="00ED4717"/>
    <w:rsid w:val="00ED4F3F"/>
    <w:rsid w:val="00ED5BD0"/>
    <w:rsid w:val="00ED5F04"/>
    <w:rsid w:val="00ED5FD0"/>
    <w:rsid w:val="00EE01C2"/>
    <w:rsid w:val="00EE0CF9"/>
    <w:rsid w:val="00EE1C42"/>
    <w:rsid w:val="00EE3E35"/>
    <w:rsid w:val="00EE61CB"/>
    <w:rsid w:val="00EF03DD"/>
    <w:rsid w:val="00EF0EB2"/>
    <w:rsid w:val="00EF154B"/>
    <w:rsid w:val="00EF2E22"/>
    <w:rsid w:val="00EF388B"/>
    <w:rsid w:val="00EF58C6"/>
    <w:rsid w:val="00EF7E9B"/>
    <w:rsid w:val="00F00125"/>
    <w:rsid w:val="00F00304"/>
    <w:rsid w:val="00F003F9"/>
    <w:rsid w:val="00F0432A"/>
    <w:rsid w:val="00F04ED7"/>
    <w:rsid w:val="00F05481"/>
    <w:rsid w:val="00F05BDB"/>
    <w:rsid w:val="00F07DC0"/>
    <w:rsid w:val="00F07F64"/>
    <w:rsid w:val="00F10940"/>
    <w:rsid w:val="00F11985"/>
    <w:rsid w:val="00F13585"/>
    <w:rsid w:val="00F13BDC"/>
    <w:rsid w:val="00F14B36"/>
    <w:rsid w:val="00F15A2A"/>
    <w:rsid w:val="00F16114"/>
    <w:rsid w:val="00F1673B"/>
    <w:rsid w:val="00F2219C"/>
    <w:rsid w:val="00F23064"/>
    <w:rsid w:val="00F25A99"/>
    <w:rsid w:val="00F26D33"/>
    <w:rsid w:val="00F26E22"/>
    <w:rsid w:val="00F30912"/>
    <w:rsid w:val="00F3264B"/>
    <w:rsid w:val="00F33C0A"/>
    <w:rsid w:val="00F358E6"/>
    <w:rsid w:val="00F35A10"/>
    <w:rsid w:val="00F35BE6"/>
    <w:rsid w:val="00F35FBB"/>
    <w:rsid w:val="00F36171"/>
    <w:rsid w:val="00F36220"/>
    <w:rsid w:val="00F4225D"/>
    <w:rsid w:val="00F445E5"/>
    <w:rsid w:val="00F47A75"/>
    <w:rsid w:val="00F47DF0"/>
    <w:rsid w:val="00F47E7A"/>
    <w:rsid w:val="00F523F3"/>
    <w:rsid w:val="00F53E5D"/>
    <w:rsid w:val="00F540FC"/>
    <w:rsid w:val="00F5513C"/>
    <w:rsid w:val="00F56EAA"/>
    <w:rsid w:val="00F60A2A"/>
    <w:rsid w:val="00F60B91"/>
    <w:rsid w:val="00F627BF"/>
    <w:rsid w:val="00F63682"/>
    <w:rsid w:val="00F6398C"/>
    <w:rsid w:val="00F660FE"/>
    <w:rsid w:val="00F668AB"/>
    <w:rsid w:val="00F67845"/>
    <w:rsid w:val="00F71257"/>
    <w:rsid w:val="00F71D55"/>
    <w:rsid w:val="00F71DBD"/>
    <w:rsid w:val="00F7200D"/>
    <w:rsid w:val="00F73BAD"/>
    <w:rsid w:val="00F73EB6"/>
    <w:rsid w:val="00F741A5"/>
    <w:rsid w:val="00F757E8"/>
    <w:rsid w:val="00F7584A"/>
    <w:rsid w:val="00F76BB2"/>
    <w:rsid w:val="00F77900"/>
    <w:rsid w:val="00F82F5D"/>
    <w:rsid w:val="00F83401"/>
    <w:rsid w:val="00F83A0B"/>
    <w:rsid w:val="00F84233"/>
    <w:rsid w:val="00F85831"/>
    <w:rsid w:val="00F86D1A"/>
    <w:rsid w:val="00F87C6B"/>
    <w:rsid w:val="00F87D67"/>
    <w:rsid w:val="00F90253"/>
    <w:rsid w:val="00F922D3"/>
    <w:rsid w:val="00F92E5B"/>
    <w:rsid w:val="00F946FB"/>
    <w:rsid w:val="00F95AE4"/>
    <w:rsid w:val="00F96581"/>
    <w:rsid w:val="00FA0001"/>
    <w:rsid w:val="00FA00E2"/>
    <w:rsid w:val="00FA0BF0"/>
    <w:rsid w:val="00FA1A5B"/>
    <w:rsid w:val="00FA24DC"/>
    <w:rsid w:val="00FA456D"/>
    <w:rsid w:val="00FA5B40"/>
    <w:rsid w:val="00FA5DFC"/>
    <w:rsid w:val="00FA6556"/>
    <w:rsid w:val="00FA7881"/>
    <w:rsid w:val="00FB2C51"/>
    <w:rsid w:val="00FB3582"/>
    <w:rsid w:val="00FB3829"/>
    <w:rsid w:val="00FB6FD4"/>
    <w:rsid w:val="00FB7034"/>
    <w:rsid w:val="00FB7036"/>
    <w:rsid w:val="00FB7310"/>
    <w:rsid w:val="00FB7973"/>
    <w:rsid w:val="00FC29F8"/>
    <w:rsid w:val="00FC2D46"/>
    <w:rsid w:val="00FC3605"/>
    <w:rsid w:val="00FC43DD"/>
    <w:rsid w:val="00FC693D"/>
    <w:rsid w:val="00FD08B6"/>
    <w:rsid w:val="00FD20EF"/>
    <w:rsid w:val="00FD2A43"/>
    <w:rsid w:val="00FD55AD"/>
    <w:rsid w:val="00FD55B5"/>
    <w:rsid w:val="00FD7085"/>
    <w:rsid w:val="00FE0061"/>
    <w:rsid w:val="00FE07C9"/>
    <w:rsid w:val="00FE1EBC"/>
    <w:rsid w:val="00FE2164"/>
    <w:rsid w:val="00FE221D"/>
    <w:rsid w:val="00FE40A9"/>
    <w:rsid w:val="00FE51D2"/>
    <w:rsid w:val="00FF1FA2"/>
    <w:rsid w:val="00FF2777"/>
    <w:rsid w:val="00FF4934"/>
    <w:rsid w:val="00FF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 w:qFormat="1"/>
    <w:lsdException w:name="annotation reference" w:qFormat="1"/>
    <w:lsdException w:name="page number" w:uiPriority="0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Preformatted" w:qFormat="1"/>
    <w:lsdException w:name="annotation subject" w:uiPriority="0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1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6A52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C12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6F4FFE"/>
    <w:pPr>
      <w:keepNext/>
      <w:ind w:firstLine="708"/>
      <w:outlineLvl w:val="2"/>
    </w:pPr>
    <w:rPr>
      <w:iCs/>
      <w:sz w:val="28"/>
    </w:rPr>
  </w:style>
  <w:style w:type="paragraph" w:styleId="4">
    <w:name w:val="heading 4"/>
    <w:basedOn w:val="a0"/>
    <w:next w:val="a0"/>
    <w:link w:val="40"/>
    <w:uiPriority w:val="9"/>
    <w:qFormat/>
    <w:rsid w:val="000347C9"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link w:val="50"/>
    <w:uiPriority w:val="9"/>
    <w:qFormat/>
    <w:rsid w:val="006F4FFE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</w:rPr>
  </w:style>
  <w:style w:type="paragraph" w:styleId="7">
    <w:name w:val="heading 7"/>
    <w:basedOn w:val="a0"/>
    <w:next w:val="a0"/>
    <w:link w:val="70"/>
    <w:uiPriority w:val="99"/>
    <w:unhideWhenUsed/>
    <w:qFormat/>
    <w:rsid w:val="003351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9"/>
    <w:unhideWhenUsed/>
    <w:qFormat/>
    <w:rsid w:val="00EA7D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ТЗ список,Абзац списка нумерованный"/>
    <w:basedOn w:val="a0"/>
    <w:link w:val="a5"/>
    <w:uiPriority w:val="34"/>
    <w:qFormat/>
    <w:rsid w:val="00C548CE"/>
    <w:pPr>
      <w:ind w:left="720"/>
      <w:contextualSpacing/>
    </w:pPr>
  </w:style>
  <w:style w:type="table" w:styleId="a6">
    <w:name w:val="Table Grid"/>
    <w:basedOn w:val="a2"/>
    <w:uiPriority w:val="99"/>
    <w:qFormat/>
    <w:rsid w:val="00E37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link w:val="12"/>
    <w:uiPriority w:val="99"/>
    <w:unhideWhenUsed/>
    <w:qFormat/>
    <w:rsid w:val="00672717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082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0"/>
    <w:uiPriority w:val="99"/>
    <w:unhideWhenUsed/>
    <w:qFormat/>
    <w:rsid w:val="00B11DEB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uiPriority w:val="99"/>
    <w:locked/>
    <w:rsid w:val="00B11DEB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11D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Emphasis"/>
    <w:basedOn w:val="a1"/>
    <w:link w:val="13"/>
    <w:qFormat/>
    <w:rsid w:val="00B11DEB"/>
    <w:rPr>
      <w:i/>
      <w:iCs/>
    </w:rPr>
  </w:style>
  <w:style w:type="paragraph" w:styleId="ac">
    <w:name w:val="Balloon Text"/>
    <w:basedOn w:val="a0"/>
    <w:link w:val="ad"/>
    <w:uiPriority w:val="99"/>
    <w:unhideWhenUsed/>
    <w:qFormat/>
    <w:rsid w:val="00B11D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qFormat/>
    <w:rsid w:val="00B11DE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qFormat/>
    <w:rsid w:val="00B11D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qFormat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qFormat/>
    <w:rsid w:val="00B11D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qFormat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link w:val="af3"/>
    <w:uiPriority w:val="99"/>
    <w:qFormat/>
    <w:rsid w:val="004839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1"/>
    <w:qFormat/>
    <w:rsid w:val="008C7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4">
    <w:name w:val="Гипертекстовая ссылка"/>
    <w:basedOn w:val="a1"/>
    <w:uiPriority w:val="99"/>
    <w:rsid w:val="008C701C"/>
    <w:rPr>
      <w:b/>
      <w:bCs/>
      <w:color w:val="106BBE"/>
    </w:rPr>
  </w:style>
  <w:style w:type="character" w:customStyle="1" w:styleId="30">
    <w:name w:val="Заголовок 3 Знак"/>
    <w:basedOn w:val="a1"/>
    <w:link w:val="3"/>
    <w:uiPriority w:val="9"/>
    <w:qFormat/>
    <w:rsid w:val="006F4FFE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qFormat/>
    <w:rsid w:val="006F4FFE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6F4FFE"/>
  </w:style>
  <w:style w:type="table" w:customStyle="1" w:styleId="15">
    <w:name w:val="Сетка таблицы1"/>
    <w:basedOn w:val="a2"/>
    <w:next w:val="a6"/>
    <w:uiPriority w:val="39"/>
    <w:rsid w:val="006F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0"/>
    <w:link w:val="af2"/>
    <w:uiPriority w:val="99"/>
    <w:unhideWhenUsed/>
    <w:qFormat/>
    <w:rsid w:val="006F4FFE"/>
    <w:pPr>
      <w:spacing w:after="120"/>
    </w:pPr>
  </w:style>
  <w:style w:type="character" w:customStyle="1" w:styleId="16">
    <w:name w:val="Основной текст Знак1"/>
    <w:basedOn w:val="a1"/>
    <w:uiPriority w:val="99"/>
    <w:qFormat/>
    <w:rsid w:val="006F4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0"/>
    <w:uiPriority w:val="99"/>
    <w:rsid w:val="00CB2BD0"/>
    <w:pPr>
      <w:jc w:val="both"/>
    </w:pPr>
    <w:rPr>
      <w:szCs w:val="20"/>
      <w:lang w:eastAsia="ar-SA"/>
    </w:rPr>
  </w:style>
  <w:style w:type="character" w:customStyle="1" w:styleId="11">
    <w:name w:val="Заголовок 1 Знак"/>
    <w:basedOn w:val="a1"/>
    <w:link w:val="10"/>
    <w:uiPriority w:val="9"/>
    <w:qFormat/>
    <w:rsid w:val="006A52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7">
    <w:name w:val="Без интервала1"/>
    <w:rsid w:val="00A602C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20">
    <w:name w:val="Заголовок 2 Знак"/>
    <w:basedOn w:val="a1"/>
    <w:link w:val="2"/>
    <w:uiPriority w:val="9"/>
    <w:qFormat/>
    <w:rsid w:val="00DC12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5">
    <w:name w:val="Strong"/>
    <w:basedOn w:val="a1"/>
    <w:link w:val="18"/>
    <w:uiPriority w:val="22"/>
    <w:qFormat/>
    <w:rsid w:val="00DC1227"/>
    <w:rPr>
      <w:b/>
      <w:bCs/>
    </w:rPr>
  </w:style>
  <w:style w:type="paragraph" w:customStyle="1" w:styleId="formattexttopleveltext">
    <w:name w:val="formattext topleveltext"/>
    <w:basedOn w:val="a0"/>
    <w:rsid w:val="00AF38B1"/>
    <w:pPr>
      <w:spacing w:before="100" w:beforeAutospacing="1" w:after="100" w:afterAutospacing="1"/>
    </w:pPr>
  </w:style>
  <w:style w:type="paragraph" w:customStyle="1" w:styleId="af6">
    <w:name w:val="Знак Знак Знак Знак Знак Знак"/>
    <w:basedOn w:val="a0"/>
    <w:rsid w:val="0068740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0">
    <w:name w:val="Заголовок 7 Знак"/>
    <w:basedOn w:val="a1"/>
    <w:link w:val="7"/>
    <w:uiPriority w:val="99"/>
    <w:rsid w:val="0033518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fst">
    <w:name w:val="sfst"/>
    <w:basedOn w:val="a0"/>
    <w:rsid w:val="00BC66C3"/>
    <w:pPr>
      <w:spacing w:before="100" w:beforeAutospacing="1" w:after="100" w:afterAutospacing="1"/>
    </w:pPr>
  </w:style>
  <w:style w:type="paragraph" w:customStyle="1" w:styleId="Style5">
    <w:name w:val="Style5"/>
    <w:basedOn w:val="a0"/>
    <w:link w:val="Style51"/>
    <w:uiPriority w:val="99"/>
    <w:qFormat/>
    <w:rsid w:val="00E46C40"/>
    <w:pPr>
      <w:widowControl w:val="0"/>
      <w:autoSpaceDE w:val="0"/>
      <w:autoSpaceDN w:val="0"/>
      <w:adjustRightInd w:val="0"/>
      <w:spacing w:line="315" w:lineRule="exact"/>
      <w:ind w:firstLine="590"/>
      <w:jc w:val="both"/>
    </w:pPr>
  </w:style>
  <w:style w:type="character" w:customStyle="1" w:styleId="FontStyle16">
    <w:name w:val="Font Style16"/>
    <w:uiPriority w:val="99"/>
    <w:rsid w:val="00E46C40"/>
    <w:rPr>
      <w:rFonts w:ascii="Times New Roman" w:hAnsi="Times New Roman" w:cs="Times New Roman" w:hint="default"/>
      <w:sz w:val="26"/>
      <w:szCs w:val="26"/>
    </w:rPr>
  </w:style>
  <w:style w:type="character" w:customStyle="1" w:styleId="af7">
    <w:name w:val="Цветовое выделение"/>
    <w:uiPriority w:val="99"/>
    <w:qFormat/>
    <w:rsid w:val="00E9164D"/>
    <w:rPr>
      <w:b/>
      <w:bCs/>
      <w:color w:val="000080"/>
    </w:rPr>
  </w:style>
  <w:style w:type="paragraph" w:customStyle="1" w:styleId="af8">
    <w:name w:val="Таблицы (моноширинный)"/>
    <w:basedOn w:val="a0"/>
    <w:next w:val="a0"/>
    <w:uiPriority w:val="99"/>
    <w:rsid w:val="00E916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andard">
    <w:name w:val="Standard"/>
    <w:rsid w:val="00AA3730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19">
    <w:name w:val="1ÚÔÛ ¥Ó_˜¼¬ÿ"/>
    <w:basedOn w:val="a0"/>
    <w:uiPriority w:val="99"/>
    <w:rsid w:val="00463929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f9">
    <w:name w:val="Основной текст_"/>
    <w:link w:val="1a"/>
    <w:rsid w:val="00361F85"/>
    <w:rPr>
      <w:sz w:val="31"/>
      <w:szCs w:val="31"/>
      <w:shd w:val="clear" w:color="auto" w:fill="FFFFFF"/>
    </w:rPr>
  </w:style>
  <w:style w:type="paragraph" w:customStyle="1" w:styleId="1a">
    <w:name w:val="Основной текст1"/>
    <w:basedOn w:val="a0"/>
    <w:link w:val="af9"/>
    <w:rsid w:val="00361F85"/>
    <w:pPr>
      <w:widowControl w:val="0"/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paragraph" w:styleId="afa">
    <w:name w:val="footnote text"/>
    <w:basedOn w:val="a0"/>
    <w:link w:val="afb"/>
    <w:uiPriority w:val="99"/>
    <w:rsid w:val="00696B32"/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aliases w:val="5"/>
    <w:link w:val="1b"/>
    <w:qFormat/>
    <w:rsid w:val="00696B32"/>
    <w:rPr>
      <w:vertAlign w:val="superscript"/>
    </w:rPr>
  </w:style>
  <w:style w:type="character" w:styleId="afd">
    <w:name w:val="page number"/>
    <w:basedOn w:val="a1"/>
    <w:rsid w:val="00696B32"/>
  </w:style>
  <w:style w:type="paragraph" w:customStyle="1" w:styleId="1c">
    <w:name w:val="Обычный (веб)1"/>
    <w:aliases w:val="_а_Е’__ (дќа) И’ц_1,_а_Е’__ (дќа) И’ц_ И’ц_,___С¬__ (_x_) ÷¬__1,___С¬__ (_x_) ÷¬__ ÷¬__"/>
    <w:basedOn w:val="a0"/>
    <w:link w:val="afe"/>
    <w:uiPriority w:val="99"/>
    <w:unhideWhenUsed/>
    <w:rsid w:val="00696B32"/>
    <w:pPr>
      <w:spacing w:before="100" w:beforeAutospacing="1" w:after="100" w:afterAutospacing="1"/>
    </w:pPr>
    <w:rPr>
      <w:color w:val="000000"/>
    </w:rPr>
  </w:style>
  <w:style w:type="character" w:customStyle="1" w:styleId="afe">
    <w:name w:val="Обычный (веб) Знак"/>
    <w:aliases w:val="_а_Е’__ (дќа) И’ц_1 Знак,_а_Е’__ (дќа) И’ц_ И’ц_ Знак,___С¬__ (_x_) ÷¬__1 Знак,___С¬__ (_x_) ÷¬__ ÷¬__ Знак"/>
    <w:link w:val="1c"/>
    <w:qFormat/>
    <w:locked/>
    <w:rsid w:val="00696B3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-21">
    <w:name w:val="Средняя сетка 1 - Акцент 21"/>
    <w:basedOn w:val="a0"/>
    <w:uiPriority w:val="34"/>
    <w:qFormat/>
    <w:rsid w:val="00696B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">
    <w:name w:val="annotation reference"/>
    <w:link w:val="1d"/>
    <w:uiPriority w:val="99"/>
    <w:qFormat/>
    <w:rsid w:val="00696B32"/>
    <w:rPr>
      <w:sz w:val="18"/>
      <w:szCs w:val="18"/>
    </w:rPr>
  </w:style>
  <w:style w:type="paragraph" w:styleId="aff0">
    <w:name w:val="annotation text"/>
    <w:basedOn w:val="a0"/>
    <w:link w:val="aff1"/>
    <w:uiPriority w:val="99"/>
    <w:qFormat/>
    <w:rsid w:val="00696B32"/>
  </w:style>
  <w:style w:type="character" w:customStyle="1" w:styleId="aff1">
    <w:name w:val="Текст примечания Знак"/>
    <w:basedOn w:val="a1"/>
    <w:link w:val="aff0"/>
    <w:uiPriority w:val="99"/>
    <w:qFormat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annotation subject"/>
    <w:basedOn w:val="aff0"/>
    <w:next w:val="aff0"/>
    <w:link w:val="aff3"/>
    <w:qFormat/>
    <w:rsid w:val="00696B32"/>
    <w:rPr>
      <w:b/>
      <w:bCs/>
    </w:rPr>
  </w:style>
  <w:style w:type="character" w:customStyle="1" w:styleId="aff3">
    <w:name w:val="Тема примечания Знак"/>
    <w:basedOn w:val="aff1"/>
    <w:link w:val="aff2"/>
    <w:qFormat/>
    <w:rsid w:val="00696B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4">
    <w:name w:val="FollowedHyperlink"/>
    <w:link w:val="1e"/>
    <w:uiPriority w:val="99"/>
    <w:qFormat/>
    <w:rsid w:val="00696B32"/>
    <w:rPr>
      <w:color w:val="800080"/>
      <w:u w:val="single"/>
    </w:rPr>
  </w:style>
  <w:style w:type="paragraph" w:customStyle="1" w:styleId="aff5">
    <w:name w:val="Знак Знак Знак Знак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">
    <w:name w:val="Абзац списка1"/>
    <w:basedOn w:val="a0"/>
    <w:rsid w:val="00696B32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0">
    <w:name w:val="Тема примечания Знак1"/>
    <w:uiPriority w:val="99"/>
    <w:locked/>
    <w:rsid w:val="00696B32"/>
    <w:rPr>
      <w:rFonts w:cs="Times New Roman"/>
      <w:b/>
      <w:bCs/>
      <w:sz w:val="24"/>
      <w:szCs w:val="24"/>
    </w:rPr>
  </w:style>
  <w:style w:type="paragraph" w:customStyle="1" w:styleId="aff6">
    <w:name w:val="÷¬__ ÷¬__ ÷¬__ ÷¬__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aliases w:val="Знак2"/>
    <w:basedOn w:val="a0"/>
    <w:link w:val="23"/>
    <w:uiPriority w:val="99"/>
    <w:rsid w:val="00696B3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aliases w:val="Знак2 Знак"/>
    <w:basedOn w:val="a1"/>
    <w:link w:val="22"/>
    <w:uiPriority w:val="99"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696B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7">
    <w:name w:val="endnote text"/>
    <w:basedOn w:val="a0"/>
    <w:link w:val="aff8"/>
    <w:uiPriority w:val="99"/>
    <w:qFormat/>
    <w:rsid w:val="00696B32"/>
    <w:rPr>
      <w:sz w:val="20"/>
      <w:szCs w:val="20"/>
    </w:rPr>
  </w:style>
  <w:style w:type="character" w:customStyle="1" w:styleId="aff8">
    <w:name w:val="Текст концевой сноски Знак"/>
    <w:basedOn w:val="a1"/>
    <w:link w:val="aff7"/>
    <w:uiPriority w:val="99"/>
    <w:qFormat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endnote reference"/>
    <w:uiPriority w:val="99"/>
    <w:qFormat/>
    <w:rsid w:val="00696B32"/>
    <w:rPr>
      <w:vertAlign w:val="superscript"/>
    </w:rPr>
  </w:style>
  <w:style w:type="paragraph" w:customStyle="1" w:styleId="ConsPlusNonformat">
    <w:name w:val="ConsPlusNonformat"/>
    <w:link w:val="ConsPlusNonformat1"/>
    <w:uiPriority w:val="99"/>
    <w:qFormat/>
    <w:rsid w:val="00696B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0"/>
    <w:hidden/>
    <w:rsid w:val="00696B32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0"/>
    <w:hidden/>
    <w:rsid w:val="00696B32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696B32"/>
    <w:rPr>
      <w:sz w:val="24"/>
    </w:rPr>
  </w:style>
  <w:style w:type="paragraph" w:styleId="31">
    <w:name w:val="Body Text Indent 3"/>
    <w:aliases w:val="Знак1"/>
    <w:basedOn w:val="a0"/>
    <w:link w:val="32"/>
    <w:uiPriority w:val="99"/>
    <w:rsid w:val="00696B3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aliases w:val="Знак1 Знак"/>
    <w:basedOn w:val="a1"/>
    <w:link w:val="31"/>
    <w:uiPriority w:val="99"/>
    <w:rsid w:val="00696B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rsid w:val="00696B32"/>
    <w:pPr>
      <w:spacing w:before="100" w:beforeAutospacing="1" w:after="100" w:afterAutospacing="1"/>
    </w:pPr>
  </w:style>
  <w:style w:type="paragraph" w:styleId="HTML">
    <w:name w:val="HTML Preformatted"/>
    <w:basedOn w:val="a0"/>
    <w:link w:val="HTML0"/>
    <w:uiPriority w:val="99"/>
    <w:unhideWhenUsed/>
    <w:qFormat/>
    <w:rsid w:val="00696B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qFormat/>
    <w:rsid w:val="00696B3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a">
    <w:name w:val="МУ Обычный стиль"/>
    <w:basedOn w:val="a0"/>
    <w:autoRedefine/>
    <w:rsid w:val="00696B32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qFormat/>
    <w:rsid w:val="00696B32"/>
  </w:style>
  <w:style w:type="paragraph" w:customStyle="1" w:styleId="81">
    <w:name w:val="Стиль8"/>
    <w:basedOn w:val="a0"/>
    <w:rsid w:val="00696B32"/>
    <w:rPr>
      <w:rFonts w:eastAsia="Calibri"/>
      <w:noProof/>
      <w:sz w:val="28"/>
      <w:szCs w:val="28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qFormat/>
    <w:locked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Revision"/>
    <w:hidden/>
    <w:uiPriority w:val="99"/>
    <w:semiHidden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itle"/>
    <w:basedOn w:val="a0"/>
    <w:next w:val="a0"/>
    <w:link w:val="affd"/>
    <w:uiPriority w:val="10"/>
    <w:qFormat/>
    <w:rsid w:val="00696B3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d">
    <w:name w:val="Название Знак"/>
    <w:basedOn w:val="a1"/>
    <w:link w:val="affc"/>
    <w:qFormat/>
    <w:rsid w:val="00696B32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s16">
    <w:name w:val="s_16"/>
    <w:basedOn w:val="a0"/>
    <w:rsid w:val="00696B32"/>
    <w:pPr>
      <w:spacing w:before="100" w:beforeAutospacing="1" w:after="100" w:afterAutospacing="1"/>
    </w:pPr>
  </w:style>
  <w:style w:type="paragraph" w:customStyle="1" w:styleId="ConsTitle">
    <w:name w:val="ConsTitle"/>
    <w:rsid w:val="00FE07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80">
    <w:name w:val="Заголовок 8 Знак"/>
    <w:basedOn w:val="a1"/>
    <w:link w:val="8"/>
    <w:uiPriority w:val="99"/>
    <w:rsid w:val="00EA7D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ableParagraph">
    <w:name w:val="Table Paragraph"/>
    <w:basedOn w:val="a0"/>
    <w:link w:val="TableParagraph1"/>
    <w:uiPriority w:val="1"/>
    <w:qFormat/>
    <w:rsid w:val="00185248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customStyle="1" w:styleId="24">
    <w:name w:val="Основной текст (2)_"/>
    <w:link w:val="210"/>
    <w:qFormat/>
    <w:locked/>
    <w:rsid w:val="00ED249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ED249E"/>
    <w:pPr>
      <w:shd w:val="clear" w:color="auto" w:fill="FFFFFF"/>
      <w:spacing w:before="180" w:line="187" w:lineRule="exact"/>
    </w:pPr>
    <w:rPr>
      <w:rFonts w:eastAsiaTheme="minorHAnsi"/>
      <w:spacing w:val="6"/>
      <w:sz w:val="13"/>
      <w:szCs w:val="13"/>
      <w:lang w:eastAsia="en-US"/>
    </w:rPr>
  </w:style>
  <w:style w:type="character" w:customStyle="1" w:styleId="38">
    <w:name w:val="Основной текст (3) + 8"/>
    <w:aliases w:val="5 pt6"/>
    <w:uiPriority w:val="99"/>
    <w:rsid w:val="00ED249E"/>
    <w:rPr>
      <w:rFonts w:ascii="Times New Roman" w:hAnsi="Times New Roman" w:cs="Times New Roman"/>
      <w:b w:val="0"/>
      <w:bCs w:val="0"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0"/>
    <w:link w:val="Style31"/>
    <w:uiPriority w:val="99"/>
    <w:qFormat/>
    <w:rsid w:val="00ED249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ED249E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ED249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Style4">
    <w:name w:val="Style4"/>
    <w:basedOn w:val="a0"/>
    <w:link w:val="Style41"/>
    <w:qFormat/>
    <w:rsid w:val="00ED249E"/>
    <w:pPr>
      <w:widowControl w:val="0"/>
      <w:autoSpaceDE w:val="0"/>
      <w:autoSpaceDN w:val="0"/>
      <w:adjustRightInd w:val="0"/>
    </w:pPr>
  </w:style>
  <w:style w:type="paragraph" w:customStyle="1" w:styleId="fn2r">
    <w:name w:val="fn2r"/>
    <w:basedOn w:val="a0"/>
    <w:link w:val="fn2r1"/>
    <w:qFormat/>
    <w:rsid w:val="007B7B5F"/>
    <w:pPr>
      <w:spacing w:before="100" w:beforeAutospacing="1" w:after="100" w:afterAutospacing="1"/>
    </w:pPr>
  </w:style>
  <w:style w:type="paragraph" w:customStyle="1" w:styleId="affe">
    <w:name w:val="Стиль порядка"/>
    <w:basedOn w:val="a0"/>
    <w:uiPriority w:val="99"/>
    <w:rsid w:val="00121EF3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afff">
    <w:name w:val="Знак Знак Знак Знак Знак Знак Знак Знак"/>
    <w:basedOn w:val="a0"/>
    <w:rsid w:val="008C0C7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rticledecorationlast">
    <w:name w:val="article_decoration_last"/>
    <w:basedOn w:val="a0"/>
    <w:rsid w:val="008C0C71"/>
    <w:pPr>
      <w:spacing w:before="100" w:beforeAutospacing="1" w:after="100" w:afterAutospacing="1"/>
    </w:pPr>
  </w:style>
  <w:style w:type="character" w:customStyle="1" w:styleId="afff0">
    <w:name w:val="Нет"/>
    <w:rsid w:val="00367340"/>
  </w:style>
  <w:style w:type="character" w:customStyle="1" w:styleId="Hyperlink2">
    <w:name w:val="Hyperlink.2"/>
    <w:rsid w:val="00367340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customStyle="1" w:styleId="SectionHeading2">
    <w:name w:val="Section Heading 2"/>
    <w:basedOn w:val="a0"/>
    <w:qFormat/>
    <w:rsid w:val="00852BFA"/>
    <w:pPr>
      <w:spacing w:before="240" w:after="80" w:line="276" w:lineRule="auto"/>
      <w:outlineLvl w:val="1"/>
    </w:pPr>
    <w:rPr>
      <w:rFonts w:ascii="Cambria" w:hAnsi="Cambria"/>
      <w:color w:val="4F81BD"/>
      <w:sz w:val="22"/>
      <w:szCs w:val="22"/>
    </w:rPr>
  </w:style>
  <w:style w:type="paragraph" w:styleId="25">
    <w:name w:val="Body Text 2"/>
    <w:aliases w:val="Знак"/>
    <w:basedOn w:val="a0"/>
    <w:link w:val="26"/>
    <w:unhideWhenUsed/>
    <w:qFormat/>
    <w:rsid w:val="00E75386"/>
    <w:pPr>
      <w:spacing w:after="120" w:line="480" w:lineRule="auto"/>
    </w:pPr>
  </w:style>
  <w:style w:type="character" w:customStyle="1" w:styleId="26">
    <w:name w:val="Основной текст 2 Знак"/>
    <w:aliases w:val="Знак Знак"/>
    <w:basedOn w:val="a1"/>
    <w:link w:val="25"/>
    <w:qFormat/>
    <w:rsid w:val="00E75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prep">
    <w:name w:val="meta-prep"/>
    <w:basedOn w:val="a1"/>
    <w:rsid w:val="009F59CF"/>
  </w:style>
  <w:style w:type="character" w:customStyle="1" w:styleId="entry-date">
    <w:name w:val="entry-date"/>
    <w:basedOn w:val="a1"/>
    <w:rsid w:val="009F59CF"/>
  </w:style>
  <w:style w:type="character" w:customStyle="1" w:styleId="a9">
    <w:name w:val="Без интервала Знак"/>
    <w:link w:val="a8"/>
    <w:uiPriority w:val="1"/>
    <w:qFormat/>
    <w:locked/>
    <w:rsid w:val="001E5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link w:val="Style11"/>
    <w:qFormat/>
    <w:rsid w:val="00057DF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qFormat/>
    <w:rsid w:val="00057DF3"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extended-textshort">
    <w:name w:val="extended-text__short"/>
    <w:rsid w:val="006A0600"/>
  </w:style>
  <w:style w:type="paragraph" w:customStyle="1" w:styleId="WW-">
    <w:name w:val="WW-Базовый"/>
    <w:rsid w:val="00E20BAA"/>
    <w:pPr>
      <w:tabs>
        <w:tab w:val="left" w:pos="708"/>
      </w:tabs>
      <w:suppressAutoHyphens/>
    </w:pPr>
    <w:rPr>
      <w:rFonts w:ascii="Calibri" w:eastAsia="SimSun" w:hAnsi="Calibri" w:cs="Calibri"/>
      <w:color w:val="00000A"/>
      <w:lang w:eastAsia="zh-CN"/>
    </w:rPr>
  </w:style>
  <w:style w:type="paragraph" w:styleId="afff1">
    <w:name w:val="Body Text Indent"/>
    <w:basedOn w:val="a0"/>
    <w:link w:val="afff2"/>
    <w:uiPriority w:val="99"/>
    <w:unhideWhenUsed/>
    <w:rsid w:val="00A3217C"/>
    <w:pPr>
      <w:spacing w:after="120"/>
      <w:ind w:left="283"/>
    </w:pPr>
  </w:style>
  <w:style w:type="character" w:customStyle="1" w:styleId="afff2">
    <w:name w:val="Основной текст с отступом Знак"/>
    <w:basedOn w:val="a1"/>
    <w:link w:val="afff1"/>
    <w:uiPriority w:val="99"/>
    <w:rsid w:val="00A32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Основной стиль"/>
    <w:basedOn w:val="a0"/>
    <w:link w:val="afff4"/>
    <w:uiPriority w:val="99"/>
    <w:rsid w:val="000840F5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ff4">
    <w:name w:val="Основной стиль Знак"/>
    <w:link w:val="afff3"/>
    <w:uiPriority w:val="99"/>
    <w:locked/>
    <w:rsid w:val="000840F5"/>
    <w:rPr>
      <w:rFonts w:ascii="Arial" w:eastAsia="MS ??" w:hAnsi="Arial" w:cs="Times New Roman"/>
      <w:sz w:val="20"/>
      <w:szCs w:val="28"/>
      <w:lang w:eastAsia="ru-RU"/>
    </w:rPr>
  </w:style>
  <w:style w:type="paragraph" w:customStyle="1" w:styleId="-110">
    <w:name w:val="Цветной список - Акцент 11"/>
    <w:basedOn w:val="a0"/>
    <w:uiPriority w:val="99"/>
    <w:qFormat/>
    <w:rsid w:val="000840F5"/>
    <w:pPr>
      <w:ind w:left="720"/>
      <w:contextualSpacing/>
    </w:pPr>
    <w:rPr>
      <w:rFonts w:ascii="Cambria" w:eastAsia="MS Mincho" w:hAnsi="Cambria"/>
    </w:rPr>
  </w:style>
  <w:style w:type="character" w:customStyle="1" w:styleId="Bodytext2">
    <w:name w:val="Body text (2)_"/>
    <w:rsid w:val="000840F5"/>
    <w:rPr>
      <w:rFonts w:ascii="Times New Roman" w:hAnsi="Times New Roman"/>
      <w:sz w:val="21"/>
      <w:szCs w:val="21"/>
    </w:rPr>
  </w:style>
  <w:style w:type="paragraph" w:customStyle="1" w:styleId="27">
    <w:name w:val="Обычный (веб)2"/>
    <w:basedOn w:val="a0"/>
    <w:rsid w:val="003C737C"/>
    <w:pPr>
      <w:suppressAutoHyphens/>
      <w:spacing w:before="280" w:after="119"/>
    </w:pPr>
    <w:rPr>
      <w:rFonts w:cs="Calibri"/>
      <w:lang w:eastAsia="ar-SA"/>
    </w:rPr>
  </w:style>
  <w:style w:type="paragraph" w:customStyle="1" w:styleId="text-align-justify">
    <w:name w:val="text-align-justify"/>
    <w:basedOn w:val="a0"/>
    <w:rsid w:val="00F73EB6"/>
    <w:pPr>
      <w:spacing w:before="100" w:beforeAutospacing="1" w:after="100" w:afterAutospacing="1"/>
    </w:pPr>
  </w:style>
  <w:style w:type="paragraph" w:customStyle="1" w:styleId="1f1">
    <w:name w:val="Знак Знак Знак Знак Знак Знак1"/>
    <w:basedOn w:val="a0"/>
    <w:rsid w:val="00F73EB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2">
    <w:name w:val="Знак Знак Знак Знак Знак Знак Знак Знак1"/>
    <w:basedOn w:val="a0"/>
    <w:rsid w:val="007028A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pt">
    <w:name w:val="Основной текст + Интервал 2 pt"/>
    <w:basedOn w:val="af9"/>
    <w:rsid w:val="0044670D"/>
    <w:rPr>
      <w:b w:val="0"/>
      <w:bCs w:val="0"/>
      <w:i w:val="0"/>
      <w:iCs w:val="0"/>
      <w:smallCaps w:val="0"/>
      <w:strike w:val="0"/>
      <w:spacing w:val="40"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qFormat/>
    <w:rsid w:val="0044670D"/>
    <w:pPr>
      <w:shd w:val="clear" w:color="auto" w:fill="FFFFFF"/>
      <w:spacing w:after="540" w:line="259" w:lineRule="exact"/>
    </w:pPr>
    <w:rPr>
      <w:rFonts w:ascii="Arial Unicode MS" w:eastAsia="Arial Unicode MS" w:hAnsi="Arial Unicode MS" w:cs="Arial Unicode MS"/>
      <w:b/>
      <w:bCs/>
      <w:color w:val="000000"/>
      <w:sz w:val="21"/>
      <w:szCs w:val="21"/>
    </w:rPr>
  </w:style>
  <w:style w:type="character" w:customStyle="1" w:styleId="FontStyle14">
    <w:name w:val="Font Style14"/>
    <w:uiPriority w:val="99"/>
    <w:rsid w:val="00B07B77"/>
    <w:rPr>
      <w:rFonts w:ascii="Times New Roman" w:hAnsi="Times New Roman" w:cs="Times New Roman" w:hint="default"/>
      <w:sz w:val="24"/>
      <w:szCs w:val="24"/>
    </w:rPr>
  </w:style>
  <w:style w:type="paragraph" w:customStyle="1" w:styleId="61">
    <w:name w:val="Знак Знак Знак Знак Знак Знак6"/>
    <w:basedOn w:val="a0"/>
    <w:rsid w:val="0057626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">
    <w:name w:val="Знак Знак Знак Знак Знак Знак5"/>
    <w:basedOn w:val="a0"/>
    <w:rsid w:val="0080076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5">
    <w:name w:val="Subtitle"/>
    <w:basedOn w:val="a0"/>
    <w:next w:val="a0"/>
    <w:link w:val="afff6"/>
    <w:uiPriority w:val="11"/>
    <w:qFormat/>
    <w:rsid w:val="00CA6556"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ff6">
    <w:name w:val="Подзаголовок Знак"/>
    <w:basedOn w:val="a1"/>
    <w:link w:val="afff5"/>
    <w:qFormat/>
    <w:rsid w:val="00CA6556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f3">
    <w:name w:val="Слабое выделение1"/>
    <w:basedOn w:val="a1"/>
    <w:uiPriority w:val="19"/>
    <w:qFormat/>
    <w:rsid w:val="00CA6556"/>
    <w:rPr>
      <w:i/>
      <w:iCs/>
      <w:color w:val="808080" w:themeColor="text1" w:themeTint="7F"/>
    </w:rPr>
  </w:style>
  <w:style w:type="paragraph" w:customStyle="1" w:styleId="Style19">
    <w:name w:val="Style19"/>
    <w:basedOn w:val="a0"/>
    <w:uiPriority w:val="99"/>
    <w:rsid w:val="00CA6556"/>
    <w:pPr>
      <w:widowControl w:val="0"/>
      <w:autoSpaceDE w:val="0"/>
      <w:autoSpaceDN w:val="0"/>
      <w:adjustRightInd w:val="0"/>
      <w:spacing w:line="348" w:lineRule="exact"/>
      <w:ind w:firstLine="806"/>
      <w:jc w:val="both"/>
    </w:pPr>
  </w:style>
  <w:style w:type="character" w:customStyle="1" w:styleId="FontStyle53">
    <w:name w:val="Font Style53"/>
    <w:uiPriority w:val="99"/>
    <w:qFormat/>
    <w:rsid w:val="00CA6556"/>
    <w:rPr>
      <w:rFonts w:ascii="Times New Roman" w:hAnsi="Times New Roman" w:cs="Times New Roman"/>
      <w:sz w:val="28"/>
      <w:szCs w:val="28"/>
    </w:rPr>
  </w:style>
  <w:style w:type="paragraph" w:customStyle="1" w:styleId="Style22">
    <w:name w:val="Style22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0"/>
    <w:uiPriority w:val="99"/>
    <w:qFormat/>
    <w:rsid w:val="00CA6556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55">
    <w:name w:val="Font Style55"/>
    <w:uiPriority w:val="99"/>
    <w:qFormat/>
    <w:rsid w:val="00CA655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6">
    <w:name w:val="Font Style56"/>
    <w:uiPriority w:val="99"/>
    <w:rsid w:val="00CA655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7">
    <w:name w:val="Font Style57"/>
    <w:uiPriority w:val="99"/>
    <w:rsid w:val="00CA6556"/>
    <w:rPr>
      <w:rFonts w:ascii="Times New Roman" w:hAnsi="Times New Roman" w:cs="Times New Roman"/>
      <w:sz w:val="38"/>
      <w:szCs w:val="38"/>
    </w:rPr>
  </w:style>
  <w:style w:type="paragraph" w:customStyle="1" w:styleId="Style10">
    <w:name w:val="Style10"/>
    <w:basedOn w:val="a0"/>
    <w:uiPriority w:val="99"/>
    <w:rsid w:val="00CA6556"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a0"/>
    <w:uiPriority w:val="99"/>
    <w:qFormat/>
    <w:rsid w:val="00CA6556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58">
    <w:name w:val="Font Style58"/>
    <w:uiPriority w:val="99"/>
    <w:rsid w:val="00CA655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9">
    <w:name w:val="Style49"/>
    <w:basedOn w:val="a0"/>
    <w:uiPriority w:val="99"/>
    <w:rsid w:val="00CA6556"/>
    <w:pPr>
      <w:widowControl w:val="0"/>
      <w:autoSpaceDE w:val="0"/>
      <w:autoSpaceDN w:val="0"/>
      <w:adjustRightInd w:val="0"/>
      <w:spacing w:line="504" w:lineRule="exact"/>
      <w:ind w:firstLine="542"/>
    </w:pPr>
  </w:style>
  <w:style w:type="paragraph" w:customStyle="1" w:styleId="Style8">
    <w:name w:val="Style8"/>
    <w:basedOn w:val="a0"/>
    <w:link w:val="Style81"/>
    <w:qFormat/>
    <w:rsid w:val="00CA6556"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Style21">
    <w:name w:val="Style21"/>
    <w:basedOn w:val="a0"/>
    <w:uiPriority w:val="99"/>
    <w:rsid w:val="00CA6556"/>
    <w:pPr>
      <w:widowControl w:val="0"/>
      <w:autoSpaceDE w:val="0"/>
      <w:autoSpaceDN w:val="0"/>
      <w:adjustRightInd w:val="0"/>
      <w:spacing w:line="576" w:lineRule="exact"/>
      <w:ind w:hanging="619"/>
    </w:pPr>
  </w:style>
  <w:style w:type="character" w:customStyle="1" w:styleId="40">
    <w:name w:val="Заголовок 4 Знак"/>
    <w:basedOn w:val="a1"/>
    <w:link w:val="4"/>
    <w:qFormat/>
    <w:rsid w:val="000347C9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qFormat/>
    <w:rsid w:val="000347C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0347C9"/>
    <w:rPr>
      <w:rFonts w:ascii="Arial" w:eastAsia="Times New Roman" w:hAnsi="Arial" w:cs="Arial"/>
      <w:szCs w:val="24"/>
      <w:lang w:eastAsia="ru-RU"/>
    </w:rPr>
  </w:style>
  <w:style w:type="paragraph" w:styleId="afff7">
    <w:name w:val="Document Map"/>
    <w:basedOn w:val="a0"/>
    <w:link w:val="afff8"/>
    <w:uiPriority w:val="99"/>
    <w:semiHidden/>
    <w:unhideWhenUsed/>
    <w:rsid w:val="000347C9"/>
    <w:rPr>
      <w:rFonts w:ascii="Lucida Grande CY" w:eastAsia="MS Mincho" w:hAnsi="Lucida Grande CY"/>
      <w:sz w:val="20"/>
      <w:szCs w:val="20"/>
    </w:rPr>
  </w:style>
  <w:style w:type="character" w:customStyle="1" w:styleId="afff8">
    <w:name w:val="Схема документа Знак"/>
    <w:basedOn w:val="a1"/>
    <w:link w:val="afff7"/>
    <w:uiPriority w:val="99"/>
    <w:semiHidden/>
    <w:rsid w:val="000347C9"/>
    <w:rPr>
      <w:rFonts w:ascii="Lucida Grande CY" w:eastAsia="MS Mincho" w:hAnsi="Lucida Grande CY" w:cs="Times New Roman"/>
      <w:sz w:val="20"/>
      <w:szCs w:val="20"/>
      <w:lang w:eastAsia="ru-RU"/>
    </w:rPr>
  </w:style>
  <w:style w:type="paragraph" w:customStyle="1" w:styleId="310">
    <w:name w:val="Светлая сетка — акцент 31"/>
    <w:basedOn w:val="a0"/>
    <w:uiPriority w:val="34"/>
    <w:qFormat/>
    <w:rsid w:val="000347C9"/>
    <w:pPr>
      <w:ind w:left="720"/>
      <w:contextualSpacing/>
    </w:pPr>
    <w:rPr>
      <w:rFonts w:ascii="Cambria" w:eastAsia="MS Mincho" w:hAnsi="Cambria"/>
    </w:rPr>
  </w:style>
  <w:style w:type="paragraph" w:customStyle="1" w:styleId="afff9">
    <w:name w:val="Стиль глав правил"/>
    <w:basedOn w:val="a0"/>
    <w:uiPriority w:val="99"/>
    <w:rsid w:val="000347C9"/>
    <w:pPr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0347C9"/>
    <w:pPr>
      <w:numPr>
        <w:numId w:val="1"/>
      </w:numPr>
    </w:pPr>
  </w:style>
  <w:style w:type="paragraph" w:customStyle="1" w:styleId="a">
    <w:name w:val="ВидыДеятельности"/>
    <w:basedOn w:val="a0"/>
    <w:uiPriority w:val="99"/>
    <w:rsid w:val="000347C9"/>
    <w:pPr>
      <w:numPr>
        <w:numId w:val="2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paragraph" w:customStyle="1" w:styleId="afffa">
    <w:name w:val="Стиль названия"/>
    <w:basedOn w:val="a0"/>
    <w:uiPriority w:val="99"/>
    <w:rsid w:val="000347C9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customStyle="1" w:styleId="121">
    <w:name w:val="Средняя сетка 1 — акцент 21"/>
    <w:basedOn w:val="a0"/>
    <w:uiPriority w:val="34"/>
    <w:qFormat/>
    <w:rsid w:val="000347C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11">
    <w:name w:val="Заголовок 2 Знак1"/>
    <w:uiPriority w:val="99"/>
    <w:semiHidden/>
    <w:locked/>
    <w:rsid w:val="000347C9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0347C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0347C9"/>
    <w:rPr>
      <w:rFonts w:ascii="Arial" w:eastAsia="Times New Roman" w:hAnsi="Arial" w:cs="Times New Roman"/>
      <w:sz w:val="24"/>
      <w:lang w:eastAsia="ru-RU"/>
    </w:rPr>
  </w:style>
  <w:style w:type="paragraph" w:customStyle="1" w:styleId="ConsNonformat">
    <w:name w:val="ConsNonformat"/>
    <w:link w:val="ConsNonformat0"/>
    <w:rsid w:val="000347C9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0347C9"/>
    <w:rPr>
      <w:rFonts w:cs="Times New Roman"/>
      <w:sz w:val="24"/>
      <w:szCs w:val="24"/>
    </w:rPr>
  </w:style>
  <w:style w:type="paragraph" w:styleId="afffb">
    <w:name w:val="List"/>
    <w:aliases w:val="Знак3"/>
    <w:basedOn w:val="a0"/>
    <w:link w:val="afffc"/>
    <w:uiPriority w:val="99"/>
    <w:rsid w:val="000347C9"/>
    <w:pPr>
      <w:ind w:left="283" w:hanging="283"/>
    </w:pPr>
    <w:rPr>
      <w:sz w:val="20"/>
      <w:szCs w:val="20"/>
    </w:rPr>
  </w:style>
  <w:style w:type="character" w:customStyle="1" w:styleId="afffc">
    <w:name w:val="Список Знак"/>
    <w:aliases w:val="Знак3 Знак"/>
    <w:link w:val="afffb"/>
    <w:uiPriority w:val="99"/>
    <w:locked/>
    <w:rsid w:val="000347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List 2"/>
    <w:basedOn w:val="a0"/>
    <w:uiPriority w:val="99"/>
    <w:rsid w:val="000347C9"/>
    <w:pPr>
      <w:ind w:left="566" w:hanging="283"/>
    </w:pPr>
    <w:rPr>
      <w:sz w:val="20"/>
      <w:szCs w:val="20"/>
    </w:rPr>
  </w:style>
  <w:style w:type="paragraph" w:styleId="33">
    <w:name w:val="Body Text 3"/>
    <w:basedOn w:val="a0"/>
    <w:link w:val="34"/>
    <w:qFormat/>
    <w:rsid w:val="000347C9"/>
    <w:pPr>
      <w:ind w:right="2975"/>
      <w:jc w:val="both"/>
    </w:pPr>
    <w:rPr>
      <w:sz w:val="28"/>
      <w:szCs w:val="28"/>
    </w:rPr>
  </w:style>
  <w:style w:type="character" w:customStyle="1" w:styleId="34">
    <w:name w:val="Основной текст 3 Знак"/>
    <w:basedOn w:val="a1"/>
    <w:link w:val="33"/>
    <w:qFormat/>
    <w:rsid w:val="000347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0347C9"/>
    <w:rPr>
      <w:rFonts w:cs="Times New Roman"/>
      <w:sz w:val="24"/>
      <w:szCs w:val="24"/>
    </w:rPr>
  </w:style>
  <w:style w:type="character" w:customStyle="1" w:styleId="BodyTextIndent3Char">
    <w:name w:val="Body Text Indent 3 Char"/>
    <w:aliases w:val="Знак1 Char"/>
    <w:uiPriority w:val="99"/>
    <w:semiHidden/>
    <w:rsid w:val="000347C9"/>
    <w:rPr>
      <w:rFonts w:cs="Times New Roman"/>
      <w:sz w:val="16"/>
      <w:szCs w:val="16"/>
    </w:rPr>
  </w:style>
  <w:style w:type="paragraph" w:styleId="1f4">
    <w:name w:val="toc 1"/>
    <w:basedOn w:val="a0"/>
    <w:next w:val="a0"/>
    <w:link w:val="1f5"/>
    <w:autoRedefine/>
    <w:uiPriority w:val="39"/>
    <w:qFormat/>
    <w:rsid w:val="000347C9"/>
    <w:pPr>
      <w:spacing w:before="120"/>
    </w:pPr>
    <w:rPr>
      <w:b/>
      <w:bCs/>
      <w:i/>
      <w:iCs/>
    </w:rPr>
  </w:style>
  <w:style w:type="paragraph" w:styleId="2a">
    <w:name w:val="toc 2"/>
    <w:basedOn w:val="a0"/>
    <w:next w:val="a0"/>
    <w:link w:val="2b"/>
    <w:autoRedefine/>
    <w:uiPriority w:val="39"/>
    <w:rsid w:val="000347C9"/>
    <w:pPr>
      <w:spacing w:before="120"/>
      <w:ind w:left="240"/>
    </w:pPr>
    <w:rPr>
      <w:b/>
      <w:bCs/>
      <w:sz w:val="22"/>
      <w:szCs w:val="22"/>
    </w:rPr>
  </w:style>
  <w:style w:type="paragraph" w:styleId="35">
    <w:name w:val="toc 3"/>
    <w:basedOn w:val="a0"/>
    <w:next w:val="a0"/>
    <w:link w:val="36"/>
    <w:autoRedefine/>
    <w:uiPriority w:val="39"/>
    <w:qFormat/>
    <w:rsid w:val="000347C9"/>
    <w:pPr>
      <w:ind w:left="480"/>
    </w:pPr>
    <w:rPr>
      <w:sz w:val="20"/>
      <w:szCs w:val="20"/>
    </w:rPr>
  </w:style>
  <w:style w:type="paragraph" w:styleId="41">
    <w:name w:val="toc 4"/>
    <w:basedOn w:val="a0"/>
    <w:next w:val="a0"/>
    <w:link w:val="42"/>
    <w:autoRedefine/>
    <w:uiPriority w:val="39"/>
    <w:rsid w:val="000347C9"/>
    <w:pPr>
      <w:ind w:left="720"/>
    </w:pPr>
    <w:rPr>
      <w:sz w:val="20"/>
      <w:szCs w:val="20"/>
    </w:rPr>
  </w:style>
  <w:style w:type="paragraph" w:styleId="52">
    <w:name w:val="toc 5"/>
    <w:basedOn w:val="a0"/>
    <w:next w:val="a0"/>
    <w:link w:val="53"/>
    <w:autoRedefine/>
    <w:uiPriority w:val="39"/>
    <w:qFormat/>
    <w:rsid w:val="000347C9"/>
    <w:pPr>
      <w:ind w:left="960"/>
    </w:pPr>
    <w:rPr>
      <w:sz w:val="20"/>
      <w:szCs w:val="20"/>
    </w:rPr>
  </w:style>
  <w:style w:type="paragraph" w:styleId="62">
    <w:name w:val="toc 6"/>
    <w:basedOn w:val="a0"/>
    <w:next w:val="a0"/>
    <w:link w:val="63"/>
    <w:autoRedefine/>
    <w:uiPriority w:val="39"/>
    <w:qFormat/>
    <w:rsid w:val="000347C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link w:val="72"/>
    <w:autoRedefine/>
    <w:uiPriority w:val="39"/>
    <w:qFormat/>
    <w:rsid w:val="000347C9"/>
    <w:pPr>
      <w:ind w:left="1440"/>
    </w:pPr>
    <w:rPr>
      <w:sz w:val="20"/>
      <w:szCs w:val="20"/>
    </w:rPr>
  </w:style>
  <w:style w:type="paragraph" w:styleId="82">
    <w:name w:val="toc 8"/>
    <w:basedOn w:val="a0"/>
    <w:next w:val="a0"/>
    <w:link w:val="83"/>
    <w:autoRedefine/>
    <w:uiPriority w:val="39"/>
    <w:qFormat/>
    <w:rsid w:val="000347C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link w:val="92"/>
    <w:autoRedefine/>
    <w:uiPriority w:val="39"/>
    <w:qFormat/>
    <w:rsid w:val="000347C9"/>
    <w:pPr>
      <w:ind w:left="1920"/>
    </w:pPr>
    <w:rPr>
      <w:sz w:val="20"/>
      <w:szCs w:val="20"/>
    </w:rPr>
  </w:style>
  <w:style w:type="paragraph" w:customStyle="1" w:styleId="afffd">
    <w:name w:val="Основной стиль Знак Знак"/>
    <w:basedOn w:val="a0"/>
    <w:link w:val="afffe"/>
    <w:uiPriority w:val="99"/>
    <w:rsid w:val="000347C9"/>
    <w:pPr>
      <w:spacing w:line="360" w:lineRule="auto"/>
      <w:ind w:firstLine="680"/>
      <w:jc w:val="both"/>
    </w:pPr>
    <w:rPr>
      <w:rFonts w:ascii="Book Antiqua" w:hAnsi="Book Antiqua"/>
      <w:sz w:val="28"/>
      <w:szCs w:val="20"/>
    </w:rPr>
  </w:style>
  <w:style w:type="character" w:customStyle="1" w:styleId="afffe">
    <w:name w:val="Основной стиль Знак Знак Знак"/>
    <w:link w:val="afffd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">
    <w:name w:val="Стиль названия Знак"/>
    <w:basedOn w:val="a0"/>
    <w:link w:val="affff0"/>
    <w:uiPriority w:val="99"/>
    <w:rsid w:val="000347C9"/>
    <w:pPr>
      <w:spacing w:after="240"/>
      <w:ind w:firstLine="680"/>
      <w:jc w:val="both"/>
    </w:pPr>
    <w:rPr>
      <w:rFonts w:ascii="Book Antiqua" w:hAnsi="Book Antiqua"/>
      <w:b/>
      <w:sz w:val="28"/>
      <w:szCs w:val="20"/>
    </w:rPr>
  </w:style>
  <w:style w:type="character" w:customStyle="1" w:styleId="affff0">
    <w:name w:val="Стиль названия Знак Знак"/>
    <w:link w:val="affff"/>
    <w:uiPriority w:val="99"/>
    <w:locked/>
    <w:rsid w:val="000347C9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ff1">
    <w:name w:val="Стиль части"/>
    <w:basedOn w:val="10"/>
    <w:uiPriority w:val="99"/>
    <w:rsid w:val="000347C9"/>
    <w:pPr>
      <w:keepLines w:val="0"/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Cs w:val="32"/>
    </w:rPr>
  </w:style>
  <w:style w:type="paragraph" w:customStyle="1" w:styleId="affff2">
    <w:name w:val="Стиль главы"/>
    <w:basedOn w:val="affff1"/>
    <w:uiPriority w:val="99"/>
    <w:rsid w:val="000347C9"/>
    <w:pPr>
      <w:spacing w:before="240"/>
    </w:pPr>
    <w:rPr>
      <w:sz w:val="24"/>
    </w:rPr>
  </w:style>
  <w:style w:type="paragraph" w:customStyle="1" w:styleId="212">
    <w:name w:val="Основной текст с отступом 21"/>
    <w:basedOn w:val="a0"/>
    <w:uiPriority w:val="99"/>
    <w:rsid w:val="000347C9"/>
    <w:pPr>
      <w:ind w:firstLine="720"/>
      <w:jc w:val="both"/>
    </w:pPr>
    <w:rPr>
      <w:sz w:val="28"/>
      <w:szCs w:val="20"/>
    </w:rPr>
  </w:style>
  <w:style w:type="paragraph" w:customStyle="1" w:styleId="affff3">
    <w:name w:val="Основной Знак"/>
    <w:basedOn w:val="ConsNormal"/>
    <w:link w:val="affff4"/>
    <w:uiPriority w:val="99"/>
    <w:rsid w:val="000347C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ff4">
    <w:name w:val="Основной Знак Знак"/>
    <w:link w:val="affff3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5">
    <w:name w:val="ПереченьЗон"/>
    <w:basedOn w:val="a0"/>
    <w:uiPriority w:val="99"/>
    <w:rsid w:val="000347C9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hAnsi="Arial"/>
      <w:sz w:val="22"/>
      <w:szCs w:val="20"/>
    </w:rPr>
  </w:style>
  <w:style w:type="paragraph" w:customStyle="1" w:styleId="affff6">
    <w:name w:val="Зоны"/>
    <w:basedOn w:val="a0"/>
    <w:uiPriority w:val="99"/>
    <w:rsid w:val="000347C9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FR1">
    <w:name w:val="FR1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customStyle="1" w:styleId="ConsNormal1">
    <w:name w:val="ConsNormal"/>
    <w:uiPriority w:val="99"/>
    <w:rsid w:val="000347C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7">
    <w:name w:val="Основной"/>
    <w:basedOn w:val="ConsNormal1"/>
    <w:uiPriority w:val="99"/>
    <w:rsid w:val="000347C9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0347C9"/>
    <w:rPr>
      <w:b/>
      <w:sz w:val="28"/>
      <w:lang w:val="ru-RU" w:eastAsia="ru-RU"/>
    </w:rPr>
  </w:style>
  <w:style w:type="paragraph" w:customStyle="1" w:styleId="FR2">
    <w:name w:val="FR2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1">
    <w:name w:val="Основной текст 31"/>
    <w:basedOn w:val="a0"/>
    <w:uiPriority w:val="99"/>
    <w:rsid w:val="000347C9"/>
    <w:pPr>
      <w:widowControl w:val="0"/>
      <w:shd w:val="clear" w:color="auto" w:fill="FFFFFF"/>
      <w:spacing w:after="100"/>
      <w:jc w:val="both"/>
    </w:pPr>
    <w:rPr>
      <w:rFonts w:ascii="Arial" w:hAnsi="Arial"/>
      <w:b/>
      <w:color w:val="000000"/>
      <w:sz w:val="28"/>
      <w:szCs w:val="20"/>
    </w:rPr>
  </w:style>
  <w:style w:type="paragraph" w:styleId="affff8">
    <w:name w:val="Block Text"/>
    <w:basedOn w:val="a0"/>
    <w:uiPriority w:val="99"/>
    <w:rsid w:val="000347C9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paragraph" w:customStyle="1" w:styleId="Iauiue">
    <w:name w:val="Iau?iue"/>
    <w:uiPriority w:val="99"/>
    <w:rsid w:val="000347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0347C9"/>
    <w:pPr>
      <w:widowControl/>
      <w:ind w:firstLine="284"/>
      <w:jc w:val="both"/>
    </w:pPr>
    <w:rPr>
      <w:rFonts w:ascii="Peterburg" w:hAnsi="Peterburg"/>
    </w:rPr>
  </w:style>
  <w:style w:type="paragraph" w:customStyle="1" w:styleId="312">
    <w:name w:val="Основной текст с отступом 31"/>
    <w:basedOn w:val="a0"/>
    <w:uiPriority w:val="99"/>
    <w:rsid w:val="000347C9"/>
    <w:pPr>
      <w:widowControl w:val="0"/>
      <w:shd w:val="clear" w:color="auto" w:fill="FFFFFF"/>
      <w:spacing w:after="100"/>
      <w:ind w:firstLine="720"/>
      <w:jc w:val="both"/>
    </w:pPr>
    <w:rPr>
      <w:sz w:val="28"/>
      <w:szCs w:val="20"/>
    </w:rPr>
  </w:style>
  <w:style w:type="paragraph" w:customStyle="1" w:styleId="0">
    <w:name w:val="Заголовок 0"/>
    <w:uiPriority w:val="99"/>
    <w:rsid w:val="000347C9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f9">
    <w:name w:val="НазвТаблицы"/>
    <w:basedOn w:val="a0"/>
    <w:uiPriority w:val="99"/>
    <w:rsid w:val="000347C9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  <w:szCs w:val="20"/>
    </w:rPr>
  </w:style>
  <w:style w:type="paragraph" w:customStyle="1" w:styleId="affffa">
    <w:name w:val="ОсновнойРаб"/>
    <w:basedOn w:val="22"/>
    <w:autoRedefine/>
    <w:uiPriority w:val="99"/>
    <w:rsid w:val="000347C9"/>
    <w:pPr>
      <w:tabs>
        <w:tab w:val="num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paragraph" w:customStyle="1" w:styleId="affffb">
    <w:name w:val="Стиль заключения Знак"/>
    <w:basedOn w:val="a0"/>
    <w:link w:val="affffc"/>
    <w:uiPriority w:val="99"/>
    <w:rsid w:val="000347C9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fffc">
    <w:name w:val="Стиль заключения Знак Знак"/>
    <w:link w:val="affffb"/>
    <w:uiPriority w:val="99"/>
    <w:locked/>
    <w:rsid w:val="000347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d">
    <w:name w:val="Обычный.Обычный для диссертации"/>
    <w:uiPriority w:val="99"/>
    <w:rsid w:val="000347C9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6">
    <w:name w:val="Стиль1"/>
    <w:basedOn w:val="a0"/>
    <w:uiPriority w:val="99"/>
    <w:rsid w:val="000347C9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rsid w:val="000347C9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034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0347C9"/>
    <w:pPr>
      <w:ind w:left="720"/>
      <w:contextualSpacing/>
    </w:pPr>
  </w:style>
  <w:style w:type="paragraph" w:customStyle="1" w:styleId="-12">
    <w:name w:val="Цветной список - Акцент 12"/>
    <w:basedOn w:val="a0"/>
    <w:qFormat/>
    <w:rsid w:val="000347C9"/>
    <w:pPr>
      <w:ind w:left="720"/>
      <w:contextualSpacing/>
    </w:pPr>
    <w:rPr>
      <w:rFonts w:ascii="Cambria" w:eastAsia="MS Mincho" w:hAnsi="Cambria"/>
    </w:rPr>
  </w:style>
  <w:style w:type="character" w:customStyle="1" w:styleId="1f7">
    <w:name w:val="Основной шрифт абзаца1"/>
    <w:rsid w:val="000347C9"/>
  </w:style>
  <w:style w:type="table" w:customStyle="1" w:styleId="TableNormal">
    <w:name w:val="Table Normal"/>
    <w:uiPriority w:val="2"/>
    <w:unhideWhenUsed/>
    <w:qFormat/>
    <w:rsid w:val="000347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3">
    <w:name w:val="Body text (3)_"/>
    <w:basedOn w:val="a1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3BoldNotItalic">
    <w:name w:val="Body text (3) + Bold;Not Italic"/>
    <w:basedOn w:val="Bodytext3"/>
    <w:rsid w:val="000347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-1pt">
    <w:name w:val="Body text (3) + Spacing -1 pt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0">
    <w:name w:val="Body text (3)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">
    <w:name w:val="Body text (4)_"/>
    <w:basedOn w:val="a1"/>
    <w:link w:val="Bodytext40"/>
    <w:rsid w:val="000347C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Bodytext20">
    <w:name w:val="Body text (2)"/>
    <w:basedOn w:val="Bodytext2"/>
    <w:rsid w:val="00034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Bodytext40">
    <w:name w:val="Body text (4)"/>
    <w:basedOn w:val="a0"/>
    <w:link w:val="Bodytext4"/>
    <w:rsid w:val="000347C9"/>
    <w:pPr>
      <w:widowControl w:val="0"/>
      <w:shd w:val="clear" w:color="auto" w:fill="FFFFFF"/>
      <w:spacing w:before="360" w:after="240" w:line="298" w:lineRule="exact"/>
      <w:jc w:val="center"/>
    </w:pPr>
    <w:rPr>
      <w:rFonts w:cstheme="minorBidi"/>
      <w:b/>
      <w:bCs/>
      <w:sz w:val="26"/>
      <w:szCs w:val="26"/>
      <w:lang w:eastAsia="en-US"/>
    </w:rPr>
  </w:style>
  <w:style w:type="paragraph" w:customStyle="1" w:styleId="ConsPlusTitlePage">
    <w:name w:val="ConsPlusTitlePage"/>
    <w:uiPriority w:val="99"/>
    <w:rsid w:val="001F4E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s1">
    <w:name w:val="s_1"/>
    <w:basedOn w:val="a0"/>
    <w:rsid w:val="00AB3821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AB382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fffe">
    <w:name w:val="Заголовок статьи"/>
    <w:basedOn w:val="a0"/>
    <w:next w:val="a0"/>
    <w:uiPriority w:val="99"/>
    <w:rsid w:val="00B9133F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6">
    <w:name w:val="Style6"/>
    <w:basedOn w:val="a0"/>
    <w:link w:val="Style61"/>
    <w:qFormat/>
    <w:rsid w:val="00B9133F"/>
    <w:pPr>
      <w:widowControl w:val="0"/>
      <w:autoSpaceDE w:val="0"/>
      <w:autoSpaceDN w:val="0"/>
      <w:adjustRightInd w:val="0"/>
    </w:pPr>
  </w:style>
  <w:style w:type="character" w:customStyle="1" w:styleId="WW8Num1z6">
    <w:name w:val="WW8Num1z6"/>
    <w:rsid w:val="00271F67"/>
  </w:style>
  <w:style w:type="paragraph" w:customStyle="1" w:styleId="43">
    <w:name w:val="Знак Знак Знак Знак Знак Знак4"/>
    <w:basedOn w:val="a0"/>
    <w:rsid w:val="00FF622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">
    <w:name w:val="Нормальный (таблица)"/>
    <w:basedOn w:val="a0"/>
    <w:next w:val="a0"/>
    <w:uiPriority w:val="99"/>
    <w:rsid w:val="00E33CF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39">
    <w:name w:val="Знак Знак Знак Знак Знак Знак3"/>
    <w:basedOn w:val="a0"/>
    <w:rsid w:val="00D214F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0">
    <w:name w:val="Прижатый влево"/>
    <w:basedOn w:val="a0"/>
    <w:next w:val="a0"/>
    <w:uiPriority w:val="99"/>
    <w:rsid w:val="0038437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2c">
    <w:name w:val="Знак Знак Знак Знак Знак Знак2"/>
    <w:basedOn w:val="a0"/>
    <w:rsid w:val="004D35D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6">
    <w:name w:val="Оглавление 3 Знак"/>
    <w:basedOn w:val="a1"/>
    <w:link w:val="35"/>
    <w:qFormat/>
    <w:rsid w:val="006249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1">
    <w:name w:val="Сноска_"/>
    <w:basedOn w:val="a1"/>
    <w:link w:val="afffff2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2">
    <w:name w:val="Сноска"/>
    <w:basedOn w:val="a0"/>
    <w:link w:val="afffff1"/>
    <w:uiPriority w:val="99"/>
    <w:qFormat/>
    <w:rsid w:val="00624928"/>
    <w:pPr>
      <w:shd w:val="clear" w:color="auto" w:fill="FFFFFF"/>
      <w:spacing w:line="331" w:lineRule="exact"/>
    </w:pPr>
    <w:rPr>
      <w:rFonts w:eastAsiaTheme="minorHAnsi"/>
      <w:sz w:val="26"/>
      <w:szCs w:val="26"/>
      <w:lang w:eastAsia="en-US"/>
    </w:rPr>
  </w:style>
  <w:style w:type="character" w:customStyle="1" w:styleId="afffff3">
    <w:name w:val="Подпись к картинке_"/>
    <w:basedOn w:val="a1"/>
    <w:link w:val="afffff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4">
    <w:name w:val="Подпись к картинке"/>
    <w:basedOn w:val="a0"/>
    <w:link w:val="afffff3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93">
    <w:name w:val="Основной текст (9)_"/>
    <w:basedOn w:val="a1"/>
    <w:link w:val="94"/>
    <w:uiPriority w:val="99"/>
    <w:qFormat/>
    <w:rsid w:val="0062492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4">
    <w:name w:val="Основной текст (9)"/>
    <w:basedOn w:val="a0"/>
    <w:link w:val="93"/>
    <w:uiPriority w:val="99"/>
    <w:qFormat/>
    <w:rsid w:val="00624928"/>
    <w:pPr>
      <w:shd w:val="clear" w:color="auto" w:fill="FFFFFF"/>
      <w:spacing w:before="360" w:line="216" w:lineRule="exact"/>
      <w:jc w:val="center"/>
    </w:pPr>
    <w:rPr>
      <w:rFonts w:eastAsiaTheme="minorHAnsi"/>
      <w:sz w:val="16"/>
      <w:szCs w:val="16"/>
      <w:lang w:eastAsia="en-US"/>
    </w:rPr>
  </w:style>
  <w:style w:type="character" w:customStyle="1" w:styleId="3a">
    <w:name w:val="Основной текст (3)_"/>
    <w:basedOn w:val="a1"/>
    <w:link w:val="3b"/>
    <w:uiPriority w:val="99"/>
    <w:qFormat/>
    <w:rsid w:val="0062492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b">
    <w:name w:val="Основной текст (3)"/>
    <w:basedOn w:val="a0"/>
    <w:link w:val="3a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44">
    <w:name w:val="Основной текст (4)_"/>
    <w:basedOn w:val="a1"/>
    <w:link w:val="45"/>
    <w:uiPriority w:val="99"/>
    <w:qFormat/>
    <w:rsid w:val="0062492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qFormat/>
    <w:rsid w:val="00624928"/>
    <w:pPr>
      <w:shd w:val="clear" w:color="auto" w:fill="FFFFFF"/>
      <w:spacing w:before="300" w:after="5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54">
    <w:name w:val="Основной текст (5)_"/>
    <w:basedOn w:val="a1"/>
    <w:link w:val="510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paragraph" w:customStyle="1" w:styleId="510">
    <w:name w:val="Основной текст (5)1"/>
    <w:basedOn w:val="a0"/>
    <w:link w:val="54"/>
    <w:uiPriority w:val="99"/>
    <w:qFormat/>
    <w:rsid w:val="00624928"/>
    <w:pPr>
      <w:shd w:val="clear" w:color="auto" w:fill="FFFFFF"/>
      <w:spacing w:before="540" w:line="240" w:lineRule="atLeast"/>
      <w:ind w:hanging="1860"/>
    </w:pPr>
    <w:rPr>
      <w:rFonts w:eastAsiaTheme="minorHAnsi"/>
      <w:sz w:val="22"/>
      <w:szCs w:val="22"/>
      <w:lang w:eastAsia="en-US"/>
    </w:rPr>
  </w:style>
  <w:style w:type="character" w:customStyle="1" w:styleId="64">
    <w:name w:val="Основной текст (6)_"/>
    <w:basedOn w:val="a1"/>
    <w:link w:val="65"/>
    <w:uiPriority w:val="99"/>
    <w:qFormat/>
    <w:rsid w:val="00624928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5">
    <w:name w:val="Основной текст (6)"/>
    <w:basedOn w:val="a0"/>
    <w:link w:val="64"/>
    <w:uiPriority w:val="99"/>
    <w:qFormat/>
    <w:rsid w:val="00624928"/>
    <w:pPr>
      <w:shd w:val="clear" w:color="auto" w:fill="FFFFFF"/>
      <w:spacing w:after="900" w:line="240" w:lineRule="atLeast"/>
      <w:jc w:val="center"/>
    </w:pPr>
    <w:rPr>
      <w:rFonts w:eastAsiaTheme="minorHAnsi"/>
      <w:i/>
      <w:iCs/>
      <w:sz w:val="19"/>
      <w:szCs w:val="19"/>
      <w:lang w:eastAsia="en-US"/>
    </w:rPr>
  </w:style>
  <w:style w:type="character" w:customStyle="1" w:styleId="6105pt">
    <w:name w:val="Основной текст (6) + 10.5 pt"/>
    <w:basedOn w:val="64"/>
    <w:uiPriority w:val="99"/>
    <w:qFormat/>
    <w:rsid w:val="00624928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4"/>
    <w:uiPriority w:val="99"/>
    <w:qFormat/>
    <w:rsid w:val="00624928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4"/>
    <w:uiPriority w:val="99"/>
    <w:qFormat/>
    <w:rsid w:val="00624928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5">
    <w:name w:val="Основной текст (5)"/>
    <w:basedOn w:val="54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4"/>
    <w:uiPriority w:val="99"/>
    <w:qFormat/>
    <w:rsid w:val="00624928"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afffff5">
    <w:name w:val="Колонтитул_"/>
    <w:basedOn w:val="a1"/>
    <w:link w:val="afffff6"/>
    <w:uiPriority w:val="99"/>
    <w:qFormat/>
    <w:rsid w:val="0062492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fff6">
    <w:name w:val="Колонтитул"/>
    <w:basedOn w:val="a0"/>
    <w:link w:val="afffff5"/>
    <w:uiPriority w:val="99"/>
    <w:qFormat/>
    <w:rsid w:val="00624928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character" w:customStyle="1" w:styleId="105pt">
    <w:name w:val="Колонтитул + 10.5 pt"/>
    <w:basedOn w:val="afffff5"/>
    <w:uiPriority w:val="99"/>
    <w:qFormat/>
    <w:rsid w:val="00624928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73">
    <w:name w:val="Основной текст (7)_"/>
    <w:basedOn w:val="a1"/>
    <w:link w:val="74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4">
    <w:name w:val="Основной текст (7)"/>
    <w:basedOn w:val="a0"/>
    <w:link w:val="73"/>
    <w:uiPriority w:val="99"/>
    <w:qFormat/>
    <w:rsid w:val="00624928"/>
    <w:pPr>
      <w:shd w:val="clear" w:color="auto" w:fill="FFFFFF"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c">
    <w:name w:val="Заголовок №3_"/>
    <w:basedOn w:val="a1"/>
    <w:link w:val="3d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d">
    <w:name w:val="Заголовок №3"/>
    <w:basedOn w:val="a0"/>
    <w:link w:val="3c"/>
    <w:uiPriority w:val="99"/>
    <w:qFormat/>
    <w:rsid w:val="00624928"/>
    <w:pPr>
      <w:shd w:val="clear" w:color="auto" w:fill="FFFFFF"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20">
    <w:name w:val="Заголовок №3 (2)_"/>
    <w:basedOn w:val="a1"/>
    <w:link w:val="32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0"/>
    <w:link w:val="320"/>
    <w:uiPriority w:val="99"/>
    <w:qFormat/>
    <w:rsid w:val="00624928"/>
    <w:pPr>
      <w:shd w:val="clear" w:color="auto" w:fill="FFFFFF"/>
      <w:spacing w:before="720" w:after="300" w:line="240" w:lineRule="atLeast"/>
      <w:jc w:val="both"/>
      <w:outlineLvl w:val="2"/>
    </w:pPr>
    <w:rPr>
      <w:rFonts w:eastAsiaTheme="minorHAnsi"/>
      <w:sz w:val="26"/>
      <w:szCs w:val="26"/>
      <w:lang w:eastAsia="en-US"/>
    </w:rPr>
  </w:style>
  <w:style w:type="character" w:customStyle="1" w:styleId="2d">
    <w:name w:val="Основной текст (2) + Не курсив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4">
    <w:name w:val="Основной текст (8)_"/>
    <w:basedOn w:val="a1"/>
    <w:link w:val="85"/>
    <w:uiPriority w:val="99"/>
    <w:qFormat/>
    <w:rsid w:val="00624928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85">
    <w:name w:val="Основной текст (8)"/>
    <w:basedOn w:val="a0"/>
    <w:link w:val="84"/>
    <w:uiPriority w:val="99"/>
    <w:qFormat/>
    <w:rsid w:val="00624928"/>
    <w:pPr>
      <w:shd w:val="clear" w:color="auto" w:fill="FFFFFF"/>
      <w:spacing w:before="600" w:line="240" w:lineRule="atLeast"/>
    </w:pPr>
    <w:rPr>
      <w:rFonts w:eastAsiaTheme="minorHAnsi"/>
      <w:sz w:val="18"/>
      <w:szCs w:val="18"/>
      <w:lang w:eastAsia="en-US"/>
    </w:rPr>
  </w:style>
  <w:style w:type="character" w:customStyle="1" w:styleId="215">
    <w:name w:val="Основной текст (2) + Не курсив15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0">
    <w:name w:val="Основной текст (5)3"/>
    <w:basedOn w:val="54"/>
    <w:uiPriority w:val="99"/>
    <w:qFormat/>
    <w:rsid w:val="0062492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3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e">
    <w:name w:val="Подпись к таблице (2)_"/>
    <w:basedOn w:val="a1"/>
    <w:link w:val="2f"/>
    <w:uiPriority w:val="99"/>
    <w:qFormat/>
    <w:rsid w:val="0062492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f">
    <w:name w:val="Подпись к таблице (2)"/>
    <w:basedOn w:val="a0"/>
    <w:link w:val="2e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3">
    <w:name w:val="Основной текст (2) + Не курсив13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20">
    <w:name w:val="Основной текст (5)2"/>
    <w:basedOn w:val="54"/>
    <w:uiPriority w:val="99"/>
    <w:qFormat/>
    <w:rsid w:val="0062492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ffff7">
    <w:name w:val="Основной текст + Курсив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00">
    <w:name w:val="Основной текст (10)_"/>
    <w:basedOn w:val="a1"/>
    <w:link w:val="101"/>
    <w:uiPriority w:val="99"/>
    <w:qFormat/>
    <w:rsid w:val="00624928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qFormat/>
    <w:rsid w:val="00624928"/>
    <w:pPr>
      <w:shd w:val="clear" w:color="auto" w:fill="FFFFFF"/>
      <w:spacing w:before="900" w:after="960" w:line="254" w:lineRule="exact"/>
    </w:pPr>
    <w:rPr>
      <w:rFonts w:eastAsiaTheme="minorHAnsi"/>
      <w:i/>
      <w:iCs/>
      <w:sz w:val="22"/>
      <w:szCs w:val="22"/>
      <w:lang w:eastAsia="en-US"/>
    </w:rPr>
  </w:style>
  <w:style w:type="character" w:customStyle="1" w:styleId="2f0">
    <w:name w:val="Заголовок №2_"/>
    <w:basedOn w:val="a1"/>
    <w:link w:val="2f1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f1">
    <w:name w:val="Заголовок №2"/>
    <w:basedOn w:val="a0"/>
    <w:link w:val="2f0"/>
    <w:uiPriority w:val="99"/>
    <w:qFormat/>
    <w:rsid w:val="00624928"/>
    <w:pPr>
      <w:shd w:val="clear" w:color="auto" w:fill="FFFFFF"/>
      <w:spacing w:before="420" w:after="300" w:line="240" w:lineRule="atLeast"/>
      <w:jc w:val="center"/>
      <w:outlineLvl w:val="1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111">
    <w:name w:val="Основной текст (11)_"/>
    <w:basedOn w:val="a1"/>
    <w:link w:val="112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0"/>
    <w:link w:val="111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20">
    <w:name w:val="Основной текст (12)_"/>
    <w:basedOn w:val="a1"/>
    <w:link w:val="122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2">
    <w:name w:val="Основной текст (12)"/>
    <w:basedOn w:val="a0"/>
    <w:link w:val="120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3e">
    <w:name w:val="Основной текст + Курсив3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120">
    <w:name w:val="Основной текст (2) + Не курсив12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30">
    <w:name w:val="Основной текст (13)_"/>
    <w:basedOn w:val="a1"/>
    <w:link w:val="131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40">
    <w:name w:val="Основной текст (14)_"/>
    <w:basedOn w:val="a1"/>
    <w:link w:val="14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0"/>
    <w:link w:val="140"/>
    <w:uiPriority w:val="99"/>
    <w:qFormat/>
    <w:rsid w:val="00624928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110">
    <w:name w:val="Основной текст (2) + Не курсив11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100">
    <w:name w:val="Основной текст (2) + Не курсив10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50">
    <w:name w:val="Основной текст (15)_"/>
    <w:basedOn w:val="a1"/>
    <w:link w:val="151"/>
    <w:uiPriority w:val="99"/>
    <w:qFormat/>
    <w:rsid w:val="0062492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51">
    <w:name w:val="Основной текст (15)"/>
    <w:basedOn w:val="a0"/>
    <w:link w:val="15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1f8">
    <w:name w:val="Заголовок №1_"/>
    <w:basedOn w:val="a1"/>
    <w:link w:val="1f9"/>
    <w:uiPriority w:val="99"/>
    <w:qFormat/>
    <w:rsid w:val="0062492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f9">
    <w:name w:val="Заголовок №1"/>
    <w:basedOn w:val="a0"/>
    <w:link w:val="1f8"/>
    <w:uiPriority w:val="99"/>
    <w:qFormat/>
    <w:rsid w:val="00624928"/>
    <w:pPr>
      <w:shd w:val="clear" w:color="auto" w:fill="FFFFFF"/>
      <w:spacing w:before="300" w:after="900" w:line="240" w:lineRule="atLeast"/>
      <w:outlineLvl w:val="0"/>
    </w:pPr>
    <w:rPr>
      <w:rFonts w:eastAsiaTheme="minorHAnsi"/>
      <w:sz w:val="28"/>
      <w:szCs w:val="28"/>
      <w:lang w:eastAsia="en-US"/>
    </w:rPr>
  </w:style>
  <w:style w:type="character" w:customStyle="1" w:styleId="290">
    <w:name w:val="Основной текст (2) + Не курсив9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80">
    <w:name w:val="Основной текст (2) + Не курсив8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f2">
    <w:name w:val="Основной текст + Курсив2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60">
    <w:name w:val="Основной текст (16)_"/>
    <w:basedOn w:val="a1"/>
    <w:link w:val="16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0"/>
    <w:link w:val="16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70">
    <w:name w:val="Основной текст (17)_"/>
    <w:basedOn w:val="a1"/>
    <w:link w:val="17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0"/>
    <w:link w:val="170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70">
    <w:name w:val="Основной текст (2) + Не курсив7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80">
    <w:name w:val="Основной текст (18)_"/>
    <w:basedOn w:val="a1"/>
    <w:link w:val="18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81">
    <w:name w:val="Основной текст (18)"/>
    <w:basedOn w:val="a0"/>
    <w:link w:val="18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90">
    <w:name w:val="Основной текст (19)_"/>
    <w:basedOn w:val="a1"/>
    <w:link w:val="19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1">
    <w:name w:val="Основной текст (19)"/>
    <w:basedOn w:val="a0"/>
    <w:link w:val="190"/>
    <w:uiPriority w:val="99"/>
    <w:qFormat/>
    <w:rsid w:val="00624928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1fa">
    <w:name w:val="Основной текст + Курсив1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50">
    <w:name w:val="Основной текст (2) + Не курсив5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1"/>
    <w:link w:val="20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0"/>
    <w:link w:val="20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216">
    <w:name w:val="Основной текст (21)_"/>
    <w:basedOn w:val="a1"/>
    <w:link w:val="217"/>
    <w:uiPriority w:val="99"/>
    <w:qFormat/>
    <w:rsid w:val="00624928"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0"/>
    <w:link w:val="216"/>
    <w:uiPriority w:val="99"/>
    <w:qFormat/>
    <w:rsid w:val="00624928"/>
    <w:pPr>
      <w:shd w:val="clear" w:color="auto" w:fill="FFFFFF"/>
      <w:spacing w:before="300" w:after="1080" w:line="240" w:lineRule="atLeast"/>
    </w:pPr>
    <w:rPr>
      <w:rFonts w:ascii="Batang" w:eastAsia="Batang" w:hAnsiTheme="minorHAnsi" w:cs="Batang"/>
      <w:b/>
      <w:bCs/>
      <w:sz w:val="28"/>
      <w:szCs w:val="28"/>
      <w:lang w:eastAsia="en-US"/>
    </w:rPr>
  </w:style>
  <w:style w:type="character" w:customStyle="1" w:styleId="240">
    <w:name w:val="Основной текст (2) + Не курсив4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1"/>
    <w:link w:val="222"/>
    <w:uiPriority w:val="99"/>
    <w:qFormat/>
    <w:rsid w:val="0062492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2">
    <w:name w:val="Основной текст (22)"/>
    <w:basedOn w:val="a0"/>
    <w:link w:val="220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231">
    <w:name w:val="Основной текст (23)_"/>
    <w:basedOn w:val="a1"/>
    <w:link w:val="232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0"/>
    <w:link w:val="231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241">
    <w:name w:val="Основной текст (24)_"/>
    <w:basedOn w:val="a1"/>
    <w:link w:val="242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0"/>
    <w:link w:val="241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23">
    <w:name w:val="Основной текст (2) + Не курсив2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1"/>
    <w:link w:val="252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paragraph" w:customStyle="1" w:styleId="252">
    <w:name w:val="Основной текст (25)"/>
    <w:basedOn w:val="a0"/>
    <w:link w:val="251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218">
    <w:name w:val="Основной текст (2) + Не курсив1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afffff8">
    <w:name w:val="Подпись к таблице_"/>
    <w:basedOn w:val="a1"/>
    <w:link w:val="afffff9"/>
    <w:uiPriority w:val="99"/>
    <w:qFormat/>
    <w:rsid w:val="00624928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fff9">
    <w:name w:val="Подпись к таблице"/>
    <w:basedOn w:val="a0"/>
    <w:link w:val="afffff8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FranklinGothicMedium">
    <w:name w:val="Подпись к таблице + Franklin Gothic Medium"/>
    <w:basedOn w:val="afffff8"/>
    <w:uiPriority w:val="99"/>
    <w:qFormat/>
    <w:rsid w:val="00624928"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1"/>
    <w:link w:val="262"/>
    <w:uiPriority w:val="99"/>
    <w:qFormat/>
    <w:rsid w:val="0062492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0"/>
    <w:link w:val="261"/>
    <w:uiPriority w:val="99"/>
    <w:qFormat/>
    <w:rsid w:val="00624928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271">
    <w:name w:val="Основной текст (27)_"/>
    <w:basedOn w:val="a1"/>
    <w:link w:val="272"/>
    <w:uiPriority w:val="99"/>
    <w:qFormat/>
    <w:rsid w:val="00624928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0"/>
    <w:link w:val="271"/>
    <w:uiPriority w:val="99"/>
    <w:qFormat/>
    <w:rsid w:val="00624928"/>
    <w:pPr>
      <w:shd w:val="clear" w:color="auto" w:fill="FFFFFF"/>
      <w:spacing w:line="274" w:lineRule="exact"/>
    </w:pPr>
    <w:rPr>
      <w:rFonts w:eastAsiaTheme="minorHAnsi"/>
      <w:sz w:val="32"/>
      <w:szCs w:val="32"/>
      <w:lang w:eastAsia="en-US"/>
    </w:rPr>
  </w:style>
  <w:style w:type="character" w:customStyle="1" w:styleId="281">
    <w:name w:val="Основной текст (28)_"/>
    <w:basedOn w:val="a1"/>
    <w:link w:val="282"/>
    <w:uiPriority w:val="99"/>
    <w:qFormat/>
    <w:rsid w:val="00624928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2">
    <w:name w:val="Основной текст (28)"/>
    <w:basedOn w:val="a0"/>
    <w:link w:val="281"/>
    <w:uiPriority w:val="99"/>
    <w:qFormat/>
    <w:rsid w:val="00624928"/>
    <w:pPr>
      <w:shd w:val="clear" w:color="auto" w:fill="FFFFFF"/>
      <w:spacing w:after="120" w:line="240" w:lineRule="atLeast"/>
    </w:pPr>
    <w:rPr>
      <w:rFonts w:ascii="Batang" w:eastAsia="Batang" w:hAnsiTheme="minorHAnsi" w:cs="Batang"/>
      <w:sz w:val="15"/>
      <w:szCs w:val="15"/>
      <w:lang w:eastAsia="en-US"/>
    </w:rPr>
  </w:style>
  <w:style w:type="character" w:customStyle="1" w:styleId="291">
    <w:name w:val="Основной текст (29)_"/>
    <w:basedOn w:val="a1"/>
    <w:link w:val="292"/>
    <w:uiPriority w:val="99"/>
    <w:qFormat/>
    <w:rsid w:val="0062492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92">
    <w:name w:val="Основной текст (29)"/>
    <w:basedOn w:val="a0"/>
    <w:link w:val="291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lang w:eastAsia="en-US"/>
    </w:rPr>
  </w:style>
  <w:style w:type="character" w:customStyle="1" w:styleId="300">
    <w:name w:val="Основной текст (30)_"/>
    <w:basedOn w:val="a1"/>
    <w:link w:val="301"/>
    <w:uiPriority w:val="99"/>
    <w:qFormat/>
    <w:rsid w:val="00624928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0"/>
    <w:link w:val="300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8"/>
      <w:szCs w:val="8"/>
      <w:lang w:eastAsia="en-US"/>
    </w:rPr>
  </w:style>
  <w:style w:type="paragraph" w:customStyle="1" w:styleId="1">
    <w:name w:val="нум список 1"/>
    <w:basedOn w:val="a0"/>
    <w:qFormat/>
    <w:rsid w:val="00624928"/>
    <w:pPr>
      <w:numPr>
        <w:numId w:val="3"/>
      </w:numPr>
      <w:spacing w:before="120" w:after="120"/>
      <w:jc w:val="both"/>
    </w:pPr>
    <w:rPr>
      <w:szCs w:val="20"/>
      <w:lang w:eastAsia="ar-SA"/>
    </w:rPr>
  </w:style>
  <w:style w:type="character" w:customStyle="1" w:styleId="apple-converted-space">
    <w:name w:val="apple-converted-space"/>
    <w:basedOn w:val="a1"/>
    <w:rsid w:val="00633074"/>
  </w:style>
  <w:style w:type="paragraph" w:customStyle="1" w:styleId="1e">
    <w:name w:val="Просмотренная гиперссылка1"/>
    <w:link w:val="aff4"/>
    <w:qFormat/>
    <w:rsid w:val="00FF4934"/>
    <w:pPr>
      <w:spacing w:after="0" w:line="240" w:lineRule="auto"/>
    </w:pPr>
    <w:rPr>
      <w:color w:val="800080"/>
      <w:u w:val="single"/>
    </w:rPr>
  </w:style>
  <w:style w:type="paragraph" w:customStyle="1" w:styleId="1b">
    <w:name w:val="Знак сноски1"/>
    <w:link w:val="afc"/>
    <w:qFormat/>
    <w:rsid w:val="00FF4934"/>
    <w:pPr>
      <w:spacing w:after="0" w:line="240" w:lineRule="auto"/>
    </w:pPr>
    <w:rPr>
      <w:vertAlign w:val="superscript"/>
    </w:rPr>
  </w:style>
  <w:style w:type="paragraph" w:customStyle="1" w:styleId="1d">
    <w:name w:val="Знак примечания1"/>
    <w:link w:val="aff"/>
    <w:uiPriority w:val="99"/>
    <w:qFormat/>
    <w:rsid w:val="00FF4934"/>
    <w:pPr>
      <w:spacing w:after="0" w:line="240" w:lineRule="auto"/>
    </w:pPr>
    <w:rPr>
      <w:sz w:val="18"/>
      <w:szCs w:val="18"/>
    </w:rPr>
  </w:style>
  <w:style w:type="paragraph" w:customStyle="1" w:styleId="13">
    <w:name w:val="Выделение1"/>
    <w:link w:val="ab"/>
    <w:uiPriority w:val="20"/>
    <w:qFormat/>
    <w:rsid w:val="00FF4934"/>
    <w:pPr>
      <w:spacing w:after="0" w:line="240" w:lineRule="auto"/>
    </w:pPr>
    <w:rPr>
      <w:i/>
      <w:iCs/>
    </w:rPr>
  </w:style>
  <w:style w:type="paragraph" w:customStyle="1" w:styleId="12">
    <w:name w:val="Гиперссылка1"/>
    <w:link w:val="a7"/>
    <w:qFormat/>
    <w:rsid w:val="00FF4934"/>
    <w:pPr>
      <w:spacing w:after="0" w:line="240" w:lineRule="auto"/>
    </w:pPr>
    <w:rPr>
      <w:color w:val="0000FF" w:themeColor="hyperlink"/>
      <w:u w:val="single"/>
    </w:rPr>
  </w:style>
  <w:style w:type="paragraph" w:customStyle="1" w:styleId="18">
    <w:name w:val="Строгий1"/>
    <w:link w:val="af5"/>
    <w:qFormat/>
    <w:rsid w:val="00FF4934"/>
    <w:pPr>
      <w:spacing w:after="0" w:line="240" w:lineRule="auto"/>
    </w:pPr>
    <w:rPr>
      <w:b/>
      <w:bCs/>
    </w:rPr>
  </w:style>
  <w:style w:type="character" w:customStyle="1" w:styleId="1fb">
    <w:name w:val="Обычный1"/>
    <w:rsid w:val="00FF4934"/>
    <w:rPr>
      <w:rFonts w:ascii="Times New Roman CYR" w:hAnsi="Times New Roman CYR"/>
    </w:rPr>
  </w:style>
  <w:style w:type="character" w:customStyle="1" w:styleId="2b">
    <w:name w:val="Оглавление 2 Знак"/>
    <w:link w:val="2a"/>
    <w:uiPriority w:val="39"/>
    <w:rsid w:val="00FF493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2">
    <w:name w:val="Оглавление 4 Знак"/>
    <w:link w:val="4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3">
    <w:name w:val="Оглавление 6 Знак"/>
    <w:link w:val="6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1">
    <w:name w:val="Font Style141"/>
    <w:qFormat/>
    <w:rsid w:val="00FF4934"/>
    <w:rPr>
      <w:rFonts w:ascii="Times New Roman" w:hAnsi="Times New Roman"/>
      <w:b/>
      <w:sz w:val="26"/>
    </w:rPr>
  </w:style>
  <w:style w:type="character" w:customStyle="1" w:styleId="FontStyle111">
    <w:name w:val="Font Style111"/>
    <w:qFormat/>
    <w:rsid w:val="00FF4934"/>
    <w:rPr>
      <w:rFonts w:ascii="Times New Roman" w:hAnsi="Times New Roman"/>
      <w:b/>
      <w:sz w:val="26"/>
    </w:rPr>
  </w:style>
  <w:style w:type="character" w:customStyle="1" w:styleId="Style11">
    <w:name w:val="Style11"/>
    <w:basedOn w:val="1fb"/>
    <w:link w:val="Style1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c">
    <w:name w:val="Нижний колонтитул Знак1"/>
    <w:basedOn w:val="1fb"/>
    <w:qFormat/>
    <w:rsid w:val="00FF4934"/>
    <w:rPr>
      <w:rFonts w:ascii="Times New Roman CYR" w:hAnsi="Times New Roman CYR"/>
    </w:rPr>
  </w:style>
  <w:style w:type="character" w:customStyle="1" w:styleId="113">
    <w:name w:val="Верхний колонтитул Знак11"/>
    <w:qFormat/>
    <w:rsid w:val="00FF4934"/>
    <w:rPr>
      <w:sz w:val="24"/>
    </w:rPr>
  </w:style>
  <w:style w:type="character" w:customStyle="1" w:styleId="ConsPlusNormal1">
    <w:name w:val="ConsPlusNormal Знак1"/>
    <w:qFormat/>
    <w:rsid w:val="00FF4934"/>
    <w:rPr>
      <w:rFonts w:ascii="Arial" w:hAnsi="Arial"/>
    </w:rPr>
  </w:style>
  <w:style w:type="paragraph" w:customStyle="1" w:styleId="western">
    <w:name w:val="western"/>
    <w:basedOn w:val="a0"/>
    <w:link w:val="western1"/>
    <w:qFormat/>
    <w:rsid w:val="00FF4934"/>
    <w:pPr>
      <w:spacing w:beforeAutospacing="1" w:afterAutospacing="1"/>
    </w:pPr>
    <w:rPr>
      <w:color w:val="000000"/>
      <w:szCs w:val="20"/>
    </w:rPr>
  </w:style>
  <w:style w:type="character" w:customStyle="1" w:styleId="western1">
    <w:name w:val="western1"/>
    <w:basedOn w:val="1fb"/>
    <w:link w:val="western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Style41">
    <w:name w:val="Style41"/>
    <w:basedOn w:val="1fb"/>
    <w:link w:val="Style4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основной текст документа"/>
    <w:basedOn w:val="a0"/>
    <w:link w:val="1fd"/>
    <w:qFormat/>
    <w:rsid w:val="00FF4934"/>
    <w:pPr>
      <w:spacing w:before="120" w:after="120"/>
      <w:jc w:val="both"/>
    </w:pPr>
    <w:rPr>
      <w:color w:val="000000"/>
      <w:szCs w:val="20"/>
    </w:rPr>
  </w:style>
  <w:style w:type="character" w:customStyle="1" w:styleId="1fd">
    <w:name w:val="основной текст документа1"/>
    <w:basedOn w:val="1fb"/>
    <w:link w:val="afffffa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1">
    <w:name w:val="ConsPlusNonformat1"/>
    <w:link w:val="ConsPlusNonformat"/>
    <w:qFormat/>
    <w:rsid w:val="00FF49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81">
    <w:name w:val="Style81"/>
    <w:basedOn w:val="1fb"/>
    <w:link w:val="Style8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Нижний колонтитул Знак2"/>
    <w:qFormat/>
    <w:rsid w:val="00FF4934"/>
    <w:rPr>
      <w:sz w:val="24"/>
    </w:rPr>
  </w:style>
  <w:style w:type="character" w:customStyle="1" w:styleId="1fe">
    <w:name w:val="Верхний колонтитул Знак1"/>
    <w:basedOn w:val="1fb"/>
    <w:qFormat/>
    <w:rsid w:val="00FF4934"/>
    <w:rPr>
      <w:rFonts w:ascii="Times New Roman CYR" w:hAnsi="Times New Roman CYR"/>
    </w:rPr>
  </w:style>
  <w:style w:type="paragraph" w:customStyle="1" w:styleId="Footnote">
    <w:name w:val="Footnote"/>
    <w:basedOn w:val="a0"/>
    <w:link w:val="Footnote1"/>
    <w:qFormat/>
    <w:rsid w:val="00FF4934"/>
    <w:rPr>
      <w:rFonts w:ascii="Times New Roman CYR" w:hAnsi="Times New Roman CYR"/>
      <w:color w:val="000000"/>
      <w:sz w:val="20"/>
      <w:szCs w:val="20"/>
    </w:rPr>
  </w:style>
  <w:style w:type="character" w:customStyle="1" w:styleId="Footnote1">
    <w:name w:val="Footnote1"/>
    <w:basedOn w:val="1fb"/>
    <w:link w:val="Footnote"/>
    <w:qFormat/>
    <w:rsid w:val="00FF4934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0"/>
    <w:link w:val="Style71"/>
    <w:qFormat/>
    <w:rsid w:val="00FF4934"/>
    <w:pPr>
      <w:widowControl w:val="0"/>
      <w:spacing w:line="247" w:lineRule="exact"/>
      <w:ind w:left="638" w:hanging="638"/>
    </w:pPr>
    <w:rPr>
      <w:color w:val="000000"/>
      <w:szCs w:val="20"/>
    </w:rPr>
  </w:style>
  <w:style w:type="character" w:customStyle="1" w:styleId="Style71">
    <w:name w:val="Style71"/>
    <w:basedOn w:val="1fb"/>
    <w:link w:val="Style7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f5">
    <w:name w:val="Оглавление 1 Знак"/>
    <w:link w:val="1f4"/>
    <w:uiPriority w:val="39"/>
    <w:qFormat/>
    <w:rsid w:val="00FF493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HeaderandFooter">
    <w:name w:val="Header and Footer"/>
    <w:link w:val="HeaderandFooter1"/>
    <w:qFormat/>
    <w:rsid w:val="00FF4934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qFormat/>
    <w:rsid w:val="00FF4934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sid w:val="00FF4934"/>
    <w:pPr>
      <w:spacing w:after="0" w:line="240" w:lineRule="auto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77">
    <w:name w:val="_Style 77"/>
    <w:link w:val="Style76"/>
    <w:semiHidden/>
    <w:unhideWhenUsed/>
    <w:qFormat/>
    <w:rsid w:val="00FF4934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61">
    <w:name w:val="Style61"/>
    <w:basedOn w:val="1fb"/>
    <w:link w:val="Style6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Оглавление 9 Знак"/>
    <w:link w:val="9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efault1">
    <w:name w:val="Default1"/>
    <w:link w:val="Default"/>
    <w:qFormat/>
    <w:rsid w:val="00FF49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83">
    <w:name w:val="Оглавление 8 Знак"/>
    <w:link w:val="8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1">
    <w:name w:val="Font Style121"/>
    <w:qFormat/>
    <w:rsid w:val="00FF4934"/>
    <w:rPr>
      <w:rFonts w:ascii="Times New Roman" w:hAnsi="Times New Roman"/>
      <w:sz w:val="26"/>
    </w:rPr>
  </w:style>
  <w:style w:type="character" w:customStyle="1" w:styleId="53">
    <w:name w:val="Оглавление 5 Знак"/>
    <w:link w:val="5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1">
    <w:name w:val="Style31"/>
    <w:basedOn w:val="1fb"/>
    <w:link w:val="Style3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2r1">
    <w:name w:val="fn2r1"/>
    <w:basedOn w:val="1fb"/>
    <w:link w:val="fn2r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51">
    <w:name w:val="Style51"/>
    <w:basedOn w:val="1fb"/>
    <w:link w:val="Style5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0">
    <w:name w:val="ConsPlusNormal1"/>
    <w:qFormat/>
    <w:rsid w:val="00FF4934"/>
    <w:rPr>
      <w:rFonts w:ascii="Arial" w:hAnsi="Arial"/>
    </w:rPr>
  </w:style>
  <w:style w:type="character" w:customStyle="1" w:styleId="TableParagraph1">
    <w:name w:val="Table Paragraph1"/>
    <w:basedOn w:val="1fb"/>
    <w:link w:val="TableParagraph"/>
    <w:qFormat/>
    <w:rsid w:val="00FF4934"/>
    <w:rPr>
      <w:rFonts w:ascii="Times New Roman" w:eastAsia="Times New Roman" w:hAnsi="Times New Roman" w:cs="Times New Roman"/>
      <w:lang w:eastAsia="ar-SA"/>
    </w:rPr>
  </w:style>
  <w:style w:type="paragraph" w:customStyle="1" w:styleId="FontStyle13">
    <w:name w:val="Font Style13"/>
    <w:link w:val="FontStyle131"/>
    <w:qFormat/>
    <w:rsid w:val="00FF4934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31">
    <w:name w:val="Font Style131"/>
    <w:link w:val="FontStyle13"/>
    <w:qFormat/>
    <w:rsid w:val="00FF4934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s3">
    <w:name w:val="s_3"/>
    <w:basedOn w:val="a0"/>
    <w:rsid w:val="00FF4934"/>
    <w:pPr>
      <w:spacing w:before="100" w:beforeAutospacing="1" w:after="100" w:afterAutospacing="1"/>
    </w:pPr>
  </w:style>
  <w:style w:type="character" w:customStyle="1" w:styleId="s10">
    <w:name w:val="s_10"/>
    <w:basedOn w:val="a1"/>
    <w:rsid w:val="00FF4934"/>
  </w:style>
  <w:style w:type="paragraph" w:customStyle="1" w:styleId="s91">
    <w:name w:val="s_91"/>
    <w:basedOn w:val="a0"/>
    <w:rsid w:val="00FF4934"/>
    <w:pPr>
      <w:spacing w:before="100" w:beforeAutospacing="1" w:after="100" w:afterAutospacing="1"/>
    </w:pPr>
  </w:style>
  <w:style w:type="table" w:customStyle="1" w:styleId="3f">
    <w:name w:val="Сетка таблицы3"/>
    <w:basedOn w:val="a2"/>
    <w:next w:val="a6"/>
    <w:uiPriority w:val="99"/>
    <w:qFormat/>
    <w:rsid w:val="00FF4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">
    <w:name w:val="Неразрешенное упоминание1"/>
    <w:basedOn w:val="a1"/>
    <w:uiPriority w:val="99"/>
    <w:semiHidden/>
    <w:unhideWhenUsed/>
    <w:rsid w:val="00FF4934"/>
    <w:rPr>
      <w:color w:val="605E5C"/>
      <w:shd w:val="clear" w:color="auto" w:fill="E1DFDD"/>
    </w:rPr>
  </w:style>
  <w:style w:type="character" w:customStyle="1" w:styleId="wmi-callto">
    <w:name w:val="wmi-callto"/>
    <w:basedOn w:val="a1"/>
    <w:rsid w:val="00CC4536"/>
  </w:style>
  <w:style w:type="character" w:customStyle="1" w:styleId="ConsNonformat0">
    <w:name w:val="ConsNonformat Знак"/>
    <w:basedOn w:val="a1"/>
    <w:link w:val="ConsNonformat"/>
    <w:uiPriority w:val="99"/>
    <w:locked/>
    <w:rsid w:val="001B130B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organictitlecontentspan">
    <w:name w:val="organictitlecontentspan"/>
    <w:basedOn w:val="a1"/>
    <w:rsid w:val="00CA6E18"/>
  </w:style>
  <w:style w:type="numbering" w:customStyle="1" w:styleId="2f4">
    <w:name w:val="Нет списка2"/>
    <w:next w:val="a3"/>
    <w:uiPriority w:val="99"/>
    <w:semiHidden/>
    <w:unhideWhenUsed/>
    <w:rsid w:val="00853EF6"/>
  </w:style>
  <w:style w:type="numbering" w:customStyle="1" w:styleId="3f0">
    <w:name w:val="Нет списка3"/>
    <w:next w:val="a3"/>
    <w:uiPriority w:val="99"/>
    <w:semiHidden/>
    <w:unhideWhenUsed/>
    <w:rsid w:val="00853EF6"/>
  </w:style>
  <w:style w:type="numbering" w:customStyle="1" w:styleId="46">
    <w:name w:val="Нет списка4"/>
    <w:next w:val="a3"/>
    <w:uiPriority w:val="99"/>
    <w:semiHidden/>
    <w:unhideWhenUsed/>
    <w:rsid w:val="001E6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157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1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105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3923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7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21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63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66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94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9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487858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0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4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7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3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399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242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9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91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189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822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6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59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47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29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57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93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21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04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30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6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4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6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1724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7745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606881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0282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10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41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2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8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75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482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88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985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230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8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0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552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553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1469073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5393683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34725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3049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0850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6329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4991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489320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8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160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385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129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665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8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05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84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9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644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19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521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82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17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290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62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089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885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455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330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5143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2577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4444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218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645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4567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30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538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136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414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150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699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6649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6285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6712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3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6593&amp;dst=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02521-58AB-4586-90FE-49A49BF03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1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37</cp:revision>
  <cp:lastPrinted>2026-07-15T11:09:00Z</cp:lastPrinted>
  <dcterms:created xsi:type="dcterms:W3CDTF">2023-12-06T15:53:00Z</dcterms:created>
  <dcterms:modified xsi:type="dcterms:W3CDTF">2026-07-27T05:08:00Z</dcterms:modified>
</cp:coreProperties>
</file>