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F736B3" w:rsidP="00DB53FB">
            <w:pPr>
              <w:spacing w:line="256" w:lineRule="auto"/>
              <w:rPr>
                <w:lang w:eastAsia="en-US"/>
              </w:rPr>
            </w:pPr>
            <w:r w:rsidRPr="00F736B3">
              <w:rPr>
                <w:lang w:eastAsia="en-US"/>
              </w:rPr>
            </w:r>
            <w:r w:rsidRPr="00F736B3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84" type="#_x0000_t202" style="width:330.75pt;height:186.6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756645" w:rsidRDefault="00756645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756645" w:rsidRDefault="00756645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756645" w:rsidRDefault="00756645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756645" w:rsidRDefault="00756645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3530B6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3530B6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530B6">
              <w:rPr>
                <w:b/>
                <w:lang w:eastAsia="en-US"/>
              </w:rPr>
              <w:t>№</w:t>
            </w:r>
            <w:r w:rsidR="00853EF6">
              <w:rPr>
                <w:b/>
                <w:lang w:eastAsia="en-US"/>
              </w:rPr>
              <w:t xml:space="preserve"> </w:t>
            </w:r>
            <w:r w:rsidR="00F626CB">
              <w:rPr>
                <w:b/>
                <w:lang w:eastAsia="en-US"/>
              </w:rPr>
              <w:t>33</w:t>
            </w:r>
            <w:r w:rsidR="00351F8C" w:rsidRPr="003530B6">
              <w:rPr>
                <w:b/>
                <w:lang w:eastAsia="en-US"/>
              </w:rPr>
              <w:t>(</w:t>
            </w:r>
            <w:r w:rsidR="00D76855">
              <w:rPr>
                <w:b/>
                <w:lang w:eastAsia="en-US"/>
              </w:rPr>
              <w:t>71</w:t>
            </w:r>
            <w:r w:rsidR="00F626CB">
              <w:rPr>
                <w:b/>
                <w:lang w:eastAsia="en-US"/>
              </w:rPr>
              <w:t>6</w:t>
            </w:r>
            <w:r w:rsidRPr="003530B6">
              <w:rPr>
                <w:b/>
                <w:lang w:eastAsia="en-US"/>
              </w:rPr>
              <w:t>)</w:t>
            </w:r>
          </w:p>
          <w:p w:rsidR="007B7B5F" w:rsidRPr="003530B6" w:rsidRDefault="005F7CC4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06</w:t>
            </w:r>
            <w:r w:rsidR="009A403F">
              <w:rPr>
                <w:b/>
                <w:i/>
                <w:lang w:eastAsia="en-US"/>
              </w:rPr>
              <w:t xml:space="preserve"> </w:t>
            </w:r>
            <w:r w:rsidR="00F626CB">
              <w:rPr>
                <w:b/>
                <w:i/>
                <w:lang w:eastAsia="en-US"/>
              </w:rPr>
              <w:t>августа</w:t>
            </w:r>
            <w:r w:rsidR="009A403F">
              <w:rPr>
                <w:b/>
                <w:i/>
                <w:lang w:eastAsia="en-US"/>
              </w:rPr>
              <w:t xml:space="preserve"> 2026</w:t>
            </w:r>
            <w:r w:rsidR="00B11DEB" w:rsidRPr="003530B6">
              <w:rPr>
                <w:b/>
                <w:i/>
                <w:lang w:eastAsia="en-US"/>
              </w:rPr>
              <w:t xml:space="preserve"> года</w:t>
            </w: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</w:tr>
    </w:tbl>
    <w:p w:rsidR="00D05865" w:rsidRDefault="00D05865" w:rsidP="00D2651E">
      <w:pPr>
        <w:ind w:left="851"/>
        <w:rPr>
          <w:b/>
        </w:rPr>
      </w:pPr>
    </w:p>
    <w:p w:rsidR="00CA11A4" w:rsidRPr="00F6428B" w:rsidRDefault="00853EF6" w:rsidP="00A13351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03933" w:rsidRDefault="00E03933" w:rsidP="003D3220">
      <w:pPr>
        <w:jc w:val="center"/>
        <w:rPr>
          <w:sz w:val="16"/>
          <w:szCs w:val="16"/>
        </w:rPr>
      </w:pPr>
    </w:p>
    <w:p w:rsidR="001A6A93" w:rsidRDefault="009B1235" w:rsidP="009A403F">
      <w:pPr>
        <w:jc w:val="center"/>
        <w:rPr>
          <w:b/>
        </w:rPr>
      </w:pPr>
      <w:bookmarkStart w:id="0" w:name="_GoBack"/>
      <w:bookmarkEnd w:id="0"/>
      <w:r>
        <w:rPr>
          <w:b/>
        </w:rPr>
        <w:t>ПОСТАНОВЛЕНИЕ</w:t>
      </w:r>
    </w:p>
    <w:p w:rsidR="009A403F" w:rsidRDefault="009B1235" w:rsidP="009A403F">
      <w:pPr>
        <w:jc w:val="center"/>
        <w:rPr>
          <w:b/>
        </w:rPr>
      </w:pPr>
      <w:r>
        <w:rPr>
          <w:b/>
        </w:rPr>
        <w:t>Администрации</w:t>
      </w:r>
      <w:r w:rsidR="009A403F">
        <w:rPr>
          <w:b/>
        </w:rPr>
        <w:t xml:space="preserve"> сельского поселения Черновка</w:t>
      </w:r>
    </w:p>
    <w:p w:rsidR="009A403F" w:rsidRDefault="009B1235" w:rsidP="009A403F">
      <w:pPr>
        <w:tabs>
          <w:tab w:val="left" w:pos="7951"/>
        </w:tabs>
        <w:jc w:val="both"/>
        <w:rPr>
          <w:b/>
        </w:rPr>
      </w:pPr>
      <w:r>
        <w:rPr>
          <w:b/>
        </w:rPr>
        <w:t xml:space="preserve">                               </w:t>
      </w:r>
      <w:r w:rsidR="00D76855">
        <w:rPr>
          <w:b/>
        </w:rPr>
        <w:t xml:space="preserve">                           от </w:t>
      </w:r>
      <w:r w:rsidR="005F7CC4">
        <w:rPr>
          <w:b/>
        </w:rPr>
        <w:t>06</w:t>
      </w:r>
      <w:r w:rsidR="00F626CB">
        <w:rPr>
          <w:b/>
        </w:rPr>
        <w:t>.08</w:t>
      </w:r>
      <w:r>
        <w:rPr>
          <w:b/>
        </w:rPr>
        <w:t>.2026</w:t>
      </w:r>
      <w:r w:rsidR="00F626CB">
        <w:rPr>
          <w:b/>
        </w:rPr>
        <w:t xml:space="preserve"> </w:t>
      </w:r>
      <w:r w:rsidR="009A403F">
        <w:rPr>
          <w:b/>
        </w:rPr>
        <w:t xml:space="preserve">№ </w:t>
      </w:r>
      <w:r w:rsidR="005F7CC4">
        <w:rPr>
          <w:b/>
        </w:rPr>
        <w:t>63</w:t>
      </w:r>
      <w:r>
        <w:rPr>
          <w:b/>
        </w:rPr>
        <w:t xml:space="preserve"> </w:t>
      </w: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D76855" w:rsidTr="00D76855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03F" w:rsidRPr="005F7CC4" w:rsidRDefault="005F7CC4" w:rsidP="005F7CC4">
            <w:pPr>
              <w:ind w:firstLine="360"/>
              <w:jc w:val="center"/>
              <w:rPr>
                <w:b/>
              </w:rPr>
            </w:pPr>
            <w:r w:rsidRPr="005F7CC4">
              <w:rPr>
                <w:b/>
              </w:rPr>
              <w:t>Об утверждении отчета об исполнении   бюджета сельского поселения                                                                         Черновка   бюджета сельского поселения Черновка муниципального                                                                                                                           района Кинель-Черкасский  Самарской области за I полугодие 2026 года</w:t>
            </w:r>
          </w:p>
          <w:p w:rsidR="005F7CC4" w:rsidRPr="005F7CC4" w:rsidRDefault="005F7CC4" w:rsidP="005F7CC4">
            <w:pPr>
              <w:ind w:firstLine="360"/>
              <w:jc w:val="center"/>
              <w:rPr>
                <w:b/>
              </w:rPr>
            </w:pPr>
          </w:p>
        </w:tc>
      </w:tr>
    </w:tbl>
    <w:p w:rsidR="005F7CC4" w:rsidRPr="005F7CC4" w:rsidRDefault="005F7CC4" w:rsidP="005F7CC4">
      <w:pPr>
        <w:pStyle w:val="ConsPlusNormal0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CC4">
        <w:rPr>
          <w:rFonts w:ascii="Times New Roman" w:hAnsi="Times New Roman"/>
          <w:sz w:val="24"/>
          <w:szCs w:val="24"/>
        </w:rPr>
        <w:t>В соответствии с пунктом 5 статьи 264.2 Бюджетного Кодекса Российской Федерации, ПОСТАНОВЛЯЮ:</w:t>
      </w:r>
    </w:p>
    <w:p w:rsidR="005F7CC4" w:rsidRPr="005F7CC4" w:rsidRDefault="005F7CC4" w:rsidP="005F7CC4">
      <w:pPr>
        <w:pStyle w:val="ConsPlusNormal0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CC4">
        <w:rPr>
          <w:rFonts w:ascii="Times New Roman" w:hAnsi="Times New Roman"/>
          <w:sz w:val="24"/>
          <w:szCs w:val="24"/>
        </w:rPr>
        <w:t>1. Утвердить прилагаемый отчет об исполнении бюджета сельского поселения Черновка муниципального района Кинель-Черкасский Самарской области за I полугодие 2026 года.</w:t>
      </w:r>
    </w:p>
    <w:p w:rsidR="005F7CC4" w:rsidRPr="005F7CC4" w:rsidRDefault="005F7CC4" w:rsidP="005F7CC4">
      <w:pPr>
        <w:pStyle w:val="ConsPlusNormal0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CC4">
        <w:rPr>
          <w:rFonts w:ascii="Times New Roman" w:hAnsi="Times New Roman"/>
          <w:sz w:val="24"/>
          <w:szCs w:val="24"/>
        </w:rPr>
        <w:t>2. Настоящее постановление вступает в силу с момента подписания.</w:t>
      </w:r>
      <w:r w:rsidR="00756645">
        <w:rPr>
          <w:rFonts w:ascii="Times New Roman" w:hAnsi="Times New Roman"/>
          <w:sz w:val="24"/>
          <w:szCs w:val="24"/>
        </w:rPr>
        <w:t xml:space="preserve">  </w:t>
      </w:r>
    </w:p>
    <w:p w:rsidR="005F7CC4" w:rsidRPr="005F7CC4" w:rsidRDefault="005F7CC4" w:rsidP="005F7CC4">
      <w:pPr>
        <w:pStyle w:val="ConsPlusNormal0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CC4">
        <w:rPr>
          <w:rFonts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756645" w:rsidRDefault="009B1235" w:rsidP="00F626CB">
      <w:pPr>
        <w:spacing w:line="360" w:lineRule="auto"/>
        <w:ind w:firstLine="743"/>
        <w:jc w:val="both"/>
        <w:rPr>
          <w:b/>
        </w:rPr>
      </w:pPr>
      <w:r w:rsidRPr="005F7CC4">
        <w:rPr>
          <w:b/>
        </w:rPr>
        <w:t xml:space="preserve">Глава сельского поселения Черновка муниципального района Кинель-Черкасский Самарской области,   А.Е. Казаев       </w:t>
      </w:r>
    </w:p>
    <w:p w:rsidR="009B1235" w:rsidRPr="005F7CC4" w:rsidRDefault="009B1235" w:rsidP="00F626CB">
      <w:pPr>
        <w:spacing w:line="360" w:lineRule="auto"/>
        <w:ind w:firstLine="743"/>
        <w:jc w:val="both"/>
      </w:pPr>
      <w:r w:rsidRPr="005F7CC4">
        <w:rPr>
          <w:b/>
        </w:rPr>
        <w:t xml:space="preserve">                                                       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910"/>
        <w:gridCol w:w="1831"/>
        <w:gridCol w:w="1063"/>
      </w:tblGrid>
      <w:tr w:rsidR="00756645" w:rsidRPr="00756645">
        <w:trPr>
          <w:trHeight w:val="206"/>
        </w:trPr>
        <w:tc>
          <w:tcPr>
            <w:tcW w:w="6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</w:t>
            </w:r>
            <w:r w:rsidRPr="00756645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ОТЧЕТ ОБ ИСПОЛНЕНИИ БЮДЖЕТА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 w:rsidTr="00756645">
        <w:trPr>
          <w:trHeight w:val="206"/>
        </w:trPr>
        <w:tc>
          <w:tcPr>
            <w:tcW w:w="69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АДМИНИСТРАЦИЯ СЕЛЬСКОГО ПОСЕЛЕНИЯ ЧЕРНОВКА МУНИЦИПАЛЬНОГО РАЙОНА КИНЕЛЬ-ЧЕРКАССКИЙ САМАРСКОЙ ОБЛАСТИ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  </w:t>
            </w: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за 1 полугодие 2026 года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</w:t>
            </w:r>
            <w:r w:rsidRPr="00756645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1. Доходы бюджета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Код дохода по бюджетной классификации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бюджета - всего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14 613 395,58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в том числе:</w:t>
            </w:r>
          </w:p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НАЛОГОВЫЕ И НЕНАЛОГОВЫЕ ДОХОДЫ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000 10000000000000000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10 657 169,08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НАЛОГИ НА ПРИБЫЛЬ, ДОХОДЫ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967 279,69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Налог на доходы физических лиц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000 10102000010000110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967 279,69</w:t>
            </w:r>
          </w:p>
        </w:tc>
      </w:tr>
      <w:tr w:rsidR="00756645" w:rsidRPr="00756645">
        <w:trPr>
          <w:trHeight w:val="1752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000 10102010010000110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960 588,44</w:t>
            </w:r>
          </w:p>
        </w:tc>
      </w:tr>
      <w:tr w:rsidR="00756645" w:rsidRPr="00756645">
        <w:trPr>
          <w:trHeight w:val="2102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182 10102010011000110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960 588,44</w:t>
            </w:r>
          </w:p>
        </w:tc>
      </w:tr>
      <w:tr w:rsidR="00756645" w:rsidRPr="00756645">
        <w:trPr>
          <w:trHeight w:val="1051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000 10102030010000110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6 302,18</w:t>
            </w:r>
          </w:p>
        </w:tc>
      </w:tr>
      <w:tr w:rsidR="00756645" w:rsidRPr="00756645">
        <w:trPr>
          <w:trHeight w:val="12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182 10102030011000110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6 302,18</w:t>
            </w:r>
          </w:p>
        </w:tc>
      </w:tr>
      <w:tr w:rsidR="00756645" w:rsidRPr="00756645">
        <w:trPr>
          <w:trHeight w:val="2102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000 10102080010000110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62,37</w:t>
            </w:r>
          </w:p>
        </w:tc>
      </w:tr>
      <w:tr w:rsidR="00756645" w:rsidRPr="00756645">
        <w:trPr>
          <w:trHeight w:val="2102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182 10102080011000110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62,37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000 10102210010000110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326,70</w:t>
            </w:r>
          </w:p>
        </w:tc>
      </w:tr>
      <w:tr w:rsidR="00756645" w:rsidRPr="00756645">
        <w:trPr>
          <w:trHeight w:val="701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182 10102210011000110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326,70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951 605,52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000 10302000010000110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951 605,52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000 10302230010000110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480 310,66</w:t>
            </w:r>
          </w:p>
        </w:tc>
      </w:tr>
      <w:tr w:rsidR="00756645" w:rsidRPr="00756645">
        <w:trPr>
          <w:trHeight w:val="87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182 10302231010000110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480 310,66</w:t>
            </w:r>
          </w:p>
        </w:tc>
      </w:tr>
      <w:tr w:rsidR="00756645" w:rsidRPr="00756645">
        <w:trPr>
          <w:trHeight w:val="701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000 10302240010000110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3 001,26</w:t>
            </w:r>
          </w:p>
        </w:tc>
      </w:tr>
      <w:tr w:rsidR="00756645" w:rsidRPr="00756645">
        <w:trPr>
          <w:trHeight w:val="87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182 10302241010000110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3 001,26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000 10302250010000110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521 911,67</w:t>
            </w:r>
          </w:p>
        </w:tc>
      </w:tr>
      <w:tr w:rsidR="00756645" w:rsidRPr="00756645">
        <w:trPr>
          <w:trHeight w:val="87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182 10302251010000110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521 911,67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000 10302260010000110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-53 618,07</w:t>
            </w:r>
          </w:p>
        </w:tc>
      </w:tr>
      <w:tr w:rsidR="00756645" w:rsidRPr="00756645">
        <w:trPr>
          <w:trHeight w:val="87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182 10302261010000110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-53 618,07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НАЛОГИ НА ИМУЩЕСТВО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329 918,42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имущество физических лиц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000 10601000000000110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32 209,61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000 10601030100000110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32 209,61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182 10601030101000110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32 209,61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000 10606000000000110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297 708,81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организаций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000 10606030000000110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153 497,00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000 10606033100000110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153 497,00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182 10606033101000110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153 497,00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физических лиц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000 10606040000000110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144 211,81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000 10606043100000110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144 211,81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182 10606043101000110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144 211,81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000 11100000000000000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14 459,94</w:t>
            </w:r>
          </w:p>
        </w:tc>
      </w:tr>
      <w:tr w:rsidR="00756645" w:rsidRPr="00756645">
        <w:trPr>
          <w:trHeight w:val="701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000 11105000000000120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14 459,94</w:t>
            </w:r>
          </w:p>
        </w:tc>
      </w:tr>
      <w:tr w:rsidR="00756645" w:rsidRPr="00756645">
        <w:trPr>
          <w:trHeight w:val="701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000 11105020000000120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14 459,94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905 11105025100000120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14 459,94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000 11300000000000000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8 391 905,51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000 11302000000000130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8 391 905,51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Прочие доходы от компенсации затрат государства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000 11302990000000130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8 391 905,51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317 11302995100000130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8 391 905,51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ПРОЧИЕ НЕНАЛОГОВЫЕ ДОХОДЫ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000 11700000000000000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2 000,00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Инициативные платежи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000 11715000000000150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2 000,00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Инициативные платежи, зачисляемые в бюджеты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000 11715030100000150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2 000,00</w:t>
            </w:r>
          </w:p>
        </w:tc>
      </w:tr>
      <w:tr w:rsidR="00756645" w:rsidRPr="00756645">
        <w:trPr>
          <w:trHeight w:val="52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Инициативные платежи, зачисляемые в бюджеты сельских поселений на реализацию инициативного проекта "Сохраняя памятники - храним память" - благоустройство территории памятника "Погибшим воинам-землякам в годы Великой отечественной войны 1941-1945 гг." 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317 11715030100001150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2 000,00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БЕЗВОЗМЕЗДНЫЕ ПОСТУПЛЕНИЯ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000 20000000000000000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3 956 226,50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000 20200000000000000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3 956 226,50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000 20210000000000150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501 946,50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000 20216001000000150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501 946,50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317 20216001100000150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501 946,50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000 20230000000000150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284 280,00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000 20235118000000150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284 280,00</w:t>
            </w:r>
          </w:p>
        </w:tc>
      </w:tr>
      <w:tr w:rsidR="00756645" w:rsidRPr="00756645">
        <w:trPr>
          <w:trHeight w:val="350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317 20235118100000150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284 280,00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000 20240000000000150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3 170 000,00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000 20249999000000150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3 170 000,00</w:t>
            </w:r>
          </w:p>
        </w:tc>
      </w:tr>
      <w:tr w:rsidR="00756645" w:rsidRPr="00756645">
        <w:trPr>
          <w:trHeight w:val="206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317 20249999100000150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3 170 000,00</w:t>
            </w:r>
          </w:p>
        </w:tc>
      </w:tr>
    </w:tbl>
    <w:p w:rsidR="009B1235" w:rsidRDefault="009B1235" w:rsidP="009B1235">
      <w:pPr>
        <w:rPr>
          <w:sz w:val="28"/>
          <w:szCs w:val="28"/>
        </w:rPr>
      </w:pPr>
    </w:p>
    <w:tbl>
      <w:tblPr>
        <w:tblW w:w="10220" w:type="dxa"/>
        <w:tblInd w:w="94" w:type="dxa"/>
        <w:tblLook w:val="04A0"/>
      </w:tblPr>
      <w:tblGrid>
        <w:gridCol w:w="4550"/>
        <w:gridCol w:w="2552"/>
        <w:gridCol w:w="3118"/>
      </w:tblGrid>
      <w:tr w:rsidR="00756645" w:rsidRPr="00756645" w:rsidTr="00756645">
        <w:trPr>
          <w:trHeight w:val="300"/>
        </w:trPr>
        <w:tc>
          <w:tcPr>
            <w:tcW w:w="10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6645" w:rsidRPr="00756645" w:rsidRDefault="00756645" w:rsidP="0075664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56645">
              <w:rPr>
                <w:b/>
                <w:bCs/>
                <w:color w:val="000000"/>
                <w:sz w:val="16"/>
                <w:szCs w:val="16"/>
              </w:rPr>
              <w:t>2. Расходы бюджета</w:t>
            </w:r>
          </w:p>
        </w:tc>
      </w:tr>
      <w:tr w:rsidR="00756645" w:rsidRPr="00756645" w:rsidTr="00756645">
        <w:trPr>
          <w:trHeight w:val="300"/>
        </w:trPr>
        <w:tc>
          <w:tcPr>
            <w:tcW w:w="10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Исполнено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13 725 438,23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в том числе:</w:t>
            </w:r>
            <w:r w:rsidRPr="00756645">
              <w:rPr>
                <w:color w:val="000000"/>
                <w:sz w:val="16"/>
                <w:szCs w:val="16"/>
              </w:rPr>
              <w:br/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1 782 598,32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"Финансовое обеспечение деятельности Главы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000 0102 0200100000 000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000 0102 0200111000 000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000 0102 0200111000 100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000 0102 0200111000 120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489 393,00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317 0102 0200111000 121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381 249,15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317 0102 0200111000 122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317 0102 0200111000 129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105 143,85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1 220 905,32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1 220 905,32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"Финансовое обеспечение деятельности администрации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1 220 905,32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1 220 905,32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845 478,34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845 478,34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317 0104 0200211000 121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669 988,62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317 0104 0200211000 129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175 489,72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367 563,26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367 563,26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122 517,77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317 0104 0200211000 247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245 045,49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7 863,72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000 0104 0200211000 850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7 863,72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317 0104 0200211000 852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2 238,00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317 0104 0200211000 853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5 625,72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72 300,00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"Информирование населения о деятельности органов местного самоуправления на территории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71 000,00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000 0113 0300300000 000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000 0113 0300320000 000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000 0113 0300320000 200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000 0113 0300320000 240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317 0113 0300320000 244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"Уплата членского взноса для осуществления деятельности Ассоциации "Совет муниципальных образований Самарской области""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000 0113 0300400000 000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направления расходов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000 0113 0300490000 000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000 0113 0300490000 800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000 0113 0300490000 850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317 0113 0300490000 853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000 0113 1400000000 000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"Оценка имущества, подготовка документации для проведения торгов на право заключения различного вида договоров"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000 0113 1400100000 000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000 0113 1400120000 000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000 0113 1400120000 200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000 0113 1400120000 240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317 0113 1400120000 244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"Исполнение государственных полномочий по осуществлению первичного воинского учета на территориях, где отсутствуют военные комиссариаты"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000 0203 0200600000 000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000 0203 0200651180 000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000 0203 0200651180 100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000 0203 0200651180 120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221 451,59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317 0203 0200651180 121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173 550,05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317 0203 0200651180 129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47 901,54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5 987 482,47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5 987 482,47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"Дорожная деятельность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5 987 482,47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"Ремонт дорог местного значения"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000 0409 4900100000 000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1 049 983,31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490019Д100 000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1 049 983,31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490019Д100 200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1 049 983,31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490019Д100 240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1 049 983,31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0409 490019Д100 244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1 049 983,31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"Грейдирование и отсыпка дорог местного значения"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000 0409 4900200000 000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3 185 249,79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490029Д100 000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3 185 249,79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490029Д100 200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3 185 249,79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490029Д100 240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3 185 249,79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0409 490029Д100 244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3 185 249,79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"Содержание дорог местного значения"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000 0409 4900300000 000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1 752 249,37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490039Д100 000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1 752 249,37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490039Д100 200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1 752 249,37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0409 490039Д100 240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1 752 249,37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0409 490039Д100 244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399 554,60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0409 490039Д100 247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1 352 694,77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1 779 763,85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000 0501 5200000000 000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"Взносы на капитальный ремонт общего имущества в многоквартирном доме сельского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000 0501 5200300000 000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000 0501 5200320000 000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000 0501 5200320000 200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000 0501 5200320000 240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317 0501 5200320000 244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2 684,25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000 0502 5200000000 000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"Содержание объектов ЖКХ"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000 0502 5200100000 000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000 0502 5200120000 000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000 0502 5200120000 200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000 0502 5200120000 240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800 000,00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317 0502 5200120000 243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380 000,00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317 0502 5200120000 244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130 000,00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317 0502 5200120000 247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290 000,00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977 079,60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"Благоустройство сельского поселения Черновка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948 938,60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"Прочие меропритя по благоустройству"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000 0503 5300800000 000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928 938,60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000 0503 5300820000 000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928 938,60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000 0503 5300820000 200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928 938,60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000 0503 5300820000 240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928 938,60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317 0503 5300820000 244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928 938,60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"Инициативный проект "Сохраняя памятники – храним память" - благоустройство территории памятника "Погибшим воинам-землякам в годы Великой отечественной войны 1941-1945 гг.""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000 0503 5302000000 000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Мероприятия, направленные на реализацию инициативного проекта "Сохраняя памятники – храним память" - благоустройство территории памятника "Погибшим воинам-землякам в годы Великой отечественной войны 1941-1945 гг.""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000 0503 5302020001 000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000 0503 5302020001 200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000 0503 5302020001 240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317 0503 5302020001 244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20 000,00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"Формирование современной комфортной городской среды сельского поселения Черновка муниципального района Кинель-Черкасский Самарской области" на 2023-2030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000 0503 5600000000 000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"Проверка достоверности определения сметной стоимости по объектам"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000 0503 5600300000 000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000 0503 5600320000 000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000 0503 5600320000 200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000 0503 5600320000 240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317 0503 5600320000 244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28 141,00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lastRenderedPageBreak/>
              <w:t>Муниципальная программа "Развитие культуры, молодежной политики и спорта на территории сельского поселения Черновка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000 0801 8100000000 000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"Финансовое обеспечение деятельности культурно-досугового центра"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000 0801 8100100000 000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000 0801 8100160000 000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000 0801 8100160000 600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000 0801 8100160000 610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317 0801 8100160000 611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3 587 500,00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000 1001 9900000000 000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000 1001 9920000000 000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Социальное обеспечение населения в рамках непрограммного направления расходов бюджета  поселения в сфере социальной политики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000 1001 9920080000 000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000 1001 9920080000 300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000 1001 9920080000 310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317 1001 9920080000 312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200 902,00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000 1400 0000000000 000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165 740,00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000 1403 0000000000 000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165 740,00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муниципального управления в сельском поселении Черновка Кинель - 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000 1403 0200000000 000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108 444,00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000 1403 0200500000 000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108 444,00</w:t>
            </w:r>
          </w:p>
        </w:tc>
      </w:tr>
      <w:tr w:rsidR="00756645" w:rsidRPr="00756645" w:rsidTr="00756645">
        <w:trPr>
          <w:trHeight w:val="103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000 1403 0200578210 000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108 444,00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000 1403 0200578210 500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108 444,00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317 1403 0200578210 540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108 444,00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Чёрновка Кинель-Черкасского района Самарской области" на 2017-2028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000 1403 1400000000 000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43 500,00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000 1403 1400400000 000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43 500,00</w:t>
            </w:r>
          </w:p>
        </w:tc>
      </w:tr>
      <w:tr w:rsidR="00756645" w:rsidRPr="00756645" w:rsidTr="00756645">
        <w:trPr>
          <w:trHeight w:val="103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000 1403 1400478210 000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43 500,00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000 1403 1400478210 500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43 500,00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317 1403 1400478210 540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43 500,00</w:t>
            </w:r>
          </w:p>
        </w:tc>
      </w:tr>
      <w:tr w:rsidR="00756645" w:rsidRPr="00756645" w:rsidTr="00756645">
        <w:trPr>
          <w:trHeight w:val="78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Муниципальная программа "Комплексное развитие систем ЖКХ в сельском поселении Чёрновка муниципального района Кинель-Черкасский Самарской области" на 2019-2030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000 1403 5200000000 000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9 546,00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lastRenderedPageBreak/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000 1403 5200500000 000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9 546,00</w:t>
            </w:r>
          </w:p>
        </w:tc>
      </w:tr>
      <w:tr w:rsidR="00756645" w:rsidRPr="00756645" w:rsidTr="00756645">
        <w:trPr>
          <w:trHeight w:val="103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000 1403 5200578210 000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9 546,00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000 1403 5200578210 500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9 546,00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317 1403 5200578210 540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9 546,00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000 1403 9900000000 000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4 250,00</w:t>
            </w:r>
          </w:p>
        </w:tc>
      </w:tr>
      <w:tr w:rsidR="00756645" w:rsidRPr="00756645" w:rsidTr="00756645">
        <w:trPr>
          <w:trHeight w:val="52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000 1403 9970000000 000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4 250,00</w:t>
            </w:r>
          </w:p>
        </w:tc>
      </w:tr>
      <w:tr w:rsidR="00756645" w:rsidRPr="00756645" w:rsidTr="00756645">
        <w:trPr>
          <w:trHeight w:val="154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трансферты, предоставляемые в бюджет муниципального района в соответсвии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поселений, в рамках непрограммных направлений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000 1403 9970078210 000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4 250,00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000 1403 9970078210 500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4 250,00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317 1403 9970078210 540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4 250,00</w:t>
            </w:r>
          </w:p>
        </w:tc>
      </w:tr>
      <w:tr w:rsidR="00756645" w:rsidRPr="00756645" w:rsidTr="00756645">
        <w:trPr>
          <w:trHeight w:val="30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center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6645" w:rsidRPr="00756645" w:rsidRDefault="00756645" w:rsidP="00756645">
            <w:pPr>
              <w:jc w:val="right"/>
              <w:rPr>
                <w:color w:val="000000"/>
                <w:sz w:val="16"/>
                <w:szCs w:val="16"/>
              </w:rPr>
            </w:pPr>
            <w:r w:rsidRPr="00756645">
              <w:rPr>
                <w:color w:val="000000"/>
                <w:sz w:val="16"/>
                <w:szCs w:val="16"/>
              </w:rPr>
              <w:t>887 957,35</w:t>
            </w:r>
          </w:p>
        </w:tc>
      </w:tr>
    </w:tbl>
    <w:p w:rsidR="00F626CB" w:rsidRDefault="00F626CB" w:rsidP="009B1235">
      <w:pPr>
        <w:rPr>
          <w:sz w:val="28"/>
          <w:szCs w:val="28"/>
        </w:rPr>
      </w:pPr>
    </w:p>
    <w:p w:rsidR="00756645" w:rsidRDefault="00756645" w:rsidP="009B1235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700"/>
        <w:gridCol w:w="2849"/>
        <w:gridCol w:w="1241"/>
      </w:tblGrid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                            3. Источники финансирования дефицита бюджета</w:t>
            </w:r>
          </w:p>
        </w:tc>
        <w:tc>
          <w:tcPr>
            <w:tcW w:w="28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756645" w:rsidRPr="00756645" w:rsidTr="00756645">
        <w:trPr>
          <w:trHeight w:val="1034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Источники финансирования дефицита бюджета - всего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-887 957,35</w:t>
            </w:r>
          </w:p>
        </w:tc>
      </w:tr>
      <w:tr w:rsidR="00756645" w:rsidRPr="00756645" w:rsidTr="00756645">
        <w:trPr>
          <w:trHeight w:val="410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в том числе:</w:t>
            </w:r>
          </w:p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источники внутреннего финансирования бюджета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из них:</w:t>
            </w:r>
          </w:p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источники внешнего финансирования бюджета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из них:</w:t>
            </w:r>
          </w:p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Изменение остатков средств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000 01000000000000000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-887 957,35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000 01050000000000000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-887 957,35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увеличение остатков средств, всего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000 01050000000000500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-14 661 220,31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000 01050200000000500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-14 661 220,31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000 01050201000000510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-14 661 220,31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317 01050201100000510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-14 661 220,31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уменьшение остатков средств, всего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000 01050000000000600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13 773 262,96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000 01050200000000600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13 773 262,96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000 01050201000000610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13 773 262,96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317 01050201100000610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13 773 262,96</w:t>
            </w:r>
          </w:p>
        </w:tc>
      </w:tr>
      <w:tr w:rsidR="00756645" w:rsidRPr="00756645" w:rsidTr="00756645">
        <w:trPr>
          <w:trHeight w:val="410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000 01060000000000000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410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000 01060000000000500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410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000 01060000000000600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756645" w:rsidRPr="00756645" w:rsidTr="00756645">
        <w:trPr>
          <w:trHeight w:val="235"/>
        </w:trPr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645" w:rsidRPr="00756645" w:rsidRDefault="00756645" w:rsidP="0075664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75664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</w:tbl>
    <w:p w:rsidR="00756645" w:rsidRDefault="00756645" w:rsidP="00846EE5">
      <w:pPr>
        <w:spacing w:line="360" w:lineRule="auto"/>
        <w:rPr>
          <w:b/>
          <w:sz w:val="28"/>
          <w:szCs w:val="28"/>
        </w:rPr>
      </w:pPr>
    </w:p>
    <w:p w:rsidR="00756645" w:rsidRPr="00846EE5" w:rsidRDefault="00756645" w:rsidP="00756645">
      <w:pPr>
        <w:spacing w:line="360" w:lineRule="auto"/>
        <w:jc w:val="center"/>
        <w:rPr>
          <w:b/>
          <w:sz w:val="22"/>
          <w:szCs w:val="22"/>
        </w:rPr>
      </w:pPr>
      <w:r w:rsidRPr="00846EE5">
        <w:rPr>
          <w:b/>
          <w:sz w:val="22"/>
          <w:szCs w:val="22"/>
        </w:rPr>
        <w:lastRenderedPageBreak/>
        <w:t xml:space="preserve">Информация </w:t>
      </w:r>
    </w:p>
    <w:p w:rsidR="00756645" w:rsidRPr="00846EE5" w:rsidRDefault="00756645" w:rsidP="00846EE5">
      <w:pPr>
        <w:spacing w:line="360" w:lineRule="auto"/>
        <w:jc w:val="center"/>
        <w:rPr>
          <w:b/>
          <w:sz w:val="22"/>
          <w:szCs w:val="22"/>
        </w:rPr>
      </w:pPr>
      <w:r w:rsidRPr="00846EE5">
        <w:rPr>
          <w:b/>
          <w:sz w:val="22"/>
          <w:szCs w:val="22"/>
        </w:rPr>
        <w:t>об отдельных показателях исполнения бюджета сельского поселения Черновка муниципального район</w:t>
      </w:r>
      <w:r w:rsidR="00874A86" w:rsidRPr="00846EE5">
        <w:rPr>
          <w:b/>
          <w:sz w:val="22"/>
          <w:szCs w:val="22"/>
        </w:rPr>
        <w:t xml:space="preserve">а  Кинель-Черкасский </w:t>
      </w:r>
      <w:r w:rsidRPr="00846EE5">
        <w:rPr>
          <w:b/>
          <w:sz w:val="22"/>
          <w:szCs w:val="22"/>
        </w:rPr>
        <w:t>Самарской области за 1 полугодие 2026 года</w:t>
      </w:r>
    </w:p>
    <w:p w:rsidR="00756645" w:rsidRPr="00846EE5" w:rsidRDefault="00756645" w:rsidP="00756645">
      <w:pPr>
        <w:spacing w:line="360" w:lineRule="auto"/>
        <w:jc w:val="both"/>
        <w:rPr>
          <w:sz w:val="22"/>
          <w:szCs w:val="22"/>
        </w:rPr>
      </w:pPr>
      <w:r w:rsidRPr="00846EE5">
        <w:rPr>
          <w:sz w:val="22"/>
          <w:szCs w:val="22"/>
        </w:rPr>
        <w:t xml:space="preserve">          Исполнение доходной части бюджета сельского поселения Черновка муниципального района Кинель-Черкасский Самарск</w:t>
      </w:r>
      <w:r w:rsidR="00874A86" w:rsidRPr="00846EE5">
        <w:rPr>
          <w:sz w:val="22"/>
          <w:szCs w:val="22"/>
        </w:rPr>
        <w:t xml:space="preserve">ой области за </w:t>
      </w:r>
      <w:r w:rsidRPr="00846EE5">
        <w:rPr>
          <w:sz w:val="22"/>
          <w:szCs w:val="22"/>
        </w:rPr>
        <w:t>1 полугодие 2026 года составило 14 613,4 тыс. рублей или 47 % от годовых назначений. Расходная часть бюджета сельского поселения Черновка муниципального района Кинель-Черкасский Самарской области з</w:t>
      </w:r>
      <w:r w:rsidR="00846EE5">
        <w:rPr>
          <w:sz w:val="22"/>
          <w:szCs w:val="22"/>
        </w:rPr>
        <w:t xml:space="preserve">а </w:t>
      </w:r>
      <w:r w:rsidRPr="00846EE5">
        <w:rPr>
          <w:sz w:val="22"/>
          <w:szCs w:val="22"/>
        </w:rPr>
        <w:t>1 полугодие 2026 года исполнена в объеме 13 725,4 тыс. рублей или 44 % от годовых назначений.</w:t>
      </w:r>
    </w:p>
    <w:p w:rsidR="00756645" w:rsidRPr="00846EE5" w:rsidRDefault="00756645" w:rsidP="00756645">
      <w:pPr>
        <w:spacing w:line="360" w:lineRule="auto"/>
        <w:ind w:firstLine="708"/>
        <w:jc w:val="both"/>
        <w:rPr>
          <w:sz w:val="22"/>
          <w:szCs w:val="22"/>
        </w:rPr>
      </w:pPr>
      <w:r w:rsidRPr="00846EE5">
        <w:rPr>
          <w:sz w:val="22"/>
          <w:szCs w:val="22"/>
        </w:rPr>
        <w:t>Среднесписочная численность муниципальных служащих по состоянию на 01.07.2026 года составила 1,0 единица, расходы на оплату их труда исполнены в размере 355,0 тыс. рублей. Среднесписочная численность работников муниципальных учреждений по состоянию на 01.07.2026 года составила 4,5 единиц, расходы на оплату их тру</w:t>
      </w:r>
      <w:r w:rsidR="00846EE5">
        <w:rPr>
          <w:sz w:val="22"/>
          <w:szCs w:val="22"/>
        </w:rPr>
        <w:t xml:space="preserve">да исполнены в размере  </w:t>
      </w:r>
      <w:r w:rsidRPr="00846EE5">
        <w:rPr>
          <w:sz w:val="22"/>
          <w:szCs w:val="22"/>
        </w:rPr>
        <w:t>1 749,5  тыс. рублей.</w:t>
      </w:r>
    </w:p>
    <w:p w:rsidR="00756645" w:rsidRDefault="00756645" w:rsidP="009B1235">
      <w:pPr>
        <w:rPr>
          <w:sz w:val="28"/>
          <w:szCs w:val="28"/>
        </w:rPr>
      </w:pPr>
    </w:p>
    <w:p w:rsidR="000C4021" w:rsidRPr="00F6428B" w:rsidRDefault="000C4021" w:rsidP="0047515E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16" w:color="auto"/>
        </w:pBdr>
        <w:jc w:val="center"/>
        <w:rPr>
          <w:b/>
          <w:bCs/>
        </w:rPr>
      </w:pPr>
      <w:r>
        <w:rPr>
          <w:b/>
          <w:bCs/>
        </w:rPr>
        <w:t>ИНФОРМАЦИОННАЯ СТРАНИЧКА</w:t>
      </w:r>
    </w:p>
    <w:p w:rsidR="009A403F" w:rsidRDefault="009A403F" w:rsidP="009A403F"/>
    <w:p w:rsidR="0047515E" w:rsidRDefault="00846EE5" w:rsidP="00846EE5">
      <w:pPr>
        <w:jc w:val="center"/>
      </w:pPr>
      <w:r>
        <w:rPr>
          <w:noProof/>
        </w:rPr>
        <w:drawing>
          <wp:inline distT="0" distB="0" distL="0" distR="0">
            <wp:extent cx="3905969" cy="3864239"/>
            <wp:effectExtent l="19050" t="0" r="0" b="0"/>
            <wp:docPr id="2" name="Рисунок 2" descr="C:\Users\1\Desktop\jN6DestJH9C5mSVITumsUdn-vGkLX3d2JZWTSNODqAV39vdv8bEQEhfX-DpiK4NhQkUnv3f4sJt6OUOiEFRI2U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jN6DestJH9C5mSVITumsUdn-vGkLX3d2JZWTSNODqAV39vdv8bEQEhfX-DpiK4NhQkUnv3f4sJt6OUOiEFRI2Uc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46" cy="386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15E" w:rsidRPr="0047515E" w:rsidRDefault="0047515E" w:rsidP="0047515E">
      <w:pPr>
        <w:jc w:val="both"/>
        <w:rPr>
          <w:vanish/>
          <w:sz w:val="22"/>
          <w:szCs w:val="22"/>
        </w:rPr>
      </w:pPr>
    </w:p>
    <w:p w:rsidR="004649AA" w:rsidRPr="00B21CC7" w:rsidRDefault="004649AA" w:rsidP="005D1B55">
      <w:pPr>
        <w:tabs>
          <w:tab w:val="left" w:pos="7951"/>
        </w:tabs>
        <w:rPr>
          <w:b/>
          <w:sz w:val="22"/>
          <w:szCs w:val="22"/>
        </w:rPr>
      </w:pP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spacing w:line="276" w:lineRule="auto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 xml:space="preserve">Соучредители газеты «Черновские вести»: </w:t>
      </w:r>
      <w:r w:rsidRPr="008112F3">
        <w:rPr>
          <w:sz w:val="16"/>
          <w:szCs w:val="16"/>
        </w:rPr>
        <w:t xml:space="preserve">Администрация сельского поселения Черновка муниципального района                   </w:t>
      </w:r>
      <w:r w:rsidR="002A635A">
        <w:rPr>
          <w:sz w:val="16"/>
          <w:szCs w:val="16"/>
        </w:rPr>
        <w:t xml:space="preserve">                        </w:t>
      </w:r>
      <w:r w:rsidRPr="008112F3">
        <w:rPr>
          <w:sz w:val="16"/>
          <w:szCs w:val="16"/>
        </w:rPr>
        <w:t xml:space="preserve">Кинель-Черкасский Самарской области, Собрание представителей сельского поселения Черновка муниципального района </w:t>
      </w:r>
      <w:r w:rsidR="004649AA">
        <w:rPr>
          <w:sz w:val="16"/>
          <w:szCs w:val="16"/>
        </w:rPr>
        <w:t xml:space="preserve">                                       </w:t>
      </w:r>
      <w:r w:rsidRPr="008112F3">
        <w:rPr>
          <w:sz w:val="16"/>
          <w:szCs w:val="16"/>
        </w:rPr>
        <w:t>Кинель-Черкасский Самарской области.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>Издатель:</w:t>
      </w:r>
      <w:r w:rsidRPr="008112F3">
        <w:rPr>
          <w:sz w:val="16"/>
          <w:szCs w:val="16"/>
        </w:rPr>
        <w:t xml:space="preserve"> Администрация сельского поселения Черновка муниципального района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i/>
          <w:sz w:val="16"/>
          <w:szCs w:val="16"/>
        </w:rPr>
      </w:pPr>
      <w:r w:rsidRPr="008112F3">
        <w:rPr>
          <w:sz w:val="16"/>
          <w:szCs w:val="16"/>
        </w:rPr>
        <w:t>Кинель-Черкасский Самарской области</w:t>
      </w:r>
      <w:r w:rsidRPr="008112F3">
        <w:rPr>
          <w:i/>
          <w:sz w:val="16"/>
          <w:szCs w:val="16"/>
        </w:rPr>
        <w:t>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pacing w:val="-10"/>
          <w:sz w:val="16"/>
          <w:szCs w:val="16"/>
        </w:rPr>
        <w:t>Адрес редакции</w:t>
      </w:r>
      <w:r w:rsidRPr="008112F3">
        <w:rPr>
          <w:b/>
          <w:sz w:val="16"/>
          <w:szCs w:val="16"/>
        </w:rPr>
        <w:t>:</w:t>
      </w:r>
      <w:r w:rsidRPr="008112F3">
        <w:rPr>
          <w:i/>
          <w:sz w:val="16"/>
          <w:szCs w:val="16"/>
        </w:rPr>
        <w:t xml:space="preserve"> Самарская обл., Кинель-Черкасский р-н, с. Черновка, ул. Школьная, 30. тел. 2-66-43</w:t>
      </w:r>
    </w:p>
    <w:p w:rsidR="00054632" w:rsidRPr="00F626CB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rFonts w:eastAsiaTheme="minorHAnsi"/>
          <w:sz w:val="16"/>
          <w:szCs w:val="16"/>
          <w:lang w:val="en-US" w:eastAsia="en-US"/>
        </w:rPr>
      </w:pPr>
      <w:r w:rsidRPr="008112F3">
        <w:rPr>
          <w:rFonts w:eastAsiaTheme="minorHAnsi"/>
          <w:sz w:val="16"/>
          <w:szCs w:val="16"/>
          <w:lang w:val="en-US" w:eastAsia="en-US"/>
        </w:rPr>
        <w:t>Email</w:t>
      </w:r>
      <w:r w:rsidRPr="00F626CB">
        <w:rPr>
          <w:rFonts w:eastAsiaTheme="minorHAnsi"/>
          <w:sz w:val="16"/>
          <w:szCs w:val="16"/>
          <w:lang w:val="en-US" w:eastAsia="en-US"/>
        </w:rPr>
        <w:t xml:space="preserve">: </w:t>
      </w:r>
      <w:r w:rsidRPr="008112F3">
        <w:rPr>
          <w:rFonts w:eastAsiaTheme="minorHAnsi"/>
          <w:sz w:val="16"/>
          <w:szCs w:val="16"/>
          <w:lang w:val="en-US" w:eastAsia="en-US"/>
        </w:rPr>
        <w:t>adm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s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p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chernowka</w:t>
      </w:r>
      <w:r w:rsidRPr="00F626CB">
        <w:rPr>
          <w:rFonts w:eastAsiaTheme="minorHAnsi"/>
          <w:sz w:val="16"/>
          <w:szCs w:val="16"/>
          <w:lang w:val="en-US" w:eastAsia="en-US"/>
        </w:rPr>
        <w:t>@</w:t>
      </w:r>
      <w:r w:rsidRPr="008112F3">
        <w:rPr>
          <w:rFonts w:eastAsiaTheme="minorHAnsi"/>
          <w:sz w:val="16"/>
          <w:szCs w:val="16"/>
          <w:lang w:val="en-US" w:eastAsia="en-US"/>
        </w:rPr>
        <w:t>yandex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ru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выпускается не реже одного раза в месяц.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распространяется бесплатно</w:t>
      </w:r>
      <w:r w:rsidR="00F736B3"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83" type="#_x0000_t32" style="position:absolute;left:0;text-align:left;margin-left:560.35pt;margin-top:515.9pt;width:472.5pt;height:0;z-index:25171763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8112F3">
        <w:rPr>
          <w:sz w:val="16"/>
          <w:szCs w:val="16"/>
        </w:rPr>
        <w:t>.</w:t>
      </w:r>
    </w:p>
    <w:p w:rsidR="00054632" w:rsidRPr="00F63682" w:rsidRDefault="003F3BEE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8"/>
          <w:szCs w:val="18"/>
        </w:rPr>
        <w:sectPr w:rsidR="00054632" w:rsidRPr="00F63682" w:rsidSect="00AE693A">
          <w:footerReference w:type="default" r:id="rId10"/>
          <w:pgSz w:w="11900" w:h="16840"/>
          <w:pgMar w:top="794" w:right="985" w:bottom="568" w:left="1134" w:header="709" w:footer="958" w:gutter="0"/>
          <w:cols w:space="708"/>
          <w:docGrid w:linePitch="360"/>
        </w:sectPr>
      </w:pPr>
      <w:r w:rsidRPr="008112F3">
        <w:rPr>
          <w:sz w:val="16"/>
          <w:szCs w:val="16"/>
        </w:rPr>
        <w:t>Тираж 100 экз</w:t>
      </w:r>
      <w:r w:rsidR="002A635A">
        <w:rPr>
          <w:sz w:val="16"/>
          <w:szCs w:val="16"/>
        </w:rPr>
        <w:t>.</w:t>
      </w:r>
    </w:p>
    <w:p w:rsidR="00837B34" w:rsidRPr="00837B34" w:rsidRDefault="00837B34" w:rsidP="003F3BEE">
      <w:pPr>
        <w:pStyle w:val="af3"/>
        <w:rPr>
          <w:sz w:val="22"/>
          <w:szCs w:val="22"/>
        </w:rPr>
      </w:pPr>
    </w:p>
    <w:sectPr w:rsidR="00837B34" w:rsidRPr="00837B34" w:rsidSect="002F44BB">
      <w:headerReference w:type="default" r:id="rId11"/>
      <w:footerReference w:type="default" r:id="rId12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937" w:rsidRDefault="00145937" w:rsidP="00B11DEB">
      <w:r>
        <w:separator/>
      </w:r>
    </w:p>
  </w:endnote>
  <w:endnote w:type="continuationSeparator" w:id="1">
    <w:p w:rsidR="00145937" w:rsidRDefault="00145937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72577"/>
      <w:docPartObj>
        <w:docPartGallery w:val="Page Numbers (Bottom of Page)"/>
        <w:docPartUnique/>
      </w:docPartObj>
    </w:sdtPr>
    <w:sdtContent>
      <w:p w:rsidR="00756645" w:rsidRDefault="00756645" w:rsidP="001E62B5">
        <w:pPr>
          <w:pStyle w:val="af0"/>
        </w:pPr>
        <w:r>
          <w:t xml:space="preserve">                                                                                </w:t>
        </w:r>
        <w:fldSimple w:instr="PAGE   \* MERGEFORMAT">
          <w:r w:rsidR="00846EE5">
            <w:rPr>
              <w:noProof/>
            </w:rPr>
            <w:t>9</w:t>
          </w:r>
        </w:fldSimple>
      </w:p>
    </w:sdtContent>
  </w:sdt>
  <w:p w:rsidR="00756645" w:rsidRDefault="00756645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45" w:rsidRDefault="00F736B3">
    <w:pPr>
      <w:pStyle w:val="af0"/>
      <w:jc w:val="center"/>
    </w:pPr>
    <w:fldSimple w:instr=" PAGE   \* MERGEFORMAT ">
      <w:r w:rsidR="00846EE5">
        <w:rPr>
          <w:noProof/>
        </w:rPr>
        <w:t>11</w:t>
      </w:r>
    </w:fldSimple>
  </w:p>
  <w:p w:rsidR="00756645" w:rsidRDefault="00756645"/>
  <w:p w:rsidR="00756645" w:rsidRDefault="00756645"/>
  <w:p w:rsidR="00756645" w:rsidRDefault="00756645"/>
  <w:p w:rsidR="00756645" w:rsidRDefault="0075664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937" w:rsidRDefault="00145937" w:rsidP="00B11DEB">
      <w:r>
        <w:separator/>
      </w:r>
    </w:p>
  </w:footnote>
  <w:footnote w:type="continuationSeparator" w:id="1">
    <w:p w:rsidR="00145937" w:rsidRDefault="00145937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45" w:rsidRDefault="0075664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9B4C38"/>
    <w:multiLevelType w:val="hybridMultilevel"/>
    <w:tmpl w:val="7C1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2CB"/>
    <w:multiLevelType w:val="multilevel"/>
    <w:tmpl w:val="995E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8">
    <w:nsid w:val="67894761"/>
    <w:multiLevelType w:val="hybridMultilevel"/>
    <w:tmpl w:val="A99EAADA"/>
    <w:lvl w:ilvl="0" w:tplc="5C78EA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7459"/>
    <w:rsid w:val="00014A09"/>
    <w:rsid w:val="00014D7C"/>
    <w:rsid w:val="00014F2E"/>
    <w:rsid w:val="00015727"/>
    <w:rsid w:val="0001579A"/>
    <w:rsid w:val="00016983"/>
    <w:rsid w:val="00016C3D"/>
    <w:rsid w:val="00021CF3"/>
    <w:rsid w:val="000225ED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40043"/>
    <w:rsid w:val="00041ED8"/>
    <w:rsid w:val="00042554"/>
    <w:rsid w:val="00042584"/>
    <w:rsid w:val="00046A8B"/>
    <w:rsid w:val="00047384"/>
    <w:rsid w:val="000502F1"/>
    <w:rsid w:val="0005273D"/>
    <w:rsid w:val="00052B24"/>
    <w:rsid w:val="00053657"/>
    <w:rsid w:val="00054632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05F"/>
    <w:rsid w:val="000A08D5"/>
    <w:rsid w:val="000A1ADE"/>
    <w:rsid w:val="000A25DD"/>
    <w:rsid w:val="000A2E98"/>
    <w:rsid w:val="000A3CA3"/>
    <w:rsid w:val="000A4CE1"/>
    <w:rsid w:val="000A5025"/>
    <w:rsid w:val="000A5F4D"/>
    <w:rsid w:val="000A6965"/>
    <w:rsid w:val="000B0399"/>
    <w:rsid w:val="000B06BC"/>
    <w:rsid w:val="000B164A"/>
    <w:rsid w:val="000B21D4"/>
    <w:rsid w:val="000B5EEB"/>
    <w:rsid w:val="000B6097"/>
    <w:rsid w:val="000B7F1F"/>
    <w:rsid w:val="000C3748"/>
    <w:rsid w:val="000C4021"/>
    <w:rsid w:val="000C5776"/>
    <w:rsid w:val="000C5938"/>
    <w:rsid w:val="000C65AC"/>
    <w:rsid w:val="000C6CC0"/>
    <w:rsid w:val="000D32AD"/>
    <w:rsid w:val="000D384F"/>
    <w:rsid w:val="000D6559"/>
    <w:rsid w:val="000E088D"/>
    <w:rsid w:val="000E188E"/>
    <w:rsid w:val="000E3610"/>
    <w:rsid w:val="000E3E7F"/>
    <w:rsid w:val="000E62D3"/>
    <w:rsid w:val="000F074A"/>
    <w:rsid w:val="000F13F9"/>
    <w:rsid w:val="000F214F"/>
    <w:rsid w:val="000F39D8"/>
    <w:rsid w:val="000F3AAF"/>
    <w:rsid w:val="000F48A0"/>
    <w:rsid w:val="000F51FB"/>
    <w:rsid w:val="000F7086"/>
    <w:rsid w:val="000F7301"/>
    <w:rsid w:val="00104CAF"/>
    <w:rsid w:val="00105FC7"/>
    <w:rsid w:val="00107665"/>
    <w:rsid w:val="00110784"/>
    <w:rsid w:val="00113F75"/>
    <w:rsid w:val="00117106"/>
    <w:rsid w:val="0012192E"/>
    <w:rsid w:val="00121EF3"/>
    <w:rsid w:val="0012347A"/>
    <w:rsid w:val="00127212"/>
    <w:rsid w:val="0012738E"/>
    <w:rsid w:val="00130117"/>
    <w:rsid w:val="00132521"/>
    <w:rsid w:val="0013498B"/>
    <w:rsid w:val="00136F41"/>
    <w:rsid w:val="00140DF6"/>
    <w:rsid w:val="00141561"/>
    <w:rsid w:val="001449C6"/>
    <w:rsid w:val="001457B6"/>
    <w:rsid w:val="00145937"/>
    <w:rsid w:val="0014603D"/>
    <w:rsid w:val="0014733C"/>
    <w:rsid w:val="00147E0A"/>
    <w:rsid w:val="00151690"/>
    <w:rsid w:val="0015257F"/>
    <w:rsid w:val="001547AD"/>
    <w:rsid w:val="00154893"/>
    <w:rsid w:val="00154A28"/>
    <w:rsid w:val="00160D97"/>
    <w:rsid w:val="0016353A"/>
    <w:rsid w:val="00163E67"/>
    <w:rsid w:val="00164FB0"/>
    <w:rsid w:val="00165840"/>
    <w:rsid w:val="0016597B"/>
    <w:rsid w:val="00167307"/>
    <w:rsid w:val="00170385"/>
    <w:rsid w:val="00170F2B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97B98"/>
    <w:rsid w:val="001A276B"/>
    <w:rsid w:val="001A278A"/>
    <w:rsid w:val="001A27DB"/>
    <w:rsid w:val="001A6278"/>
    <w:rsid w:val="001A66D9"/>
    <w:rsid w:val="001A6A93"/>
    <w:rsid w:val="001A788E"/>
    <w:rsid w:val="001B130B"/>
    <w:rsid w:val="001B41ED"/>
    <w:rsid w:val="001B4A59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D6B13"/>
    <w:rsid w:val="001E0187"/>
    <w:rsid w:val="001E0C4D"/>
    <w:rsid w:val="001E1F63"/>
    <w:rsid w:val="001E3421"/>
    <w:rsid w:val="001E534B"/>
    <w:rsid w:val="001E5474"/>
    <w:rsid w:val="001E5CC5"/>
    <w:rsid w:val="001E62B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4223"/>
    <w:rsid w:val="00204EC9"/>
    <w:rsid w:val="00204F7B"/>
    <w:rsid w:val="0020562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0E73"/>
    <w:rsid w:val="00221A4E"/>
    <w:rsid w:val="00222863"/>
    <w:rsid w:val="00222B14"/>
    <w:rsid w:val="00222D9A"/>
    <w:rsid w:val="00222E5B"/>
    <w:rsid w:val="002248FA"/>
    <w:rsid w:val="002257F0"/>
    <w:rsid w:val="00226DF7"/>
    <w:rsid w:val="00231544"/>
    <w:rsid w:val="00231E41"/>
    <w:rsid w:val="00233273"/>
    <w:rsid w:val="002335C9"/>
    <w:rsid w:val="0024327F"/>
    <w:rsid w:val="00243BB5"/>
    <w:rsid w:val="00245411"/>
    <w:rsid w:val="00245934"/>
    <w:rsid w:val="00250633"/>
    <w:rsid w:val="00250EF6"/>
    <w:rsid w:val="00252DE4"/>
    <w:rsid w:val="00254251"/>
    <w:rsid w:val="002572FB"/>
    <w:rsid w:val="00260F8F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C4D"/>
    <w:rsid w:val="00271F67"/>
    <w:rsid w:val="00271FF8"/>
    <w:rsid w:val="00273882"/>
    <w:rsid w:val="002762C6"/>
    <w:rsid w:val="0028023C"/>
    <w:rsid w:val="00281AF8"/>
    <w:rsid w:val="0028222B"/>
    <w:rsid w:val="002869C4"/>
    <w:rsid w:val="00287F0C"/>
    <w:rsid w:val="00291961"/>
    <w:rsid w:val="00291D4E"/>
    <w:rsid w:val="002950AD"/>
    <w:rsid w:val="002A635A"/>
    <w:rsid w:val="002A692C"/>
    <w:rsid w:val="002B0C7E"/>
    <w:rsid w:val="002B20D6"/>
    <w:rsid w:val="002B45F0"/>
    <w:rsid w:val="002B5626"/>
    <w:rsid w:val="002B5F55"/>
    <w:rsid w:val="002B639C"/>
    <w:rsid w:val="002B65D1"/>
    <w:rsid w:val="002B71F1"/>
    <w:rsid w:val="002C2399"/>
    <w:rsid w:val="002C30A1"/>
    <w:rsid w:val="002C6A07"/>
    <w:rsid w:val="002C6CC4"/>
    <w:rsid w:val="002C788D"/>
    <w:rsid w:val="002D1324"/>
    <w:rsid w:val="002D244B"/>
    <w:rsid w:val="002D3622"/>
    <w:rsid w:val="002D3F2A"/>
    <w:rsid w:val="002D47C8"/>
    <w:rsid w:val="002D68CB"/>
    <w:rsid w:val="002E005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2F7DC4"/>
    <w:rsid w:val="00300F23"/>
    <w:rsid w:val="003012E4"/>
    <w:rsid w:val="00301F1F"/>
    <w:rsid w:val="00306304"/>
    <w:rsid w:val="00306A94"/>
    <w:rsid w:val="00312FA6"/>
    <w:rsid w:val="00315C4B"/>
    <w:rsid w:val="003208CA"/>
    <w:rsid w:val="00321146"/>
    <w:rsid w:val="0032212B"/>
    <w:rsid w:val="0032338F"/>
    <w:rsid w:val="00325E4C"/>
    <w:rsid w:val="00327137"/>
    <w:rsid w:val="003302AC"/>
    <w:rsid w:val="00331110"/>
    <w:rsid w:val="00331E3F"/>
    <w:rsid w:val="00332CF3"/>
    <w:rsid w:val="00333569"/>
    <w:rsid w:val="00333D84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1F8C"/>
    <w:rsid w:val="003530B6"/>
    <w:rsid w:val="00354051"/>
    <w:rsid w:val="00354A0B"/>
    <w:rsid w:val="00361F85"/>
    <w:rsid w:val="003645C1"/>
    <w:rsid w:val="003655A9"/>
    <w:rsid w:val="00366ECA"/>
    <w:rsid w:val="00367340"/>
    <w:rsid w:val="0036759D"/>
    <w:rsid w:val="0037007C"/>
    <w:rsid w:val="00372123"/>
    <w:rsid w:val="0037216D"/>
    <w:rsid w:val="003721A1"/>
    <w:rsid w:val="00376CFA"/>
    <w:rsid w:val="00376E3E"/>
    <w:rsid w:val="003774E2"/>
    <w:rsid w:val="003774F0"/>
    <w:rsid w:val="00377E31"/>
    <w:rsid w:val="00380A1F"/>
    <w:rsid w:val="003842C7"/>
    <w:rsid w:val="00384375"/>
    <w:rsid w:val="00386493"/>
    <w:rsid w:val="00386EED"/>
    <w:rsid w:val="0038702E"/>
    <w:rsid w:val="0038789C"/>
    <w:rsid w:val="00390101"/>
    <w:rsid w:val="0039065A"/>
    <w:rsid w:val="003908B9"/>
    <w:rsid w:val="003910A1"/>
    <w:rsid w:val="0039404E"/>
    <w:rsid w:val="003951F7"/>
    <w:rsid w:val="00397A72"/>
    <w:rsid w:val="003A454E"/>
    <w:rsid w:val="003A6F87"/>
    <w:rsid w:val="003A7196"/>
    <w:rsid w:val="003A733F"/>
    <w:rsid w:val="003A7864"/>
    <w:rsid w:val="003B0734"/>
    <w:rsid w:val="003B1259"/>
    <w:rsid w:val="003B3C27"/>
    <w:rsid w:val="003B44F9"/>
    <w:rsid w:val="003B61F8"/>
    <w:rsid w:val="003B7E07"/>
    <w:rsid w:val="003C0FA5"/>
    <w:rsid w:val="003C20F9"/>
    <w:rsid w:val="003C737C"/>
    <w:rsid w:val="003C7A36"/>
    <w:rsid w:val="003D0056"/>
    <w:rsid w:val="003D27D2"/>
    <w:rsid w:val="003D3220"/>
    <w:rsid w:val="003D3551"/>
    <w:rsid w:val="003D41B4"/>
    <w:rsid w:val="003D54F8"/>
    <w:rsid w:val="003D7F3F"/>
    <w:rsid w:val="003E0CCB"/>
    <w:rsid w:val="003E0ED5"/>
    <w:rsid w:val="003E343E"/>
    <w:rsid w:val="003E3CC0"/>
    <w:rsid w:val="003F104F"/>
    <w:rsid w:val="003F3BEE"/>
    <w:rsid w:val="003F427A"/>
    <w:rsid w:val="003F4774"/>
    <w:rsid w:val="003F5D56"/>
    <w:rsid w:val="003F6205"/>
    <w:rsid w:val="00403601"/>
    <w:rsid w:val="00403F33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47941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46EE"/>
    <w:rsid w:val="004649AA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15E"/>
    <w:rsid w:val="00475408"/>
    <w:rsid w:val="00476EF8"/>
    <w:rsid w:val="00482250"/>
    <w:rsid w:val="0048393B"/>
    <w:rsid w:val="0048452E"/>
    <w:rsid w:val="0049153B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0931"/>
    <w:rsid w:val="004B1DCA"/>
    <w:rsid w:val="004B2C1A"/>
    <w:rsid w:val="004B40CD"/>
    <w:rsid w:val="004B5A7F"/>
    <w:rsid w:val="004B6F33"/>
    <w:rsid w:val="004B7828"/>
    <w:rsid w:val="004C2688"/>
    <w:rsid w:val="004C332D"/>
    <w:rsid w:val="004C3B72"/>
    <w:rsid w:val="004C4FA4"/>
    <w:rsid w:val="004C56DE"/>
    <w:rsid w:val="004C7297"/>
    <w:rsid w:val="004D1347"/>
    <w:rsid w:val="004D3210"/>
    <w:rsid w:val="004D35D8"/>
    <w:rsid w:val="004D556A"/>
    <w:rsid w:val="004D6254"/>
    <w:rsid w:val="004D722A"/>
    <w:rsid w:val="004E74AE"/>
    <w:rsid w:val="004E7932"/>
    <w:rsid w:val="004E7BB8"/>
    <w:rsid w:val="004F1B8D"/>
    <w:rsid w:val="004F2DA0"/>
    <w:rsid w:val="004F3CDF"/>
    <w:rsid w:val="004F4C4A"/>
    <w:rsid w:val="004F5427"/>
    <w:rsid w:val="004F548A"/>
    <w:rsid w:val="004F7A22"/>
    <w:rsid w:val="00500847"/>
    <w:rsid w:val="00500B9A"/>
    <w:rsid w:val="005054C0"/>
    <w:rsid w:val="00505B1E"/>
    <w:rsid w:val="005067FE"/>
    <w:rsid w:val="00507CD8"/>
    <w:rsid w:val="00512056"/>
    <w:rsid w:val="00513689"/>
    <w:rsid w:val="00513E2F"/>
    <w:rsid w:val="00514FB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0FA7"/>
    <w:rsid w:val="00541D70"/>
    <w:rsid w:val="00542095"/>
    <w:rsid w:val="005425CA"/>
    <w:rsid w:val="00545D1A"/>
    <w:rsid w:val="005501BE"/>
    <w:rsid w:val="00551613"/>
    <w:rsid w:val="00553236"/>
    <w:rsid w:val="00554986"/>
    <w:rsid w:val="005572E5"/>
    <w:rsid w:val="0056178E"/>
    <w:rsid w:val="00562D64"/>
    <w:rsid w:val="00563169"/>
    <w:rsid w:val="00566583"/>
    <w:rsid w:val="00570ABE"/>
    <w:rsid w:val="005710C9"/>
    <w:rsid w:val="00573318"/>
    <w:rsid w:val="00573889"/>
    <w:rsid w:val="00576269"/>
    <w:rsid w:val="00577CF3"/>
    <w:rsid w:val="00580272"/>
    <w:rsid w:val="005804C7"/>
    <w:rsid w:val="00582DD9"/>
    <w:rsid w:val="00583469"/>
    <w:rsid w:val="0058478F"/>
    <w:rsid w:val="005866F9"/>
    <w:rsid w:val="00586B78"/>
    <w:rsid w:val="00590946"/>
    <w:rsid w:val="005933CB"/>
    <w:rsid w:val="0059472F"/>
    <w:rsid w:val="00595675"/>
    <w:rsid w:val="0059575C"/>
    <w:rsid w:val="00596458"/>
    <w:rsid w:val="005A7902"/>
    <w:rsid w:val="005B1278"/>
    <w:rsid w:val="005B1541"/>
    <w:rsid w:val="005B19F2"/>
    <w:rsid w:val="005B2086"/>
    <w:rsid w:val="005B37BB"/>
    <w:rsid w:val="005B3AE3"/>
    <w:rsid w:val="005B4262"/>
    <w:rsid w:val="005B4DE6"/>
    <w:rsid w:val="005B51B6"/>
    <w:rsid w:val="005B546D"/>
    <w:rsid w:val="005B6945"/>
    <w:rsid w:val="005C025D"/>
    <w:rsid w:val="005C1011"/>
    <w:rsid w:val="005C10A3"/>
    <w:rsid w:val="005C1433"/>
    <w:rsid w:val="005C1961"/>
    <w:rsid w:val="005C1E71"/>
    <w:rsid w:val="005C236B"/>
    <w:rsid w:val="005C268F"/>
    <w:rsid w:val="005C3AE6"/>
    <w:rsid w:val="005C42A8"/>
    <w:rsid w:val="005C4498"/>
    <w:rsid w:val="005C4808"/>
    <w:rsid w:val="005C7947"/>
    <w:rsid w:val="005D1B55"/>
    <w:rsid w:val="005D225D"/>
    <w:rsid w:val="005D3E10"/>
    <w:rsid w:val="005E0305"/>
    <w:rsid w:val="005E11F0"/>
    <w:rsid w:val="005E260F"/>
    <w:rsid w:val="005E38A1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5377"/>
    <w:rsid w:val="005F55D3"/>
    <w:rsid w:val="005F724F"/>
    <w:rsid w:val="005F76DE"/>
    <w:rsid w:val="005F7829"/>
    <w:rsid w:val="005F7CC4"/>
    <w:rsid w:val="00601555"/>
    <w:rsid w:val="00601E68"/>
    <w:rsid w:val="00603503"/>
    <w:rsid w:val="0060581A"/>
    <w:rsid w:val="00606269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587F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00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675A3"/>
    <w:rsid w:val="00672717"/>
    <w:rsid w:val="00674FC0"/>
    <w:rsid w:val="006779F9"/>
    <w:rsid w:val="006830D4"/>
    <w:rsid w:val="0068359A"/>
    <w:rsid w:val="00683959"/>
    <w:rsid w:val="00684EB1"/>
    <w:rsid w:val="00686C82"/>
    <w:rsid w:val="00687407"/>
    <w:rsid w:val="00687589"/>
    <w:rsid w:val="00687863"/>
    <w:rsid w:val="00687D6F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A47"/>
    <w:rsid w:val="006A4CC5"/>
    <w:rsid w:val="006A5223"/>
    <w:rsid w:val="006A527A"/>
    <w:rsid w:val="006B348B"/>
    <w:rsid w:val="006B4952"/>
    <w:rsid w:val="006B5358"/>
    <w:rsid w:val="006B5521"/>
    <w:rsid w:val="006B7150"/>
    <w:rsid w:val="006B7CF4"/>
    <w:rsid w:val="006C1E98"/>
    <w:rsid w:val="006C3465"/>
    <w:rsid w:val="006C367A"/>
    <w:rsid w:val="006C4257"/>
    <w:rsid w:val="006C56B4"/>
    <w:rsid w:val="006C6435"/>
    <w:rsid w:val="006D3CAA"/>
    <w:rsid w:val="006D548D"/>
    <w:rsid w:val="006D7C1B"/>
    <w:rsid w:val="006E1BDF"/>
    <w:rsid w:val="006E24A2"/>
    <w:rsid w:val="006F1024"/>
    <w:rsid w:val="006F2A86"/>
    <w:rsid w:val="006F2DCC"/>
    <w:rsid w:val="006F35D3"/>
    <w:rsid w:val="006F4FFE"/>
    <w:rsid w:val="006F7797"/>
    <w:rsid w:val="006F77D2"/>
    <w:rsid w:val="00700201"/>
    <w:rsid w:val="00701843"/>
    <w:rsid w:val="00702241"/>
    <w:rsid w:val="007028A5"/>
    <w:rsid w:val="00702CCF"/>
    <w:rsid w:val="00705A89"/>
    <w:rsid w:val="00705A9E"/>
    <w:rsid w:val="00705B4A"/>
    <w:rsid w:val="00707EC7"/>
    <w:rsid w:val="0071290B"/>
    <w:rsid w:val="0071543B"/>
    <w:rsid w:val="00715E01"/>
    <w:rsid w:val="007170CA"/>
    <w:rsid w:val="00717314"/>
    <w:rsid w:val="0071767F"/>
    <w:rsid w:val="00720FD4"/>
    <w:rsid w:val="007219FE"/>
    <w:rsid w:val="00721F00"/>
    <w:rsid w:val="007224BD"/>
    <w:rsid w:val="00723C8D"/>
    <w:rsid w:val="00723F69"/>
    <w:rsid w:val="0072413B"/>
    <w:rsid w:val="00726953"/>
    <w:rsid w:val="007275C2"/>
    <w:rsid w:val="00732E43"/>
    <w:rsid w:val="007337A2"/>
    <w:rsid w:val="00734A44"/>
    <w:rsid w:val="00735A48"/>
    <w:rsid w:val="00735C57"/>
    <w:rsid w:val="007368FE"/>
    <w:rsid w:val="00737334"/>
    <w:rsid w:val="007401EB"/>
    <w:rsid w:val="00740599"/>
    <w:rsid w:val="007418C9"/>
    <w:rsid w:val="00742FCA"/>
    <w:rsid w:val="007430EE"/>
    <w:rsid w:val="00744666"/>
    <w:rsid w:val="00744847"/>
    <w:rsid w:val="00745860"/>
    <w:rsid w:val="0074623D"/>
    <w:rsid w:val="0074658F"/>
    <w:rsid w:val="007501CF"/>
    <w:rsid w:val="00754305"/>
    <w:rsid w:val="0075439D"/>
    <w:rsid w:val="00756645"/>
    <w:rsid w:val="0075664B"/>
    <w:rsid w:val="00761C5B"/>
    <w:rsid w:val="00761E79"/>
    <w:rsid w:val="007701FB"/>
    <w:rsid w:val="007702A4"/>
    <w:rsid w:val="00772DB3"/>
    <w:rsid w:val="007744A8"/>
    <w:rsid w:val="00775539"/>
    <w:rsid w:val="00776BAD"/>
    <w:rsid w:val="00777195"/>
    <w:rsid w:val="00777780"/>
    <w:rsid w:val="00777D2C"/>
    <w:rsid w:val="007804E3"/>
    <w:rsid w:val="00781DC5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B08E3"/>
    <w:rsid w:val="007B2F39"/>
    <w:rsid w:val="007B3105"/>
    <w:rsid w:val="007B4427"/>
    <w:rsid w:val="007B5DDB"/>
    <w:rsid w:val="007B6F9F"/>
    <w:rsid w:val="007B7B5F"/>
    <w:rsid w:val="007B7BCB"/>
    <w:rsid w:val="007C0448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34D"/>
    <w:rsid w:val="007E6896"/>
    <w:rsid w:val="007E753D"/>
    <w:rsid w:val="007E7F49"/>
    <w:rsid w:val="007F08AD"/>
    <w:rsid w:val="007F1687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1D9D"/>
    <w:rsid w:val="00805EF6"/>
    <w:rsid w:val="008061DD"/>
    <w:rsid w:val="00807117"/>
    <w:rsid w:val="00807657"/>
    <w:rsid w:val="008076BA"/>
    <w:rsid w:val="008102D1"/>
    <w:rsid w:val="008112F3"/>
    <w:rsid w:val="00811F46"/>
    <w:rsid w:val="0081227D"/>
    <w:rsid w:val="008139B5"/>
    <w:rsid w:val="00814248"/>
    <w:rsid w:val="008143C0"/>
    <w:rsid w:val="00815069"/>
    <w:rsid w:val="00815983"/>
    <w:rsid w:val="0082587A"/>
    <w:rsid w:val="008258F6"/>
    <w:rsid w:val="0083056A"/>
    <w:rsid w:val="00830BB6"/>
    <w:rsid w:val="00832408"/>
    <w:rsid w:val="0083398A"/>
    <w:rsid w:val="00835DCF"/>
    <w:rsid w:val="00835F42"/>
    <w:rsid w:val="00837A0D"/>
    <w:rsid w:val="00837B34"/>
    <w:rsid w:val="00837DEC"/>
    <w:rsid w:val="00837F6E"/>
    <w:rsid w:val="00840658"/>
    <w:rsid w:val="008422BB"/>
    <w:rsid w:val="008423E7"/>
    <w:rsid w:val="0084372E"/>
    <w:rsid w:val="008448E1"/>
    <w:rsid w:val="008458BD"/>
    <w:rsid w:val="00846EE5"/>
    <w:rsid w:val="0085053E"/>
    <w:rsid w:val="00851B86"/>
    <w:rsid w:val="00852BFA"/>
    <w:rsid w:val="00852DA8"/>
    <w:rsid w:val="00853EF6"/>
    <w:rsid w:val="00855856"/>
    <w:rsid w:val="00856E81"/>
    <w:rsid w:val="00860581"/>
    <w:rsid w:val="00861172"/>
    <w:rsid w:val="008614FC"/>
    <w:rsid w:val="00861CAD"/>
    <w:rsid w:val="00862173"/>
    <w:rsid w:val="00864508"/>
    <w:rsid w:val="00864686"/>
    <w:rsid w:val="00864B6B"/>
    <w:rsid w:val="00874A86"/>
    <w:rsid w:val="00875479"/>
    <w:rsid w:val="0087686E"/>
    <w:rsid w:val="00877161"/>
    <w:rsid w:val="00877236"/>
    <w:rsid w:val="00884A96"/>
    <w:rsid w:val="008863A7"/>
    <w:rsid w:val="00886DE7"/>
    <w:rsid w:val="00887C55"/>
    <w:rsid w:val="00887E37"/>
    <w:rsid w:val="00890CF4"/>
    <w:rsid w:val="0089221C"/>
    <w:rsid w:val="0089501F"/>
    <w:rsid w:val="00895A9F"/>
    <w:rsid w:val="00896916"/>
    <w:rsid w:val="008969AD"/>
    <w:rsid w:val="008A0121"/>
    <w:rsid w:val="008A01FF"/>
    <w:rsid w:val="008A0439"/>
    <w:rsid w:val="008A0763"/>
    <w:rsid w:val="008A0DBC"/>
    <w:rsid w:val="008A254F"/>
    <w:rsid w:val="008A3287"/>
    <w:rsid w:val="008A328C"/>
    <w:rsid w:val="008A448D"/>
    <w:rsid w:val="008A4FE9"/>
    <w:rsid w:val="008A7249"/>
    <w:rsid w:val="008A7931"/>
    <w:rsid w:val="008B0824"/>
    <w:rsid w:val="008B1508"/>
    <w:rsid w:val="008B20E0"/>
    <w:rsid w:val="008B2AEA"/>
    <w:rsid w:val="008B2CAA"/>
    <w:rsid w:val="008B2D40"/>
    <w:rsid w:val="008B2ECC"/>
    <w:rsid w:val="008C0C71"/>
    <w:rsid w:val="008C11E3"/>
    <w:rsid w:val="008C2810"/>
    <w:rsid w:val="008C2B30"/>
    <w:rsid w:val="008C2EE6"/>
    <w:rsid w:val="008C38BC"/>
    <w:rsid w:val="008C5061"/>
    <w:rsid w:val="008C5486"/>
    <w:rsid w:val="008C5DD7"/>
    <w:rsid w:val="008C701C"/>
    <w:rsid w:val="008D0837"/>
    <w:rsid w:val="008D2FF6"/>
    <w:rsid w:val="008D312B"/>
    <w:rsid w:val="008E14C1"/>
    <w:rsid w:val="008E3A84"/>
    <w:rsid w:val="008E4336"/>
    <w:rsid w:val="008E6C72"/>
    <w:rsid w:val="008E77D9"/>
    <w:rsid w:val="008E7921"/>
    <w:rsid w:val="008F00FC"/>
    <w:rsid w:val="008F1CF5"/>
    <w:rsid w:val="008F2F62"/>
    <w:rsid w:val="008F794D"/>
    <w:rsid w:val="00902586"/>
    <w:rsid w:val="009048DA"/>
    <w:rsid w:val="00905606"/>
    <w:rsid w:val="00905E1B"/>
    <w:rsid w:val="00906146"/>
    <w:rsid w:val="00907024"/>
    <w:rsid w:val="009072E8"/>
    <w:rsid w:val="009132A3"/>
    <w:rsid w:val="00916364"/>
    <w:rsid w:val="009205AB"/>
    <w:rsid w:val="009233DC"/>
    <w:rsid w:val="00923D20"/>
    <w:rsid w:val="00924240"/>
    <w:rsid w:val="00925DD6"/>
    <w:rsid w:val="00930B90"/>
    <w:rsid w:val="00931F6E"/>
    <w:rsid w:val="00933209"/>
    <w:rsid w:val="00935B4B"/>
    <w:rsid w:val="009360A7"/>
    <w:rsid w:val="00936824"/>
    <w:rsid w:val="00936A17"/>
    <w:rsid w:val="009417ED"/>
    <w:rsid w:val="0094232D"/>
    <w:rsid w:val="00945B99"/>
    <w:rsid w:val="00945F7D"/>
    <w:rsid w:val="00946B17"/>
    <w:rsid w:val="00955093"/>
    <w:rsid w:val="00955C8C"/>
    <w:rsid w:val="00955D4F"/>
    <w:rsid w:val="00957142"/>
    <w:rsid w:val="009574B0"/>
    <w:rsid w:val="00957B71"/>
    <w:rsid w:val="00960D32"/>
    <w:rsid w:val="009637C9"/>
    <w:rsid w:val="00965187"/>
    <w:rsid w:val="009656DC"/>
    <w:rsid w:val="00965A2D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3ADF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BE2"/>
    <w:rsid w:val="009A0CC3"/>
    <w:rsid w:val="009A23AF"/>
    <w:rsid w:val="009A241A"/>
    <w:rsid w:val="009A2911"/>
    <w:rsid w:val="009A2BAA"/>
    <w:rsid w:val="009A38C6"/>
    <w:rsid w:val="009A3E75"/>
    <w:rsid w:val="009A403F"/>
    <w:rsid w:val="009A44F9"/>
    <w:rsid w:val="009A4A80"/>
    <w:rsid w:val="009A4D89"/>
    <w:rsid w:val="009A5456"/>
    <w:rsid w:val="009A64D7"/>
    <w:rsid w:val="009A7605"/>
    <w:rsid w:val="009B0A3B"/>
    <w:rsid w:val="009B1235"/>
    <w:rsid w:val="009B3781"/>
    <w:rsid w:val="009B3FC2"/>
    <w:rsid w:val="009B475F"/>
    <w:rsid w:val="009B4818"/>
    <w:rsid w:val="009B563C"/>
    <w:rsid w:val="009B65B8"/>
    <w:rsid w:val="009C50E1"/>
    <w:rsid w:val="009C59D7"/>
    <w:rsid w:val="009C7113"/>
    <w:rsid w:val="009C735A"/>
    <w:rsid w:val="009D030D"/>
    <w:rsid w:val="009D06C9"/>
    <w:rsid w:val="009D2DEB"/>
    <w:rsid w:val="009D3C1F"/>
    <w:rsid w:val="009D4E0D"/>
    <w:rsid w:val="009D741A"/>
    <w:rsid w:val="009D7AC3"/>
    <w:rsid w:val="009D7B42"/>
    <w:rsid w:val="009D7E62"/>
    <w:rsid w:val="009E0927"/>
    <w:rsid w:val="009E67BE"/>
    <w:rsid w:val="009E7068"/>
    <w:rsid w:val="009F01D2"/>
    <w:rsid w:val="009F03CC"/>
    <w:rsid w:val="009F2C3E"/>
    <w:rsid w:val="009F3A5B"/>
    <w:rsid w:val="009F59CF"/>
    <w:rsid w:val="009F69DA"/>
    <w:rsid w:val="009F6C8F"/>
    <w:rsid w:val="00A008DD"/>
    <w:rsid w:val="00A00909"/>
    <w:rsid w:val="00A03A60"/>
    <w:rsid w:val="00A07BAB"/>
    <w:rsid w:val="00A11860"/>
    <w:rsid w:val="00A12896"/>
    <w:rsid w:val="00A13351"/>
    <w:rsid w:val="00A13837"/>
    <w:rsid w:val="00A14202"/>
    <w:rsid w:val="00A170FE"/>
    <w:rsid w:val="00A17672"/>
    <w:rsid w:val="00A17E60"/>
    <w:rsid w:val="00A22A10"/>
    <w:rsid w:val="00A250A7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1A20"/>
    <w:rsid w:val="00A42EC4"/>
    <w:rsid w:val="00A43645"/>
    <w:rsid w:val="00A4377C"/>
    <w:rsid w:val="00A44933"/>
    <w:rsid w:val="00A4568E"/>
    <w:rsid w:val="00A45D1A"/>
    <w:rsid w:val="00A50007"/>
    <w:rsid w:val="00A50149"/>
    <w:rsid w:val="00A51453"/>
    <w:rsid w:val="00A5187D"/>
    <w:rsid w:val="00A5237B"/>
    <w:rsid w:val="00A54CF6"/>
    <w:rsid w:val="00A579F6"/>
    <w:rsid w:val="00A6015C"/>
    <w:rsid w:val="00A602CB"/>
    <w:rsid w:val="00A606CB"/>
    <w:rsid w:val="00A61EAE"/>
    <w:rsid w:val="00A643A6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0CA1"/>
    <w:rsid w:val="00A926D0"/>
    <w:rsid w:val="00A928AB"/>
    <w:rsid w:val="00A95372"/>
    <w:rsid w:val="00A971DD"/>
    <w:rsid w:val="00A97B27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17E4"/>
    <w:rsid w:val="00AC187D"/>
    <w:rsid w:val="00AC61F3"/>
    <w:rsid w:val="00AC6FCF"/>
    <w:rsid w:val="00AC7AEA"/>
    <w:rsid w:val="00AD34A6"/>
    <w:rsid w:val="00AD3617"/>
    <w:rsid w:val="00AD3D20"/>
    <w:rsid w:val="00AD3D96"/>
    <w:rsid w:val="00AD5259"/>
    <w:rsid w:val="00AD574C"/>
    <w:rsid w:val="00AD7698"/>
    <w:rsid w:val="00AE1176"/>
    <w:rsid w:val="00AE2587"/>
    <w:rsid w:val="00AE3624"/>
    <w:rsid w:val="00AE4691"/>
    <w:rsid w:val="00AE571C"/>
    <w:rsid w:val="00AE693A"/>
    <w:rsid w:val="00AE7556"/>
    <w:rsid w:val="00AE792D"/>
    <w:rsid w:val="00AE7A4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670D"/>
    <w:rsid w:val="00B16CC0"/>
    <w:rsid w:val="00B214DD"/>
    <w:rsid w:val="00B21CC7"/>
    <w:rsid w:val="00B220EF"/>
    <w:rsid w:val="00B24A9D"/>
    <w:rsid w:val="00B25305"/>
    <w:rsid w:val="00B25EE0"/>
    <w:rsid w:val="00B2700E"/>
    <w:rsid w:val="00B27116"/>
    <w:rsid w:val="00B30802"/>
    <w:rsid w:val="00B31FF6"/>
    <w:rsid w:val="00B330E6"/>
    <w:rsid w:val="00B36DEA"/>
    <w:rsid w:val="00B41617"/>
    <w:rsid w:val="00B4179C"/>
    <w:rsid w:val="00B41AD9"/>
    <w:rsid w:val="00B41B23"/>
    <w:rsid w:val="00B425DA"/>
    <w:rsid w:val="00B44983"/>
    <w:rsid w:val="00B4780D"/>
    <w:rsid w:val="00B51864"/>
    <w:rsid w:val="00B53CE3"/>
    <w:rsid w:val="00B53D2C"/>
    <w:rsid w:val="00B54C1D"/>
    <w:rsid w:val="00B55823"/>
    <w:rsid w:val="00B62631"/>
    <w:rsid w:val="00B628FE"/>
    <w:rsid w:val="00B62F08"/>
    <w:rsid w:val="00B66398"/>
    <w:rsid w:val="00B674FB"/>
    <w:rsid w:val="00B67EA5"/>
    <w:rsid w:val="00B70D76"/>
    <w:rsid w:val="00B742E4"/>
    <w:rsid w:val="00B7559C"/>
    <w:rsid w:val="00B76337"/>
    <w:rsid w:val="00B816FC"/>
    <w:rsid w:val="00B82142"/>
    <w:rsid w:val="00B83FD5"/>
    <w:rsid w:val="00B840B5"/>
    <w:rsid w:val="00B84634"/>
    <w:rsid w:val="00B84988"/>
    <w:rsid w:val="00B9133F"/>
    <w:rsid w:val="00B94F07"/>
    <w:rsid w:val="00B950B3"/>
    <w:rsid w:val="00B96669"/>
    <w:rsid w:val="00B97E3A"/>
    <w:rsid w:val="00BA17FE"/>
    <w:rsid w:val="00BA6345"/>
    <w:rsid w:val="00BA7E14"/>
    <w:rsid w:val="00BA7E58"/>
    <w:rsid w:val="00BB3B3F"/>
    <w:rsid w:val="00BB443B"/>
    <w:rsid w:val="00BB5994"/>
    <w:rsid w:val="00BB63B1"/>
    <w:rsid w:val="00BC0EC4"/>
    <w:rsid w:val="00BC184B"/>
    <w:rsid w:val="00BC3D3A"/>
    <w:rsid w:val="00BC66C3"/>
    <w:rsid w:val="00BD12C8"/>
    <w:rsid w:val="00BD34B8"/>
    <w:rsid w:val="00BD4E65"/>
    <w:rsid w:val="00BD6A28"/>
    <w:rsid w:val="00BE0B67"/>
    <w:rsid w:val="00BE1FF6"/>
    <w:rsid w:val="00BE28B7"/>
    <w:rsid w:val="00BE2B93"/>
    <w:rsid w:val="00BE3FA4"/>
    <w:rsid w:val="00BE580F"/>
    <w:rsid w:val="00BE5AE8"/>
    <w:rsid w:val="00BE60F0"/>
    <w:rsid w:val="00BE71C0"/>
    <w:rsid w:val="00BF3DD1"/>
    <w:rsid w:val="00BF4729"/>
    <w:rsid w:val="00BF5D72"/>
    <w:rsid w:val="00BF722D"/>
    <w:rsid w:val="00C0351F"/>
    <w:rsid w:val="00C03B86"/>
    <w:rsid w:val="00C0426A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5E18"/>
    <w:rsid w:val="00C1792E"/>
    <w:rsid w:val="00C20C3E"/>
    <w:rsid w:val="00C214DA"/>
    <w:rsid w:val="00C2303D"/>
    <w:rsid w:val="00C23E75"/>
    <w:rsid w:val="00C25D87"/>
    <w:rsid w:val="00C329C6"/>
    <w:rsid w:val="00C34D79"/>
    <w:rsid w:val="00C356B7"/>
    <w:rsid w:val="00C36A1F"/>
    <w:rsid w:val="00C40587"/>
    <w:rsid w:val="00C43105"/>
    <w:rsid w:val="00C466FB"/>
    <w:rsid w:val="00C46DAA"/>
    <w:rsid w:val="00C47997"/>
    <w:rsid w:val="00C51391"/>
    <w:rsid w:val="00C548CE"/>
    <w:rsid w:val="00C56479"/>
    <w:rsid w:val="00C57A7E"/>
    <w:rsid w:val="00C603E2"/>
    <w:rsid w:val="00C60955"/>
    <w:rsid w:val="00C6277E"/>
    <w:rsid w:val="00C62895"/>
    <w:rsid w:val="00C66448"/>
    <w:rsid w:val="00C67FA2"/>
    <w:rsid w:val="00C748DD"/>
    <w:rsid w:val="00C762E5"/>
    <w:rsid w:val="00C772DC"/>
    <w:rsid w:val="00C82150"/>
    <w:rsid w:val="00C86826"/>
    <w:rsid w:val="00C905B3"/>
    <w:rsid w:val="00C939DB"/>
    <w:rsid w:val="00C93F3F"/>
    <w:rsid w:val="00C94869"/>
    <w:rsid w:val="00C94D60"/>
    <w:rsid w:val="00C956B6"/>
    <w:rsid w:val="00C95AEC"/>
    <w:rsid w:val="00C96962"/>
    <w:rsid w:val="00C96E5E"/>
    <w:rsid w:val="00C973C8"/>
    <w:rsid w:val="00C97844"/>
    <w:rsid w:val="00CA005F"/>
    <w:rsid w:val="00CA04EE"/>
    <w:rsid w:val="00CA11A4"/>
    <w:rsid w:val="00CA3EBE"/>
    <w:rsid w:val="00CA4045"/>
    <w:rsid w:val="00CA447C"/>
    <w:rsid w:val="00CA6556"/>
    <w:rsid w:val="00CA6E18"/>
    <w:rsid w:val="00CA712E"/>
    <w:rsid w:val="00CB1831"/>
    <w:rsid w:val="00CB20FC"/>
    <w:rsid w:val="00CB2BD0"/>
    <w:rsid w:val="00CB2C67"/>
    <w:rsid w:val="00CB57AD"/>
    <w:rsid w:val="00CB7D87"/>
    <w:rsid w:val="00CC26A4"/>
    <w:rsid w:val="00CC4536"/>
    <w:rsid w:val="00CC5924"/>
    <w:rsid w:val="00CC7C23"/>
    <w:rsid w:val="00CD0C34"/>
    <w:rsid w:val="00CD59A2"/>
    <w:rsid w:val="00CD5D76"/>
    <w:rsid w:val="00CD5FDA"/>
    <w:rsid w:val="00CD6DCB"/>
    <w:rsid w:val="00CE13AA"/>
    <w:rsid w:val="00CE1D67"/>
    <w:rsid w:val="00CE1DCA"/>
    <w:rsid w:val="00CE20D5"/>
    <w:rsid w:val="00CE3602"/>
    <w:rsid w:val="00CE4526"/>
    <w:rsid w:val="00CE5450"/>
    <w:rsid w:val="00CE5B04"/>
    <w:rsid w:val="00CE69C8"/>
    <w:rsid w:val="00CF0E35"/>
    <w:rsid w:val="00CF259D"/>
    <w:rsid w:val="00CF539C"/>
    <w:rsid w:val="00CF6D88"/>
    <w:rsid w:val="00CF6ECD"/>
    <w:rsid w:val="00CF752A"/>
    <w:rsid w:val="00D01093"/>
    <w:rsid w:val="00D02D59"/>
    <w:rsid w:val="00D05865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51E"/>
    <w:rsid w:val="00D26615"/>
    <w:rsid w:val="00D27E03"/>
    <w:rsid w:val="00D31B03"/>
    <w:rsid w:val="00D32109"/>
    <w:rsid w:val="00D32B40"/>
    <w:rsid w:val="00D340BC"/>
    <w:rsid w:val="00D34582"/>
    <w:rsid w:val="00D34A5D"/>
    <w:rsid w:val="00D34A77"/>
    <w:rsid w:val="00D364B8"/>
    <w:rsid w:val="00D36D28"/>
    <w:rsid w:val="00D37D3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2373"/>
    <w:rsid w:val="00D5370C"/>
    <w:rsid w:val="00D5406C"/>
    <w:rsid w:val="00D551F2"/>
    <w:rsid w:val="00D55957"/>
    <w:rsid w:val="00D566CB"/>
    <w:rsid w:val="00D621D3"/>
    <w:rsid w:val="00D642BC"/>
    <w:rsid w:val="00D657DF"/>
    <w:rsid w:val="00D6583D"/>
    <w:rsid w:val="00D67805"/>
    <w:rsid w:val="00D7064C"/>
    <w:rsid w:val="00D71579"/>
    <w:rsid w:val="00D72A2C"/>
    <w:rsid w:val="00D7456B"/>
    <w:rsid w:val="00D76378"/>
    <w:rsid w:val="00D76855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A4C05"/>
    <w:rsid w:val="00DA4F8F"/>
    <w:rsid w:val="00DA686A"/>
    <w:rsid w:val="00DB1314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4C33"/>
    <w:rsid w:val="00DC61FE"/>
    <w:rsid w:val="00DC6748"/>
    <w:rsid w:val="00DC7474"/>
    <w:rsid w:val="00DD00E2"/>
    <w:rsid w:val="00DD11F1"/>
    <w:rsid w:val="00DD1A4D"/>
    <w:rsid w:val="00DD2080"/>
    <w:rsid w:val="00DD26E2"/>
    <w:rsid w:val="00DD31DE"/>
    <w:rsid w:val="00DD4BDA"/>
    <w:rsid w:val="00DD4C5A"/>
    <w:rsid w:val="00DD5015"/>
    <w:rsid w:val="00DD5C79"/>
    <w:rsid w:val="00DD6DED"/>
    <w:rsid w:val="00DD75D9"/>
    <w:rsid w:val="00DD79DB"/>
    <w:rsid w:val="00DE1807"/>
    <w:rsid w:val="00DE499D"/>
    <w:rsid w:val="00DE4BCF"/>
    <w:rsid w:val="00DE57CF"/>
    <w:rsid w:val="00DE67EC"/>
    <w:rsid w:val="00DE6FB3"/>
    <w:rsid w:val="00DE7A29"/>
    <w:rsid w:val="00DF0602"/>
    <w:rsid w:val="00DF0BA0"/>
    <w:rsid w:val="00DF380D"/>
    <w:rsid w:val="00DF45AF"/>
    <w:rsid w:val="00DF4802"/>
    <w:rsid w:val="00DF4DDD"/>
    <w:rsid w:val="00DF581E"/>
    <w:rsid w:val="00E00140"/>
    <w:rsid w:val="00E00371"/>
    <w:rsid w:val="00E00673"/>
    <w:rsid w:val="00E02216"/>
    <w:rsid w:val="00E03933"/>
    <w:rsid w:val="00E10717"/>
    <w:rsid w:val="00E110C5"/>
    <w:rsid w:val="00E1122E"/>
    <w:rsid w:val="00E13838"/>
    <w:rsid w:val="00E1582F"/>
    <w:rsid w:val="00E163B3"/>
    <w:rsid w:val="00E167D2"/>
    <w:rsid w:val="00E202AF"/>
    <w:rsid w:val="00E20B26"/>
    <w:rsid w:val="00E20BAA"/>
    <w:rsid w:val="00E21EFC"/>
    <w:rsid w:val="00E23195"/>
    <w:rsid w:val="00E24EAF"/>
    <w:rsid w:val="00E25E4D"/>
    <w:rsid w:val="00E32402"/>
    <w:rsid w:val="00E32FC0"/>
    <w:rsid w:val="00E3323F"/>
    <w:rsid w:val="00E33CF2"/>
    <w:rsid w:val="00E33FBD"/>
    <w:rsid w:val="00E36DA5"/>
    <w:rsid w:val="00E37329"/>
    <w:rsid w:val="00E4086B"/>
    <w:rsid w:val="00E41531"/>
    <w:rsid w:val="00E41715"/>
    <w:rsid w:val="00E43F69"/>
    <w:rsid w:val="00E44CEB"/>
    <w:rsid w:val="00E456AE"/>
    <w:rsid w:val="00E46549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1106"/>
    <w:rsid w:val="00E6357E"/>
    <w:rsid w:val="00E64155"/>
    <w:rsid w:val="00E70816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1DF"/>
    <w:rsid w:val="00E81903"/>
    <w:rsid w:val="00E83FFC"/>
    <w:rsid w:val="00E86107"/>
    <w:rsid w:val="00E90CCE"/>
    <w:rsid w:val="00E9164D"/>
    <w:rsid w:val="00E916E8"/>
    <w:rsid w:val="00E918EE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6B8E"/>
    <w:rsid w:val="00EA7D87"/>
    <w:rsid w:val="00EA7D9A"/>
    <w:rsid w:val="00EB12BB"/>
    <w:rsid w:val="00EB325C"/>
    <w:rsid w:val="00EB4262"/>
    <w:rsid w:val="00EB50FF"/>
    <w:rsid w:val="00EB6703"/>
    <w:rsid w:val="00EB68C6"/>
    <w:rsid w:val="00EB6A60"/>
    <w:rsid w:val="00EB77FE"/>
    <w:rsid w:val="00EC11D8"/>
    <w:rsid w:val="00EC138C"/>
    <w:rsid w:val="00EC2301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04"/>
    <w:rsid w:val="00ED5FD0"/>
    <w:rsid w:val="00EE01C2"/>
    <w:rsid w:val="00EE0CF9"/>
    <w:rsid w:val="00EE1C42"/>
    <w:rsid w:val="00EE3E35"/>
    <w:rsid w:val="00EE61CB"/>
    <w:rsid w:val="00EF03DD"/>
    <w:rsid w:val="00EF0EB2"/>
    <w:rsid w:val="00EF154B"/>
    <w:rsid w:val="00EF2E22"/>
    <w:rsid w:val="00EF388B"/>
    <w:rsid w:val="00EF58C6"/>
    <w:rsid w:val="00EF7E9B"/>
    <w:rsid w:val="00F00125"/>
    <w:rsid w:val="00F00304"/>
    <w:rsid w:val="00F003F9"/>
    <w:rsid w:val="00F0432A"/>
    <w:rsid w:val="00F04ED7"/>
    <w:rsid w:val="00F05481"/>
    <w:rsid w:val="00F05BDB"/>
    <w:rsid w:val="00F07DC0"/>
    <w:rsid w:val="00F07F64"/>
    <w:rsid w:val="00F10940"/>
    <w:rsid w:val="00F11985"/>
    <w:rsid w:val="00F13585"/>
    <w:rsid w:val="00F13BDC"/>
    <w:rsid w:val="00F14B36"/>
    <w:rsid w:val="00F15A2A"/>
    <w:rsid w:val="00F16114"/>
    <w:rsid w:val="00F1673B"/>
    <w:rsid w:val="00F2219C"/>
    <w:rsid w:val="00F23064"/>
    <w:rsid w:val="00F25A99"/>
    <w:rsid w:val="00F26D33"/>
    <w:rsid w:val="00F26E22"/>
    <w:rsid w:val="00F30912"/>
    <w:rsid w:val="00F3264B"/>
    <w:rsid w:val="00F33C0A"/>
    <w:rsid w:val="00F358E6"/>
    <w:rsid w:val="00F35A10"/>
    <w:rsid w:val="00F35BE6"/>
    <w:rsid w:val="00F35FBB"/>
    <w:rsid w:val="00F36171"/>
    <w:rsid w:val="00F36220"/>
    <w:rsid w:val="00F4225D"/>
    <w:rsid w:val="00F445E5"/>
    <w:rsid w:val="00F47A75"/>
    <w:rsid w:val="00F47DF0"/>
    <w:rsid w:val="00F47E7A"/>
    <w:rsid w:val="00F523F3"/>
    <w:rsid w:val="00F53E5D"/>
    <w:rsid w:val="00F540FC"/>
    <w:rsid w:val="00F5513C"/>
    <w:rsid w:val="00F56EAA"/>
    <w:rsid w:val="00F60A2A"/>
    <w:rsid w:val="00F60B91"/>
    <w:rsid w:val="00F626CB"/>
    <w:rsid w:val="00F627BF"/>
    <w:rsid w:val="00F63682"/>
    <w:rsid w:val="00F6398C"/>
    <w:rsid w:val="00F660FE"/>
    <w:rsid w:val="00F668AB"/>
    <w:rsid w:val="00F67845"/>
    <w:rsid w:val="00F71257"/>
    <w:rsid w:val="00F71D55"/>
    <w:rsid w:val="00F71DBD"/>
    <w:rsid w:val="00F7200D"/>
    <w:rsid w:val="00F736B3"/>
    <w:rsid w:val="00F73BAD"/>
    <w:rsid w:val="00F73EB6"/>
    <w:rsid w:val="00F741A5"/>
    <w:rsid w:val="00F757E8"/>
    <w:rsid w:val="00F7584A"/>
    <w:rsid w:val="00F76BB2"/>
    <w:rsid w:val="00F77900"/>
    <w:rsid w:val="00F82F5D"/>
    <w:rsid w:val="00F83401"/>
    <w:rsid w:val="00F83A0B"/>
    <w:rsid w:val="00F84233"/>
    <w:rsid w:val="00F85831"/>
    <w:rsid w:val="00F86D1A"/>
    <w:rsid w:val="00F87C6B"/>
    <w:rsid w:val="00F87D67"/>
    <w:rsid w:val="00F90253"/>
    <w:rsid w:val="00F922D3"/>
    <w:rsid w:val="00F92E5B"/>
    <w:rsid w:val="00F946FB"/>
    <w:rsid w:val="00F95AE4"/>
    <w:rsid w:val="00F96581"/>
    <w:rsid w:val="00FA0001"/>
    <w:rsid w:val="00FA00E2"/>
    <w:rsid w:val="00FA0BF0"/>
    <w:rsid w:val="00FA1A5B"/>
    <w:rsid w:val="00FA24DC"/>
    <w:rsid w:val="00FA456D"/>
    <w:rsid w:val="00FA5B40"/>
    <w:rsid w:val="00FA5DFC"/>
    <w:rsid w:val="00FA6556"/>
    <w:rsid w:val="00FA7881"/>
    <w:rsid w:val="00FB2C51"/>
    <w:rsid w:val="00FB3582"/>
    <w:rsid w:val="00FB3829"/>
    <w:rsid w:val="00FB6FD4"/>
    <w:rsid w:val="00FB7034"/>
    <w:rsid w:val="00FB7036"/>
    <w:rsid w:val="00FB7310"/>
    <w:rsid w:val="00FB7973"/>
    <w:rsid w:val="00FC29F8"/>
    <w:rsid w:val="00FC2D46"/>
    <w:rsid w:val="00FC3605"/>
    <w:rsid w:val="00FC43DD"/>
    <w:rsid w:val="00FC693D"/>
    <w:rsid w:val="00FD08B6"/>
    <w:rsid w:val="00FD20EF"/>
    <w:rsid w:val="00FD2A43"/>
    <w:rsid w:val="00FD55AD"/>
    <w:rsid w:val="00FD55B5"/>
    <w:rsid w:val="00FD7085"/>
    <w:rsid w:val="00FE0061"/>
    <w:rsid w:val="00FE07C9"/>
    <w:rsid w:val="00FE1EBC"/>
    <w:rsid w:val="00FE2164"/>
    <w:rsid w:val="00FE221D"/>
    <w:rsid w:val="00FE40A9"/>
    <w:rsid w:val="00FE51D2"/>
    <w:rsid w:val="00FF1FA2"/>
    <w:rsid w:val="00FF2777"/>
    <w:rsid w:val="00FF4934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qFormat/>
    <w:rsid w:val="00696B32"/>
    <w:rPr>
      <w:vertAlign w:val="superscript"/>
    </w:rPr>
  </w:style>
  <w:style w:type="character" w:styleId="afd">
    <w:name w:val="page number"/>
    <w:basedOn w:val="a1"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uiPriority w:val="99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uiPriority w:val="99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link w:val="ConsNonformat0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3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iPriority w:val="2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character" w:customStyle="1" w:styleId="ConsNonformat0">
    <w:name w:val="ConsNonformat Знак"/>
    <w:basedOn w:val="a1"/>
    <w:link w:val="ConsNonformat"/>
    <w:uiPriority w:val="99"/>
    <w:locked/>
    <w:rsid w:val="001B130B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organictitlecontentspan">
    <w:name w:val="organictitlecontentspan"/>
    <w:basedOn w:val="a1"/>
    <w:rsid w:val="00CA6E18"/>
  </w:style>
  <w:style w:type="numbering" w:customStyle="1" w:styleId="2f4">
    <w:name w:val="Нет списка2"/>
    <w:next w:val="a3"/>
    <w:uiPriority w:val="99"/>
    <w:semiHidden/>
    <w:unhideWhenUsed/>
    <w:rsid w:val="00853EF6"/>
  </w:style>
  <w:style w:type="numbering" w:customStyle="1" w:styleId="3f0">
    <w:name w:val="Нет списка3"/>
    <w:next w:val="a3"/>
    <w:uiPriority w:val="99"/>
    <w:semiHidden/>
    <w:unhideWhenUsed/>
    <w:rsid w:val="00853EF6"/>
  </w:style>
  <w:style w:type="numbering" w:customStyle="1" w:styleId="46">
    <w:name w:val="Нет списка4"/>
    <w:next w:val="a3"/>
    <w:uiPriority w:val="99"/>
    <w:semiHidden/>
    <w:unhideWhenUsed/>
    <w:rsid w:val="001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7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9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8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2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4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3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2521-58AB-4586-90FE-49A49BF0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5657</Words>
  <Characters>32247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43</cp:revision>
  <cp:lastPrinted>2026-07-15T11:09:00Z</cp:lastPrinted>
  <dcterms:created xsi:type="dcterms:W3CDTF">2023-12-06T15:53:00Z</dcterms:created>
  <dcterms:modified xsi:type="dcterms:W3CDTF">2026-08-12T05:15:00Z</dcterms:modified>
</cp:coreProperties>
</file>