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page" w:horzAnchor="margin" w:tblpXSpec="center" w:tblpY="595"/>
        <w:tblW w:w="9856" w:type="dxa"/>
        <w:tblLayout w:type="fixed"/>
        <w:tblLook w:val="01E0"/>
      </w:tblPr>
      <w:tblGrid>
        <w:gridCol w:w="6736"/>
        <w:gridCol w:w="3120"/>
      </w:tblGrid>
      <w:tr w:rsidR="00B11DEB" w:rsidTr="00F11985">
        <w:trPr>
          <w:trHeight w:val="2674"/>
        </w:trPr>
        <w:tc>
          <w:tcPr>
            <w:tcW w:w="6736" w:type="dxa"/>
          </w:tcPr>
          <w:p w:rsidR="00B11DEB" w:rsidRDefault="00D67331" w:rsidP="00DB53FB">
            <w:pPr>
              <w:spacing w:line="256" w:lineRule="auto"/>
              <w:rPr>
                <w:lang w:eastAsia="en-US"/>
              </w:rPr>
            </w:pPr>
            <w:r w:rsidRPr="00D67331">
              <w:rPr>
                <w:lang w:eastAsia="en-US"/>
              </w:rPr>
            </w:r>
            <w:r w:rsidRPr="00D67331">
              <w:rPr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187" type="#_x0000_t202" style="width:330.75pt;height:186.6pt;visibility:visible;mso-position-horizontal-relative:char;mso-position-vertical-relative:line" filled="f" stroked="f">
                  <o:lock v:ext="edit" shapetype="t"/>
                  <v:textbox style="mso-next-textbox:#Надпись 2;mso-fit-shape-to-text:t">
                    <w:txbxContent>
                      <w:p w:rsidR="004649AA" w:rsidRDefault="004649AA" w:rsidP="00B11DEB">
                        <w:pPr>
                          <w:pStyle w:val="aa"/>
                          <w:spacing w:before="0" w:beforeAutospacing="0" w:after="0" w:afterAutospacing="0"/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</w:pPr>
                      </w:p>
                      <w:p w:rsidR="004649AA" w:rsidRDefault="004649AA" w:rsidP="00B11DEB">
                        <w:pPr>
                          <w:pStyle w:val="aa"/>
                          <w:spacing w:before="0" w:beforeAutospacing="0" w:after="0" w:afterAutospacing="0"/>
                        </w:pPr>
                        <w:r w:rsidRPr="00B11DEB"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Черновские</w:t>
                        </w:r>
                      </w:p>
                      <w:p w:rsidR="004649AA" w:rsidRDefault="004649AA" w:rsidP="00B11DEB">
                        <w:pPr>
                          <w:pStyle w:val="aa"/>
                          <w:spacing w:before="0" w:beforeAutospacing="0" w:after="0" w:afterAutospacing="0"/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</w:pPr>
                        <w:r w:rsidRPr="00B11DEB"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вести</w:t>
                        </w:r>
                      </w:p>
                      <w:p w:rsidR="004649AA" w:rsidRDefault="004649AA" w:rsidP="00B11DEB">
                        <w:pPr>
                          <w:pStyle w:val="aa"/>
                          <w:spacing w:before="0" w:beforeAutospacing="0" w:after="0" w:afterAutospacing="0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120" w:type="dxa"/>
            <w:hideMark/>
          </w:tcPr>
          <w:p w:rsidR="00F11985" w:rsidRDefault="00F11985" w:rsidP="00A170FE">
            <w:pPr>
              <w:spacing w:line="256" w:lineRule="auto"/>
              <w:rPr>
                <w:noProof/>
              </w:rPr>
            </w:pPr>
          </w:p>
          <w:p w:rsidR="00F11985" w:rsidRDefault="00F11985" w:rsidP="00A170FE">
            <w:pPr>
              <w:spacing w:line="256" w:lineRule="auto"/>
              <w:rPr>
                <w:noProof/>
              </w:rPr>
            </w:pPr>
          </w:p>
          <w:p w:rsidR="00F11985" w:rsidRDefault="00F11985" w:rsidP="00A170FE">
            <w:pPr>
              <w:spacing w:line="256" w:lineRule="auto"/>
              <w:rPr>
                <w:noProof/>
              </w:rPr>
            </w:pPr>
          </w:p>
          <w:p w:rsidR="00F11985" w:rsidRDefault="00F11985" w:rsidP="00A170FE">
            <w:pPr>
              <w:spacing w:line="256" w:lineRule="auto"/>
              <w:rPr>
                <w:noProof/>
              </w:rPr>
            </w:pPr>
          </w:p>
          <w:p w:rsidR="00B11DEB" w:rsidRDefault="00B11DEB" w:rsidP="00A170FE">
            <w:pPr>
              <w:spacing w:line="25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962150" cy="1390650"/>
                  <wp:effectExtent l="0" t="0" r="0" b="0"/>
                  <wp:docPr id="3" name="Рисунок 3" descr="933892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9338928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18000" contrast="48000"/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DEB" w:rsidRPr="003530B6" w:rsidTr="00F11985">
        <w:trPr>
          <w:trHeight w:val="972"/>
        </w:trPr>
        <w:tc>
          <w:tcPr>
            <w:tcW w:w="6736" w:type="dxa"/>
            <w:hideMark/>
          </w:tcPr>
          <w:p w:rsidR="00B11DEB" w:rsidRDefault="00B11DEB" w:rsidP="00BF5D7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Газета Администрации сельского поселения Черновка</w:t>
            </w:r>
          </w:p>
          <w:p w:rsidR="00B11DEB" w:rsidRDefault="00B11DEB" w:rsidP="00BF5D7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муниципального района Кинель-Черкасский  Самарской области</w:t>
            </w:r>
          </w:p>
        </w:tc>
        <w:tc>
          <w:tcPr>
            <w:tcW w:w="3120" w:type="dxa"/>
            <w:hideMark/>
          </w:tcPr>
          <w:p w:rsidR="00173CD7" w:rsidRPr="003530B6" w:rsidRDefault="00B11DEB" w:rsidP="00E456A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3530B6">
              <w:rPr>
                <w:b/>
                <w:lang w:eastAsia="en-US"/>
              </w:rPr>
              <w:t>№</w:t>
            </w:r>
            <w:r w:rsidR="00853EF6">
              <w:rPr>
                <w:b/>
                <w:lang w:eastAsia="en-US"/>
              </w:rPr>
              <w:t xml:space="preserve"> </w:t>
            </w:r>
            <w:r w:rsidR="002F1082">
              <w:rPr>
                <w:b/>
                <w:lang w:eastAsia="en-US"/>
              </w:rPr>
              <w:t>34</w:t>
            </w:r>
            <w:r w:rsidR="00351F8C" w:rsidRPr="003530B6">
              <w:rPr>
                <w:b/>
                <w:lang w:eastAsia="en-US"/>
              </w:rPr>
              <w:t>(</w:t>
            </w:r>
            <w:r w:rsidR="00D76855">
              <w:rPr>
                <w:b/>
                <w:lang w:eastAsia="en-US"/>
              </w:rPr>
              <w:t>71</w:t>
            </w:r>
            <w:r w:rsidR="002F1082">
              <w:rPr>
                <w:b/>
                <w:lang w:eastAsia="en-US"/>
              </w:rPr>
              <w:t>7</w:t>
            </w:r>
            <w:r w:rsidRPr="003530B6">
              <w:rPr>
                <w:b/>
                <w:lang w:eastAsia="en-US"/>
              </w:rPr>
              <w:t>)</w:t>
            </w:r>
          </w:p>
          <w:p w:rsidR="007B7B5F" w:rsidRPr="003530B6" w:rsidRDefault="00F626CB" w:rsidP="00E456AE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12</w:t>
            </w:r>
            <w:r w:rsidR="009A403F"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i/>
                <w:lang w:eastAsia="en-US"/>
              </w:rPr>
              <w:t>августа</w:t>
            </w:r>
            <w:r w:rsidR="009A403F">
              <w:rPr>
                <w:b/>
                <w:i/>
                <w:lang w:eastAsia="en-US"/>
              </w:rPr>
              <w:t xml:space="preserve"> 2026</w:t>
            </w:r>
            <w:r w:rsidR="00B11DEB" w:rsidRPr="003530B6">
              <w:rPr>
                <w:b/>
                <w:i/>
                <w:lang w:eastAsia="en-US"/>
              </w:rPr>
              <w:t xml:space="preserve"> года</w:t>
            </w:r>
          </w:p>
          <w:p w:rsidR="00AE2587" w:rsidRPr="003530B6" w:rsidRDefault="00AE2587" w:rsidP="00E456AE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</w:p>
          <w:p w:rsidR="00AE2587" w:rsidRPr="003530B6" w:rsidRDefault="00AE2587" w:rsidP="00E456AE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</w:p>
        </w:tc>
      </w:tr>
    </w:tbl>
    <w:p w:rsidR="00D05865" w:rsidRDefault="00D05865" w:rsidP="00D2651E">
      <w:pPr>
        <w:ind w:left="851"/>
        <w:rPr>
          <w:b/>
        </w:rPr>
      </w:pPr>
    </w:p>
    <w:p w:rsidR="00CA11A4" w:rsidRPr="00F6428B" w:rsidRDefault="00853EF6" w:rsidP="00A13351">
      <w:pPr>
        <w:pBdr>
          <w:top w:val="double" w:sz="4" w:space="1" w:color="auto"/>
          <w:left w:val="double" w:sz="4" w:space="0" w:color="auto"/>
          <w:bottom w:val="double" w:sz="4" w:space="2" w:color="auto"/>
          <w:right w:val="double" w:sz="4" w:space="0" w:color="auto"/>
        </w:pBdr>
        <w:jc w:val="center"/>
        <w:rPr>
          <w:b/>
          <w:bCs/>
        </w:rPr>
      </w:pPr>
      <w:r>
        <w:rPr>
          <w:b/>
          <w:bCs/>
        </w:rPr>
        <w:t>ОФИЦИАЛЬНОЕ ОПУБЛИКОВАНИЕ</w:t>
      </w:r>
    </w:p>
    <w:p w:rsidR="00E03933" w:rsidRDefault="00E03933" w:rsidP="003D3220">
      <w:pPr>
        <w:jc w:val="center"/>
        <w:rPr>
          <w:sz w:val="16"/>
          <w:szCs w:val="16"/>
        </w:rPr>
      </w:pPr>
    </w:p>
    <w:p w:rsidR="001A6A93" w:rsidRDefault="009B1235" w:rsidP="009A403F">
      <w:pPr>
        <w:jc w:val="center"/>
        <w:rPr>
          <w:b/>
        </w:rPr>
      </w:pPr>
      <w:bookmarkStart w:id="0" w:name="_GoBack"/>
      <w:bookmarkEnd w:id="0"/>
      <w:r>
        <w:rPr>
          <w:b/>
        </w:rPr>
        <w:t>ПОСТАНОВЛЕНИЕ</w:t>
      </w:r>
    </w:p>
    <w:p w:rsidR="009A403F" w:rsidRDefault="009B1235" w:rsidP="009A403F">
      <w:pPr>
        <w:jc w:val="center"/>
        <w:rPr>
          <w:b/>
        </w:rPr>
      </w:pPr>
      <w:r>
        <w:rPr>
          <w:b/>
        </w:rPr>
        <w:t>Администрации</w:t>
      </w:r>
      <w:r w:rsidR="009A403F">
        <w:rPr>
          <w:b/>
        </w:rPr>
        <w:t xml:space="preserve"> сельского поселения Черновка</w:t>
      </w:r>
    </w:p>
    <w:p w:rsidR="009A403F" w:rsidRDefault="009B1235" w:rsidP="009A403F">
      <w:pPr>
        <w:tabs>
          <w:tab w:val="left" w:pos="7951"/>
        </w:tabs>
        <w:jc w:val="both"/>
        <w:rPr>
          <w:b/>
        </w:rPr>
      </w:pPr>
      <w:r>
        <w:rPr>
          <w:b/>
        </w:rPr>
        <w:t xml:space="preserve">                               </w:t>
      </w:r>
      <w:r w:rsidR="00D76855">
        <w:rPr>
          <w:b/>
        </w:rPr>
        <w:t xml:space="preserve">                           от </w:t>
      </w:r>
      <w:r w:rsidR="00F626CB">
        <w:rPr>
          <w:b/>
        </w:rPr>
        <w:t>12.08</w:t>
      </w:r>
      <w:r>
        <w:rPr>
          <w:b/>
        </w:rPr>
        <w:t>.2026</w:t>
      </w:r>
      <w:r w:rsidR="00F626CB">
        <w:rPr>
          <w:b/>
        </w:rPr>
        <w:t xml:space="preserve"> </w:t>
      </w:r>
      <w:r w:rsidR="009A403F">
        <w:rPr>
          <w:b/>
        </w:rPr>
        <w:t xml:space="preserve">№ </w:t>
      </w:r>
      <w:r w:rsidR="00F626CB">
        <w:rPr>
          <w:b/>
        </w:rPr>
        <w:t>64</w:t>
      </w:r>
      <w:r>
        <w:rPr>
          <w:b/>
        </w:rPr>
        <w:t xml:space="preserve"> </w:t>
      </w:r>
    </w:p>
    <w:tbl>
      <w:tblPr>
        <w:tblOverlap w:val="never"/>
        <w:tblW w:w="99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2"/>
      </w:tblGrid>
      <w:tr w:rsidR="009A403F" w:rsidRPr="00D76855" w:rsidTr="00D76855">
        <w:tc>
          <w:tcPr>
            <w:tcW w:w="99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A403F" w:rsidRPr="00F626CB" w:rsidRDefault="00F626CB" w:rsidP="00F626CB">
            <w:pPr>
              <w:ind w:firstLine="360"/>
              <w:jc w:val="center"/>
              <w:rPr>
                <w:b/>
              </w:rPr>
            </w:pPr>
            <w:r w:rsidRPr="00F626CB">
              <w:rPr>
                <w:b/>
              </w:rPr>
              <w:t>О внесении изменений в постановление администрации сельского поселения                    Черновка муниципального района Кинель-Черкасский Самарской области от 15.08.2022 № 80 «О Комиссии по подготовке проекта правил землепользования и застройки сельского поселения Черновка муниципального района Кинель-Черкасский Самарской области»</w:t>
            </w:r>
          </w:p>
        </w:tc>
      </w:tr>
    </w:tbl>
    <w:p w:rsidR="00F626CB" w:rsidRPr="00F626CB" w:rsidRDefault="00D76855" w:rsidP="00F626CB">
      <w:pPr>
        <w:tabs>
          <w:tab w:val="left" w:pos="9498"/>
          <w:tab w:val="left" w:pos="9531"/>
        </w:tabs>
        <w:spacing w:line="360" w:lineRule="auto"/>
        <w:ind w:firstLine="720"/>
        <w:jc w:val="both"/>
      </w:pPr>
      <w:r w:rsidRPr="00F626CB">
        <w:t xml:space="preserve">         </w:t>
      </w:r>
      <w:r w:rsidR="00F626CB" w:rsidRPr="00F626CB">
        <w:t>В связи с изменениями кадрового состава органов местного самоуправления сельского поселения Черновка муниципального района Кинель-Черкасский Самарской области,</w:t>
      </w:r>
    </w:p>
    <w:p w:rsidR="00F626CB" w:rsidRPr="00F626CB" w:rsidRDefault="00F626CB" w:rsidP="00F626CB">
      <w:pPr>
        <w:spacing w:line="360" w:lineRule="auto"/>
        <w:ind w:right="828" w:firstLine="720"/>
      </w:pPr>
      <w:r w:rsidRPr="00F626CB">
        <w:t>ПОСТАНОВЛЯЮ:</w:t>
      </w:r>
    </w:p>
    <w:p w:rsidR="00F626CB" w:rsidRPr="00F626CB" w:rsidRDefault="00F626CB" w:rsidP="00F626CB">
      <w:pPr>
        <w:tabs>
          <w:tab w:val="left" w:pos="0"/>
        </w:tabs>
        <w:spacing w:line="360" w:lineRule="auto"/>
        <w:ind w:right="33" w:firstLine="567"/>
        <w:jc w:val="both"/>
      </w:pPr>
      <w:r w:rsidRPr="00F626CB">
        <w:t xml:space="preserve">1. Внести изменение в постановление  администрации сельского поселения Черновка   муниципального района Кинель-Черкасский Самарской области от 15.08.2022 № 80 «О Комиссии по подготовке проекта правил землепользования и застройки сельского поселения Черновка муниципального района Кинель-Черкасский Самарской области» (далее - постановление от 15.08.2022 №80), изложив приложение №1 к постановлению от  15.08.2022 № 80 в редакции приложения к  настоящему постановлению. </w:t>
      </w:r>
    </w:p>
    <w:p w:rsidR="00F626CB" w:rsidRPr="00F626CB" w:rsidRDefault="00F626CB" w:rsidP="00F626CB">
      <w:pPr>
        <w:tabs>
          <w:tab w:val="left" w:pos="454"/>
          <w:tab w:val="left" w:pos="9498"/>
          <w:tab w:val="left" w:pos="9531"/>
        </w:tabs>
        <w:spacing w:line="360" w:lineRule="auto"/>
        <w:ind w:firstLine="567"/>
        <w:jc w:val="both"/>
      </w:pPr>
      <w:r w:rsidRPr="00F626CB">
        <w:t>2. Опубликовать настоящее постановление в газете «Черновские вести» и разместить на сайте Администрации Кинель-Черкасского района.</w:t>
      </w:r>
    </w:p>
    <w:p w:rsidR="00F626CB" w:rsidRPr="00F626CB" w:rsidRDefault="00F626CB" w:rsidP="00F626CB">
      <w:pPr>
        <w:spacing w:line="360" w:lineRule="auto"/>
        <w:ind w:firstLine="743"/>
        <w:jc w:val="both"/>
      </w:pPr>
      <w:r w:rsidRPr="00F626CB">
        <w:t xml:space="preserve">3. Контроль за выполнением настоящего постановления оставляю за собой. </w:t>
      </w:r>
    </w:p>
    <w:p w:rsidR="00F626CB" w:rsidRDefault="00F626CB" w:rsidP="00F626CB">
      <w:pPr>
        <w:spacing w:line="360" w:lineRule="auto"/>
        <w:ind w:firstLine="743"/>
        <w:jc w:val="both"/>
      </w:pPr>
      <w:r w:rsidRPr="00F626CB">
        <w:t xml:space="preserve">4. Настоящее постановление вступает в силу со дня его подписания.  </w:t>
      </w:r>
    </w:p>
    <w:p w:rsidR="009B1235" w:rsidRPr="00F626CB" w:rsidRDefault="009B1235" w:rsidP="00F626CB">
      <w:pPr>
        <w:spacing w:line="360" w:lineRule="auto"/>
        <w:ind w:firstLine="743"/>
        <w:jc w:val="both"/>
      </w:pPr>
      <w:r w:rsidRPr="00F626CB">
        <w:rPr>
          <w:b/>
        </w:rPr>
        <w:t xml:space="preserve">Глава сельского поселения Черновка муниципального района Кинель-Черкасский Самарской области,   А.Е. Казаев                                                                            </w:t>
      </w:r>
    </w:p>
    <w:p w:rsidR="00F626CB" w:rsidRPr="00E31538" w:rsidRDefault="00F626CB" w:rsidP="00F626CB">
      <w:pPr>
        <w:jc w:val="right"/>
        <w:rPr>
          <w:sz w:val="22"/>
          <w:szCs w:val="22"/>
        </w:rPr>
      </w:pPr>
      <w:r w:rsidRPr="00E31538">
        <w:rPr>
          <w:sz w:val="22"/>
          <w:szCs w:val="22"/>
        </w:rPr>
        <w:lastRenderedPageBreak/>
        <w:t>Приложение</w:t>
      </w:r>
    </w:p>
    <w:p w:rsidR="00F626CB" w:rsidRPr="00E31538" w:rsidRDefault="00F626CB" w:rsidP="00F626CB">
      <w:pPr>
        <w:jc w:val="right"/>
        <w:rPr>
          <w:sz w:val="22"/>
          <w:szCs w:val="22"/>
        </w:rPr>
      </w:pPr>
      <w:r w:rsidRPr="00E31538">
        <w:rPr>
          <w:sz w:val="22"/>
          <w:szCs w:val="22"/>
        </w:rPr>
        <w:t xml:space="preserve"> к постановлению Администрации                                                                                                </w:t>
      </w:r>
      <w:r w:rsidR="00E31538">
        <w:rPr>
          <w:sz w:val="22"/>
          <w:szCs w:val="22"/>
        </w:rPr>
        <w:t xml:space="preserve">                       </w:t>
      </w:r>
      <w:r w:rsidRPr="00E31538">
        <w:rPr>
          <w:sz w:val="22"/>
          <w:szCs w:val="22"/>
        </w:rPr>
        <w:t>сельского поселения Черновка</w:t>
      </w:r>
    </w:p>
    <w:p w:rsidR="00F626CB" w:rsidRPr="00E31538" w:rsidRDefault="00F626CB" w:rsidP="00F626CB">
      <w:pPr>
        <w:jc w:val="right"/>
        <w:rPr>
          <w:sz w:val="22"/>
          <w:szCs w:val="22"/>
        </w:rPr>
      </w:pPr>
      <w:r w:rsidRPr="00E31538">
        <w:rPr>
          <w:sz w:val="22"/>
          <w:szCs w:val="22"/>
        </w:rPr>
        <w:t>от 12.08.2026 года №64</w:t>
      </w:r>
    </w:p>
    <w:p w:rsidR="00F626CB" w:rsidRPr="00E31538" w:rsidRDefault="00F626CB" w:rsidP="000B7F1F">
      <w:pPr>
        <w:rPr>
          <w:sz w:val="22"/>
          <w:szCs w:val="22"/>
        </w:rPr>
      </w:pPr>
    </w:p>
    <w:p w:rsidR="00F626CB" w:rsidRPr="00E31538" w:rsidRDefault="00F626CB" w:rsidP="00F626CB">
      <w:pPr>
        <w:jc w:val="right"/>
        <w:rPr>
          <w:sz w:val="22"/>
          <w:szCs w:val="22"/>
        </w:rPr>
      </w:pPr>
      <w:r w:rsidRPr="00E31538">
        <w:rPr>
          <w:sz w:val="22"/>
          <w:szCs w:val="22"/>
        </w:rPr>
        <w:t>Приложение № 1</w:t>
      </w:r>
    </w:p>
    <w:p w:rsidR="00F626CB" w:rsidRPr="00E31538" w:rsidRDefault="00F626CB" w:rsidP="00F626CB">
      <w:pPr>
        <w:jc w:val="right"/>
        <w:rPr>
          <w:sz w:val="22"/>
          <w:szCs w:val="22"/>
        </w:rPr>
      </w:pPr>
      <w:r w:rsidRPr="00E31538">
        <w:rPr>
          <w:sz w:val="22"/>
          <w:szCs w:val="22"/>
        </w:rPr>
        <w:t>к постановлению администрации</w:t>
      </w:r>
    </w:p>
    <w:p w:rsidR="00F626CB" w:rsidRPr="00E31538" w:rsidRDefault="00F626CB" w:rsidP="00F626CB">
      <w:pPr>
        <w:jc w:val="right"/>
        <w:rPr>
          <w:sz w:val="22"/>
          <w:szCs w:val="22"/>
        </w:rPr>
      </w:pPr>
      <w:r w:rsidRPr="00E31538">
        <w:rPr>
          <w:sz w:val="22"/>
          <w:szCs w:val="22"/>
        </w:rPr>
        <w:t>сельского поселения Черновка</w:t>
      </w:r>
    </w:p>
    <w:p w:rsidR="00F626CB" w:rsidRPr="00E31538" w:rsidRDefault="00F626CB" w:rsidP="00F626CB">
      <w:pPr>
        <w:jc w:val="right"/>
        <w:rPr>
          <w:sz w:val="22"/>
          <w:szCs w:val="22"/>
        </w:rPr>
      </w:pPr>
      <w:r w:rsidRPr="00E31538">
        <w:rPr>
          <w:sz w:val="22"/>
          <w:szCs w:val="22"/>
        </w:rPr>
        <w:t>от 15.08.2022 года № 80</w:t>
      </w:r>
    </w:p>
    <w:p w:rsidR="00F626CB" w:rsidRPr="00F626CB" w:rsidRDefault="00F626CB" w:rsidP="00F626CB">
      <w:pPr>
        <w:jc w:val="right"/>
      </w:pPr>
    </w:p>
    <w:p w:rsidR="00F626CB" w:rsidRPr="00E31538" w:rsidRDefault="00F626CB" w:rsidP="00F626CB">
      <w:pPr>
        <w:widowControl w:val="0"/>
        <w:ind w:left="585"/>
        <w:jc w:val="center"/>
        <w:outlineLvl w:val="0"/>
        <w:rPr>
          <w:sz w:val="22"/>
          <w:szCs w:val="22"/>
        </w:rPr>
      </w:pPr>
      <w:r w:rsidRPr="00E31538">
        <w:rPr>
          <w:sz w:val="22"/>
          <w:szCs w:val="22"/>
        </w:rPr>
        <w:t xml:space="preserve">СОСТАВ </w:t>
      </w:r>
    </w:p>
    <w:p w:rsidR="00F626CB" w:rsidRPr="00E31538" w:rsidRDefault="00F626CB" w:rsidP="00F626CB">
      <w:pPr>
        <w:tabs>
          <w:tab w:val="left" w:pos="454"/>
        </w:tabs>
        <w:jc w:val="center"/>
        <w:rPr>
          <w:sz w:val="22"/>
          <w:szCs w:val="22"/>
        </w:rPr>
      </w:pPr>
      <w:r w:rsidRPr="00E31538">
        <w:rPr>
          <w:sz w:val="22"/>
          <w:szCs w:val="22"/>
        </w:rPr>
        <w:t>комиссии по подготовке проекта правил землепользования и застройки сельского поселения Черновка муниципального района Кинель-Черкасский Самарской области</w:t>
      </w:r>
    </w:p>
    <w:p w:rsidR="009B1235" w:rsidRPr="00E31538" w:rsidRDefault="009B1235" w:rsidP="009B1235">
      <w:pPr>
        <w:rPr>
          <w:b/>
          <w:sz w:val="22"/>
          <w:szCs w:val="22"/>
        </w:rPr>
      </w:pPr>
    </w:p>
    <w:tbl>
      <w:tblPr>
        <w:tblW w:w="0" w:type="auto"/>
        <w:tblInd w:w="390" w:type="dxa"/>
        <w:tblLayout w:type="fixed"/>
        <w:tblLook w:val="04A0"/>
      </w:tblPr>
      <w:tblGrid>
        <w:gridCol w:w="4538"/>
        <w:gridCol w:w="4853"/>
      </w:tblGrid>
      <w:tr w:rsidR="00F626CB" w:rsidRPr="00E31538" w:rsidTr="00783B0F">
        <w:tc>
          <w:tcPr>
            <w:tcW w:w="4538" w:type="dxa"/>
            <w:shd w:val="clear" w:color="auto" w:fill="auto"/>
          </w:tcPr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 xml:space="preserve">Председатель комиссии:  </w:t>
            </w: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Нарушева О.Н.</w:t>
            </w:r>
          </w:p>
        </w:tc>
        <w:tc>
          <w:tcPr>
            <w:tcW w:w="4853" w:type="dxa"/>
            <w:shd w:val="clear" w:color="auto" w:fill="auto"/>
          </w:tcPr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заместитель Главы сельского поселения Черновка муниципального района Кинель-Черкасский Самарской области</w:t>
            </w:r>
          </w:p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</w:p>
        </w:tc>
      </w:tr>
      <w:tr w:rsidR="00F626CB" w:rsidRPr="00E31538" w:rsidTr="00783B0F">
        <w:tc>
          <w:tcPr>
            <w:tcW w:w="4538" w:type="dxa"/>
            <w:shd w:val="clear" w:color="auto" w:fill="auto"/>
          </w:tcPr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Заместитель председателя комиссии:</w:t>
            </w: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Хаустова Е.М.</w:t>
            </w:r>
          </w:p>
        </w:tc>
        <w:tc>
          <w:tcPr>
            <w:tcW w:w="4853" w:type="dxa"/>
            <w:shd w:val="clear" w:color="auto" w:fill="auto"/>
          </w:tcPr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a"/>
              <w:shd w:val="clear" w:color="auto" w:fill="FFFFFF"/>
              <w:rPr>
                <w:rFonts w:ascii="Arial" w:hAnsi="Arial" w:cs="Arial"/>
                <w:color w:val="1A1A1A"/>
                <w:sz w:val="22"/>
                <w:szCs w:val="22"/>
              </w:rPr>
            </w:pPr>
            <w:r w:rsidRPr="00E31538">
              <w:rPr>
                <w:color w:val="1A1A1A"/>
                <w:sz w:val="22"/>
                <w:szCs w:val="22"/>
              </w:rPr>
              <w:t>Начальник отдела архитектуры</w:t>
            </w:r>
            <w:r w:rsidRPr="00E31538">
              <w:rPr>
                <w:rFonts w:ascii="Arial" w:hAnsi="Arial" w:cs="Arial"/>
                <w:color w:val="1A1A1A"/>
                <w:sz w:val="22"/>
                <w:szCs w:val="22"/>
              </w:rPr>
              <w:t xml:space="preserve"> </w:t>
            </w:r>
            <w:r w:rsidRPr="00E31538">
              <w:rPr>
                <w:color w:val="1A1A1A"/>
                <w:sz w:val="22"/>
                <w:szCs w:val="22"/>
              </w:rPr>
              <w:t>и градостроительства – главный архитектор Администрации Кинель-Черкасского района</w:t>
            </w:r>
          </w:p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 xml:space="preserve"> </w:t>
            </w:r>
          </w:p>
        </w:tc>
      </w:tr>
      <w:tr w:rsidR="00F626CB" w:rsidRPr="00E31538" w:rsidTr="00783B0F">
        <w:tc>
          <w:tcPr>
            <w:tcW w:w="4538" w:type="dxa"/>
            <w:shd w:val="clear" w:color="auto" w:fill="auto"/>
          </w:tcPr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Секретарь комиссии:</w:t>
            </w: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Демина Н.В.</w:t>
            </w: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4853" w:type="dxa"/>
            <w:shd w:val="clear" w:color="auto" w:fill="auto"/>
          </w:tcPr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E31538">
              <w:rPr>
                <w:iCs/>
                <w:color w:val="1A1A1A"/>
                <w:sz w:val="22"/>
                <w:szCs w:val="22"/>
              </w:rPr>
              <w:t>ведущий</w:t>
            </w:r>
            <w:r w:rsidRPr="00E31538">
              <w:rPr>
                <w:color w:val="1A1A1A"/>
                <w:sz w:val="22"/>
                <w:szCs w:val="22"/>
              </w:rPr>
              <w:t> инженер МКУ муниципального района Кинель-Черкасский Самарской области «Центр архитектуры и градостроительства»</w:t>
            </w:r>
          </w:p>
          <w:p w:rsidR="00F626CB" w:rsidRPr="00E31538" w:rsidRDefault="00F626CB" w:rsidP="00783B0F">
            <w:pPr>
              <w:pStyle w:val="a8"/>
              <w:widowControl w:val="0"/>
              <w:rPr>
                <w:color w:val="2C2D2E"/>
                <w:sz w:val="22"/>
                <w:szCs w:val="22"/>
                <w:shd w:val="clear" w:color="auto" w:fill="FFFFFF"/>
              </w:rPr>
            </w:pPr>
          </w:p>
        </w:tc>
      </w:tr>
      <w:tr w:rsidR="00F626CB" w:rsidRPr="00E31538" w:rsidTr="00783B0F">
        <w:tc>
          <w:tcPr>
            <w:tcW w:w="4538" w:type="dxa"/>
            <w:shd w:val="clear" w:color="auto" w:fill="auto"/>
          </w:tcPr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Члены комиссии:</w:t>
            </w: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E31538">
              <w:rPr>
                <w:rFonts w:ascii="Arial" w:hAnsi="Arial" w:cs="Arial"/>
                <w:color w:val="1A1A1A"/>
                <w:sz w:val="22"/>
                <w:szCs w:val="22"/>
              </w:rPr>
              <w:t> </w:t>
            </w:r>
            <w:r w:rsidRPr="00E31538">
              <w:rPr>
                <w:sz w:val="22"/>
                <w:szCs w:val="22"/>
              </w:rPr>
              <w:t>Конакова А.Ю</w:t>
            </w: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Лунькова Л.Б. </w:t>
            </w: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Соловьев С.С.</w:t>
            </w:r>
            <w:r w:rsidRPr="00E31538">
              <w:rPr>
                <w:color w:val="1A1A1A"/>
                <w:sz w:val="22"/>
                <w:szCs w:val="22"/>
              </w:rPr>
              <w:t> </w:t>
            </w:r>
          </w:p>
        </w:tc>
        <w:tc>
          <w:tcPr>
            <w:tcW w:w="4853" w:type="dxa"/>
            <w:shd w:val="clear" w:color="auto" w:fill="auto"/>
          </w:tcPr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  <w:r w:rsidRPr="00E31538">
              <w:rPr>
                <w:color w:val="1A1A1A"/>
                <w:sz w:val="22"/>
                <w:szCs w:val="22"/>
              </w:rPr>
              <w:t>главный консультант управления территориального планирования министерства градостроительной политики Самарской области</w:t>
            </w:r>
          </w:p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rPr>
                <w:color w:val="1A1A1A"/>
                <w:sz w:val="22"/>
                <w:szCs w:val="22"/>
              </w:rPr>
            </w:pPr>
            <w:r w:rsidRPr="00E31538">
              <w:rPr>
                <w:color w:val="1A1A1A"/>
                <w:sz w:val="22"/>
                <w:szCs w:val="22"/>
              </w:rPr>
              <w:t>главный консультант управления по реализации градостроительной документации министерства градостроительной политики Самарской области</w:t>
            </w:r>
          </w:p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shd w:val="clear" w:color="auto" w:fill="FFFFFF"/>
              <w:rPr>
                <w:rFonts w:ascii="Arial" w:hAnsi="Arial" w:cs="Arial"/>
                <w:color w:val="1A1A1A"/>
                <w:sz w:val="22"/>
                <w:szCs w:val="22"/>
              </w:rPr>
            </w:pPr>
            <w:r w:rsidRPr="00E31538">
              <w:rPr>
                <w:color w:val="1A1A1A"/>
                <w:sz w:val="22"/>
                <w:szCs w:val="22"/>
              </w:rPr>
              <w:t>исполняющий обязанности директора государственного автономного учреждения Самарской области «Терниигражданпроект»</w:t>
            </w:r>
          </w:p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</w:p>
        </w:tc>
      </w:tr>
      <w:tr w:rsidR="00F626CB" w:rsidRPr="00E31538" w:rsidTr="00783B0F">
        <w:tc>
          <w:tcPr>
            <w:tcW w:w="4538" w:type="dxa"/>
            <w:shd w:val="clear" w:color="auto" w:fill="auto"/>
          </w:tcPr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Бакланова Е.А.</w:t>
            </w: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Колыванов Ю.В.</w:t>
            </w:r>
          </w:p>
        </w:tc>
        <w:tc>
          <w:tcPr>
            <w:tcW w:w="4853" w:type="dxa"/>
            <w:shd w:val="clear" w:color="auto" w:fill="auto"/>
          </w:tcPr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  <w:r w:rsidRPr="00E31538">
              <w:rPr>
                <w:color w:val="1A1A1A"/>
                <w:sz w:val="22"/>
                <w:szCs w:val="22"/>
              </w:rPr>
              <w:t>руководитель Комитета по управлению имуществом Кинель-Черкасского района – заместитель Главы Администрации района по имущественным отношениям</w:t>
            </w:r>
            <w:r w:rsidRPr="00E31538">
              <w:rPr>
                <w:sz w:val="22"/>
                <w:szCs w:val="22"/>
              </w:rPr>
              <w:t xml:space="preserve"> </w:t>
            </w:r>
          </w:p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заместитель Главы Администрации района по вопросам строительства и архитектуры</w:t>
            </w:r>
          </w:p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</w:p>
        </w:tc>
      </w:tr>
      <w:tr w:rsidR="00F626CB" w:rsidRPr="00E31538" w:rsidTr="00783B0F">
        <w:tc>
          <w:tcPr>
            <w:tcW w:w="4538" w:type="dxa"/>
            <w:shd w:val="clear" w:color="auto" w:fill="auto"/>
          </w:tcPr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Бондарева Г.В.</w:t>
            </w:r>
          </w:p>
        </w:tc>
        <w:tc>
          <w:tcPr>
            <w:tcW w:w="4853" w:type="dxa"/>
            <w:shd w:val="clear" w:color="auto" w:fill="auto"/>
          </w:tcPr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  <w:r w:rsidRPr="00E31538">
              <w:rPr>
                <w:color w:val="1A1A1A"/>
                <w:sz w:val="22"/>
                <w:szCs w:val="22"/>
              </w:rPr>
              <w:t xml:space="preserve">начальник отдела экологического контроля и </w:t>
            </w:r>
            <w:r w:rsidRPr="00E31538">
              <w:rPr>
                <w:color w:val="1A1A1A"/>
                <w:sz w:val="22"/>
                <w:szCs w:val="22"/>
              </w:rPr>
              <w:lastRenderedPageBreak/>
              <w:t>охраны окружающей среды Администрации Кинель-Черкасского района</w:t>
            </w:r>
            <w:r w:rsidRPr="00E31538">
              <w:rPr>
                <w:sz w:val="22"/>
                <w:szCs w:val="22"/>
              </w:rPr>
              <w:t xml:space="preserve"> </w:t>
            </w:r>
          </w:p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</w:p>
        </w:tc>
      </w:tr>
      <w:tr w:rsidR="00F626CB" w:rsidRPr="00E31538" w:rsidTr="000B7F1F">
        <w:trPr>
          <w:trHeight w:val="1088"/>
        </w:trPr>
        <w:tc>
          <w:tcPr>
            <w:tcW w:w="4538" w:type="dxa"/>
            <w:shd w:val="clear" w:color="auto" w:fill="auto"/>
          </w:tcPr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lastRenderedPageBreak/>
              <w:t>Недорезов А.В.</w:t>
            </w:r>
          </w:p>
        </w:tc>
        <w:tc>
          <w:tcPr>
            <w:tcW w:w="4853" w:type="dxa"/>
            <w:shd w:val="clear" w:color="auto" w:fill="auto"/>
          </w:tcPr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  <w:r w:rsidRPr="00E31538">
              <w:rPr>
                <w:color w:val="1A1A1A"/>
                <w:sz w:val="22"/>
                <w:szCs w:val="22"/>
              </w:rPr>
              <w:t>начальник отдела по делам ЧС и ГО Админ</w:t>
            </w:r>
            <w:r w:rsidR="000B7F1F" w:rsidRPr="00E31538">
              <w:rPr>
                <w:color w:val="1A1A1A"/>
                <w:sz w:val="22"/>
                <w:szCs w:val="22"/>
              </w:rPr>
              <w:t>истрации Кинель - Черкасского ра</w:t>
            </w:r>
            <w:r w:rsidRPr="00E31538">
              <w:rPr>
                <w:color w:val="1A1A1A"/>
                <w:sz w:val="22"/>
                <w:szCs w:val="22"/>
              </w:rPr>
              <w:t>йона </w:t>
            </w:r>
            <w:r w:rsidRPr="00E31538">
              <w:rPr>
                <w:sz w:val="22"/>
                <w:szCs w:val="22"/>
              </w:rPr>
              <w:t xml:space="preserve"> </w:t>
            </w:r>
          </w:p>
        </w:tc>
      </w:tr>
      <w:tr w:rsidR="00F626CB" w:rsidRPr="00E31538" w:rsidTr="00783B0F">
        <w:tc>
          <w:tcPr>
            <w:tcW w:w="4538" w:type="dxa"/>
            <w:shd w:val="clear" w:color="auto" w:fill="auto"/>
          </w:tcPr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Ядренцев А.А.</w:t>
            </w:r>
          </w:p>
        </w:tc>
        <w:tc>
          <w:tcPr>
            <w:tcW w:w="4853" w:type="dxa"/>
            <w:shd w:val="clear" w:color="auto" w:fill="auto"/>
          </w:tcPr>
          <w:p w:rsidR="00F626CB" w:rsidRPr="00E31538" w:rsidRDefault="00F626CB" w:rsidP="00783B0F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E31538">
              <w:rPr>
                <w:color w:val="1A1A1A"/>
                <w:sz w:val="22"/>
                <w:szCs w:val="22"/>
              </w:rPr>
              <w:t>начальник отдела по вопросам ЖКХ, транспорта, связи     и автомобильным дорогам Администрации Кинель-Черкасского района</w:t>
            </w:r>
          </w:p>
          <w:p w:rsidR="00F626CB" w:rsidRPr="00E31538" w:rsidRDefault="00F626CB" w:rsidP="00783B0F">
            <w:pPr>
              <w:pStyle w:val="a8"/>
              <w:widowControl w:val="0"/>
              <w:ind w:right="-108"/>
              <w:rPr>
                <w:sz w:val="22"/>
                <w:szCs w:val="22"/>
              </w:rPr>
            </w:pPr>
          </w:p>
        </w:tc>
      </w:tr>
      <w:tr w:rsidR="00F626CB" w:rsidRPr="00E31538" w:rsidTr="00783B0F">
        <w:tc>
          <w:tcPr>
            <w:tcW w:w="4538" w:type="dxa"/>
            <w:shd w:val="clear" w:color="auto" w:fill="auto"/>
          </w:tcPr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 xml:space="preserve">Пичкуров В.А. </w:t>
            </w: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Щипова Н.А.</w:t>
            </w: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4853" w:type="dxa"/>
            <w:shd w:val="clear" w:color="auto" w:fill="auto"/>
          </w:tcPr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  <w:r w:rsidRPr="00E31538">
              <w:rPr>
                <w:color w:val="1A1A1A"/>
                <w:sz w:val="22"/>
                <w:szCs w:val="22"/>
              </w:rPr>
              <w:t>начальник отдела земельных отношений Комитета по управлению имуществом Кинель-Черкасского района </w:t>
            </w:r>
            <w:r w:rsidRPr="00E31538">
              <w:rPr>
                <w:sz w:val="22"/>
                <w:szCs w:val="22"/>
              </w:rPr>
              <w:t xml:space="preserve"> </w:t>
            </w:r>
          </w:p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tabs>
                <w:tab w:val="left" w:pos="454"/>
              </w:tabs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Инспектор 1 категории сельского поселения Черновка муниципального района Кинель-Черкасский Самарской области</w:t>
            </w:r>
          </w:p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</w:p>
        </w:tc>
      </w:tr>
      <w:tr w:rsidR="00F626CB" w:rsidRPr="00E31538" w:rsidTr="00783B0F">
        <w:tc>
          <w:tcPr>
            <w:tcW w:w="4538" w:type="dxa"/>
            <w:shd w:val="clear" w:color="auto" w:fill="auto"/>
          </w:tcPr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Кинчаров Д.В.</w:t>
            </w: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4853" w:type="dxa"/>
            <w:shd w:val="clear" w:color="auto" w:fill="auto"/>
          </w:tcPr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председатель Собрания представителей сельского поселения Черновка муниципального района Кинель-Черкасский Самарской области</w:t>
            </w:r>
          </w:p>
        </w:tc>
      </w:tr>
      <w:tr w:rsidR="00F626CB" w:rsidRPr="00E31538" w:rsidTr="00783B0F">
        <w:tc>
          <w:tcPr>
            <w:tcW w:w="4538" w:type="dxa"/>
            <w:shd w:val="clear" w:color="auto" w:fill="auto"/>
          </w:tcPr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Лебедева Е.И.</w:t>
            </w:r>
          </w:p>
          <w:p w:rsidR="00F626CB" w:rsidRPr="00E31538" w:rsidRDefault="00F626CB" w:rsidP="00783B0F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4853" w:type="dxa"/>
            <w:shd w:val="clear" w:color="auto" w:fill="auto"/>
          </w:tcPr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F626CB" w:rsidRPr="00E31538" w:rsidRDefault="00F626CB" w:rsidP="00783B0F">
            <w:pPr>
              <w:pStyle w:val="a8"/>
              <w:widowControl w:val="0"/>
              <w:rPr>
                <w:sz w:val="22"/>
                <w:szCs w:val="22"/>
              </w:rPr>
            </w:pPr>
            <w:r w:rsidRPr="00E31538">
              <w:rPr>
                <w:sz w:val="22"/>
                <w:szCs w:val="22"/>
              </w:rPr>
              <w:t>депутат Собрания представителей сельского поселения Черновка муниципального района Кинель-Черкасский Самарской области</w:t>
            </w:r>
          </w:p>
        </w:tc>
      </w:tr>
    </w:tbl>
    <w:p w:rsidR="009B1235" w:rsidRDefault="009B1235" w:rsidP="009B1235">
      <w:pPr>
        <w:rPr>
          <w:sz w:val="28"/>
          <w:szCs w:val="28"/>
        </w:rPr>
      </w:pPr>
    </w:p>
    <w:p w:rsidR="00F626CB" w:rsidRDefault="00F626CB" w:rsidP="009B1235">
      <w:pPr>
        <w:rPr>
          <w:sz w:val="28"/>
          <w:szCs w:val="28"/>
        </w:rPr>
      </w:pPr>
    </w:p>
    <w:p w:rsidR="000C4021" w:rsidRPr="00F6428B" w:rsidRDefault="000C4021" w:rsidP="0047515E">
      <w:pPr>
        <w:pBdr>
          <w:top w:val="double" w:sz="4" w:space="1" w:color="auto"/>
          <w:left w:val="double" w:sz="4" w:space="0" w:color="auto"/>
          <w:bottom w:val="double" w:sz="4" w:space="2" w:color="auto"/>
          <w:right w:val="double" w:sz="4" w:space="16" w:color="auto"/>
        </w:pBdr>
        <w:jc w:val="center"/>
        <w:rPr>
          <w:b/>
          <w:bCs/>
        </w:rPr>
      </w:pPr>
      <w:r>
        <w:rPr>
          <w:b/>
          <w:bCs/>
        </w:rPr>
        <w:t>ИНФОРМАЦИОННАЯ СТРАНИЧКА</w:t>
      </w:r>
    </w:p>
    <w:p w:rsidR="009A403F" w:rsidRDefault="009A403F" w:rsidP="009A403F"/>
    <w:p w:rsidR="00E31538" w:rsidRDefault="00E31538" w:rsidP="00E31538"/>
    <w:p w:rsidR="00E31538" w:rsidRDefault="00E31538" w:rsidP="00E31538">
      <w:r>
        <w:rPr>
          <w:noProof/>
        </w:rPr>
        <w:drawing>
          <wp:inline distT="0" distB="0" distL="0" distR="0">
            <wp:extent cx="6210935" cy="3494292"/>
            <wp:effectExtent l="19050" t="0" r="0" b="0"/>
            <wp:docPr id="17" name="Рисунок 17" descr="C:\Users\1\Desktop\3YgKJwXVHpRz4gm_qY0CJPUznrSd7gHorKr7bBGZSSMd-PeEoQ8BwoF0xAMblA3pU8x339CpVirZjLoym2Ipb-C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3YgKJwXVHpRz4gm_qY0CJPUznrSd7gHorKr7bBGZSSMd-PeEoQ8BwoF0xAMblA3pU8x339CpVirZjLoym2Ipb-Cj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494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538" w:rsidRDefault="00E31538" w:rsidP="00E31538"/>
    <w:p w:rsidR="00E31538" w:rsidRPr="001E62EB" w:rsidRDefault="00E31538" w:rsidP="001E62EB">
      <w:pPr>
        <w:rPr>
          <w:b/>
          <w:sz w:val="20"/>
          <w:szCs w:val="20"/>
        </w:rPr>
      </w:pPr>
      <w:r w:rsidRPr="001E62EB">
        <w:rPr>
          <w:b/>
          <w:color w:val="000000"/>
          <w:sz w:val="20"/>
          <w:szCs w:val="20"/>
          <w:shd w:val="clear" w:color="auto" w:fill="FFFFFF"/>
        </w:rPr>
        <w:lastRenderedPageBreak/>
        <w:t>Голосование на общем собрании собственников — что важно знать</w:t>
      </w:r>
    </w:p>
    <w:p w:rsidR="00E31538" w:rsidRPr="001E62EB" w:rsidRDefault="00E31538" w:rsidP="001E62EB">
      <w:pPr>
        <w:shd w:val="clear" w:color="auto" w:fill="FFFFFF"/>
        <w:rPr>
          <w:color w:val="000000"/>
          <w:sz w:val="20"/>
          <w:szCs w:val="20"/>
        </w:rPr>
      </w:pPr>
    </w:p>
    <w:p w:rsidR="00E31538" w:rsidRPr="001E62EB" w:rsidRDefault="00E31538" w:rsidP="001E62EB">
      <w:pPr>
        <w:jc w:val="both"/>
        <w:rPr>
          <w:sz w:val="20"/>
          <w:szCs w:val="20"/>
        </w:rPr>
      </w:pPr>
      <w:r w:rsidRPr="001E62EB">
        <w:rPr>
          <w:color w:val="000000"/>
          <w:sz w:val="20"/>
          <w:szCs w:val="20"/>
          <w:shd w:val="clear" w:color="auto" w:fill="FFFFFF"/>
        </w:rPr>
        <w:t>Решение вопросов в доме — от выбора управляющей компании до утверждения плана благоустройства — принимается на общем собрании собственников (ОСС). Разбираемся, кто может голосовать.</w:t>
      </w:r>
    </w:p>
    <w:p w:rsidR="00E31538" w:rsidRPr="001E62EB" w:rsidRDefault="00E31538" w:rsidP="001E62EB">
      <w:pPr>
        <w:jc w:val="both"/>
        <w:rPr>
          <w:sz w:val="20"/>
          <w:szCs w:val="20"/>
        </w:rPr>
      </w:pPr>
      <w:r w:rsidRPr="001E62EB">
        <w:rPr>
          <w:color w:val="000000"/>
          <w:sz w:val="20"/>
          <w:szCs w:val="20"/>
          <w:shd w:val="clear" w:color="auto" w:fill="FFFFFF"/>
        </w:rPr>
        <w:t>Правом голоса на общем собрании обладают собственники любой недвижимости — квартир, кладовок, паркингов, коммерческих помещений. Количество голосов зависит от размера доли в праве общей собственности: чем больше площадь помещения, тем больше голосов у его владельца.</w:t>
      </w:r>
    </w:p>
    <w:p w:rsidR="00E31538" w:rsidRPr="001E62EB" w:rsidRDefault="00E31538" w:rsidP="001E62EB">
      <w:pPr>
        <w:shd w:val="clear" w:color="auto" w:fill="FFFFFF"/>
        <w:rPr>
          <w:color w:val="000000"/>
          <w:sz w:val="20"/>
          <w:szCs w:val="20"/>
        </w:rPr>
      </w:pPr>
    </w:p>
    <w:p w:rsidR="001E62EB" w:rsidRPr="001E62EB" w:rsidRDefault="00E31538" w:rsidP="001E62EB">
      <w:pPr>
        <w:rPr>
          <w:sz w:val="20"/>
          <w:szCs w:val="20"/>
        </w:rPr>
      </w:pPr>
      <w:r w:rsidRPr="001E62EB">
        <w:rPr>
          <w:b/>
          <w:color w:val="000000"/>
          <w:sz w:val="20"/>
          <w:szCs w:val="20"/>
          <w:shd w:val="clear" w:color="auto" w:fill="FFFFFF"/>
        </w:rPr>
        <w:t>Важно знать</w:t>
      </w:r>
    </w:p>
    <w:p w:rsidR="00E31538" w:rsidRPr="001E62EB" w:rsidRDefault="00E31538" w:rsidP="001E62EB">
      <w:pPr>
        <w:rPr>
          <w:sz w:val="20"/>
          <w:szCs w:val="20"/>
        </w:rPr>
      </w:pPr>
      <w:r w:rsidRPr="001E62EB">
        <w:rPr>
          <w:color w:val="000000"/>
          <w:sz w:val="20"/>
          <w:szCs w:val="20"/>
          <w:shd w:val="clear" w:color="auto" w:fill="FFFFFF"/>
        </w:rPr>
        <w:t>Собственник, не зарегистрированный в квартире, имеет право голоса</w:t>
      </w:r>
      <w:r w:rsidRPr="001E62EB">
        <w:rPr>
          <w:color w:val="000000"/>
          <w:sz w:val="20"/>
          <w:szCs w:val="20"/>
        </w:rPr>
        <w:br/>
      </w:r>
      <w:r w:rsidRPr="001E62EB">
        <w:rPr>
          <w:color w:val="000000"/>
          <w:sz w:val="20"/>
          <w:szCs w:val="20"/>
          <w:shd w:val="clear" w:color="auto" w:fill="FFFFFF"/>
        </w:rPr>
        <w:t>Голосовать можно лично или через представителя. Для этого потребуется доверенность, оформленная в письменной форме</w:t>
      </w:r>
      <w:r w:rsidRPr="001E62EB">
        <w:rPr>
          <w:color w:val="000000"/>
          <w:sz w:val="20"/>
          <w:szCs w:val="20"/>
        </w:rPr>
        <w:br/>
      </w:r>
      <w:r w:rsidRPr="001E62EB">
        <w:rPr>
          <w:color w:val="000000"/>
          <w:sz w:val="20"/>
          <w:szCs w:val="20"/>
          <w:shd w:val="clear" w:color="auto" w:fill="FFFFFF"/>
        </w:rPr>
        <w:t>Если квартира принадлежит нескольким собственникам, голоса суммируются, а голосовать можно совместно или через одного представителя</w:t>
      </w:r>
    </w:p>
    <w:p w:rsidR="00E31538" w:rsidRPr="001E62EB" w:rsidRDefault="00E31538" w:rsidP="001E62EB">
      <w:pPr>
        <w:shd w:val="clear" w:color="auto" w:fill="FFFFFF"/>
        <w:jc w:val="both"/>
        <w:rPr>
          <w:color w:val="000000"/>
          <w:sz w:val="20"/>
          <w:szCs w:val="20"/>
        </w:rPr>
      </w:pPr>
    </w:p>
    <w:p w:rsidR="00E31538" w:rsidRPr="001E62EB" w:rsidRDefault="00E31538" w:rsidP="001E62EB">
      <w:pPr>
        <w:jc w:val="both"/>
        <w:rPr>
          <w:sz w:val="20"/>
          <w:szCs w:val="20"/>
        </w:rPr>
      </w:pPr>
      <w:r w:rsidRPr="001E62EB">
        <w:rPr>
          <w:color w:val="000000"/>
          <w:sz w:val="20"/>
          <w:szCs w:val="20"/>
          <w:shd w:val="clear" w:color="auto" w:fill="FFFFFF"/>
        </w:rPr>
        <w:t>Если в вашем доме проходит онлайн-собрание, ознакомиться с повесткой и проголосовать можно через «Госуслуги Дом».</w:t>
      </w:r>
    </w:p>
    <w:p w:rsidR="000B7F1F" w:rsidRPr="001E62EB" w:rsidRDefault="00E31538" w:rsidP="001E62EB">
      <w:pPr>
        <w:shd w:val="clear" w:color="auto" w:fill="FFFFFF"/>
        <w:rPr>
          <w:color w:val="000000"/>
          <w:sz w:val="20"/>
          <w:szCs w:val="20"/>
        </w:rPr>
      </w:pPr>
      <w:r w:rsidRPr="001E62EB">
        <w:rPr>
          <w:color w:val="000000"/>
          <w:sz w:val="20"/>
          <w:szCs w:val="20"/>
          <w:shd w:val="clear" w:color="auto" w:fill="FFFFFF"/>
        </w:rPr>
        <w:t xml:space="preserve">Скачивайте «Госуслуги Дом»: </w:t>
      </w:r>
      <w:hyperlink r:id="rId10" w:tgtFrame="_blank" w:history="1">
        <w:r w:rsidRPr="001E62EB">
          <w:rPr>
            <w:rStyle w:val="a7"/>
            <w:sz w:val="20"/>
            <w:szCs w:val="20"/>
            <w:bdr w:val="none" w:sz="0" w:space="0" w:color="auto" w:frame="1"/>
            <w:shd w:val="clear" w:color="auto" w:fill="FFFFFF"/>
          </w:rPr>
          <w:t>clck.ru/3QnbZq</w:t>
        </w:r>
      </w:hyperlink>
    </w:p>
    <w:p w:rsidR="0047515E" w:rsidRDefault="0047515E" w:rsidP="000B7F1F">
      <w:pPr>
        <w:jc w:val="both"/>
      </w:pPr>
    </w:p>
    <w:p w:rsidR="001E62EB" w:rsidRDefault="001E62EB" w:rsidP="000B7F1F">
      <w:pPr>
        <w:jc w:val="both"/>
      </w:pPr>
    </w:p>
    <w:p w:rsidR="001E62EB" w:rsidRDefault="001E62EB" w:rsidP="001E62EB">
      <w:pPr>
        <w:jc w:val="center"/>
      </w:pPr>
      <w:r>
        <w:rPr>
          <w:noProof/>
        </w:rPr>
        <w:drawing>
          <wp:inline distT="0" distB="0" distL="0" distR="0">
            <wp:extent cx="4663189" cy="2941607"/>
            <wp:effectExtent l="19050" t="0" r="4061" b="0"/>
            <wp:docPr id="31" name="Рисунок 31" descr="C:\Users\1\Desktop\Wgxy6WrfSw_Jdre0lyecPxmt4u0pUvn0sFSBkZIuyRg1NBkTdZEh7_r671Z1vbwswCMVM9rpl2gW_BZhRleyQz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esktop\Wgxy6WrfSw_Jdre0lyecPxmt4u0pUvn0sFSBkZIuyRg1NBkTdZEh7_r671Z1vbwswCMVM9rpl2gW_BZhRleyQzHK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463" cy="2946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F33" w:rsidRDefault="004B6F33" w:rsidP="000B7F1F">
      <w:pPr>
        <w:jc w:val="both"/>
      </w:pPr>
    </w:p>
    <w:p w:rsidR="001E62EB" w:rsidRPr="001E62EB" w:rsidRDefault="001E62EB" w:rsidP="001E62EB">
      <w:pPr>
        <w:rPr>
          <w:sz w:val="20"/>
          <w:szCs w:val="20"/>
        </w:rPr>
      </w:pPr>
      <w:r w:rsidRPr="001E62EB">
        <w:rPr>
          <w:color w:val="000000"/>
          <w:sz w:val="20"/>
          <w:szCs w:val="20"/>
          <w:shd w:val="clear" w:color="auto" w:fill="FFFFFF"/>
        </w:rPr>
        <w:t>Уважаемые жители! Мы продолжаем серию разъяснительных публикаций от Кинель-Черкасской станции по борьбе с болезнями животных.</w:t>
      </w:r>
    </w:p>
    <w:p w:rsidR="001E62EB" w:rsidRPr="001E62EB" w:rsidRDefault="001E62EB" w:rsidP="001E62EB">
      <w:pPr>
        <w:shd w:val="clear" w:color="auto" w:fill="FFFFFF"/>
        <w:rPr>
          <w:color w:val="000000"/>
          <w:sz w:val="20"/>
          <w:szCs w:val="20"/>
        </w:rPr>
      </w:pPr>
    </w:p>
    <w:p w:rsidR="001E62EB" w:rsidRPr="001E62EB" w:rsidRDefault="001E62EB" w:rsidP="001E62EB">
      <w:pPr>
        <w:rPr>
          <w:color w:val="000000"/>
          <w:sz w:val="20"/>
          <w:szCs w:val="20"/>
          <w:shd w:val="clear" w:color="auto" w:fill="FFFFFF"/>
        </w:rPr>
      </w:pPr>
      <w:r w:rsidRPr="001E62EB">
        <w:rPr>
          <w:color w:val="000000"/>
          <w:sz w:val="20"/>
          <w:szCs w:val="20"/>
          <w:shd w:val="clear" w:color="auto" w:fill="FFFFFF"/>
        </w:rPr>
        <w:t>Напоминаем, что в случае заболевания или необычного поведения животного необходимо информировать ГБУ СО «СВО» Кинель-Черкасскую СББЖ</w:t>
      </w:r>
      <w:r w:rsidRPr="001E62EB">
        <w:rPr>
          <w:color w:val="000000"/>
          <w:sz w:val="20"/>
          <w:szCs w:val="20"/>
        </w:rPr>
        <w:br/>
      </w:r>
      <w:r w:rsidRPr="001E62EB">
        <w:rPr>
          <w:color w:val="000000"/>
          <w:sz w:val="20"/>
          <w:szCs w:val="20"/>
          <w:shd w:val="clear" w:color="auto" w:fill="FFFFFF"/>
        </w:rPr>
        <w:t>по телефону: 4-06-53 или</w:t>
      </w:r>
      <w:r w:rsidRPr="001E62EB">
        <w:rPr>
          <w:color w:val="000000"/>
          <w:sz w:val="20"/>
          <w:szCs w:val="20"/>
        </w:rPr>
        <w:br/>
      </w:r>
      <w:r w:rsidRPr="001E62EB">
        <w:rPr>
          <w:color w:val="000000"/>
          <w:sz w:val="20"/>
          <w:szCs w:val="20"/>
          <w:shd w:val="clear" w:color="auto" w:fill="FFFFFF"/>
        </w:rPr>
        <w:t>по адресу: с. Кинель-Черкассы, ул. Карла Маркса, 25</w:t>
      </w:r>
      <w:r>
        <w:rPr>
          <w:color w:val="000000"/>
          <w:sz w:val="20"/>
          <w:szCs w:val="20"/>
          <w:shd w:val="clear" w:color="auto" w:fill="FFFFFF"/>
        </w:rPr>
        <w:t>.</w:t>
      </w:r>
    </w:p>
    <w:p w:rsidR="004649AA" w:rsidRPr="00B21CC7" w:rsidRDefault="004649AA" w:rsidP="005D1B55">
      <w:pPr>
        <w:tabs>
          <w:tab w:val="left" w:pos="7951"/>
        </w:tabs>
        <w:rPr>
          <w:b/>
          <w:sz w:val="22"/>
          <w:szCs w:val="22"/>
        </w:rPr>
      </w:pP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spacing w:line="276" w:lineRule="auto"/>
        <w:jc w:val="center"/>
        <w:rPr>
          <w:sz w:val="16"/>
          <w:szCs w:val="16"/>
        </w:rPr>
      </w:pPr>
      <w:r w:rsidRPr="008112F3">
        <w:rPr>
          <w:b/>
          <w:sz w:val="16"/>
          <w:szCs w:val="16"/>
        </w:rPr>
        <w:t xml:space="preserve">Соучредители газеты «Черновские вести»: </w:t>
      </w:r>
      <w:r w:rsidRPr="008112F3">
        <w:rPr>
          <w:sz w:val="16"/>
          <w:szCs w:val="16"/>
        </w:rPr>
        <w:t xml:space="preserve">Администрация сельского поселения Черновка муниципального района                   </w:t>
      </w:r>
      <w:r w:rsidR="002A635A">
        <w:rPr>
          <w:sz w:val="16"/>
          <w:szCs w:val="16"/>
        </w:rPr>
        <w:t xml:space="preserve">                        </w:t>
      </w:r>
      <w:r w:rsidRPr="008112F3">
        <w:rPr>
          <w:sz w:val="16"/>
          <w:szCs w:val="16"/>
        </w:rPr>
        <w:t xml:space="preserve">Кинель-Черкасский Самарской области, Собрание представителей сельского поселения Черновка муниципального района </w:t>
      </w:r>
      <w:r w:rsidR="004649AA">
        <w:rPr>
          <w:sz w:val="16"/>
          <w:szCs w:val="16"/>
        </w:rPr>
        <w:t xml:space="preserve">                                       </w:t>
      </w:r>
      <w:r w:rsidRPr="008112F3">
        <w:rPr>
          <w:sz w:val="16"/>
          <w:szCs w:val="16"/>
        </w:rPr>
        <w:t>Кинель-Черкасский Самарской области.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ind w:firstLine="284"/>
        <w:jc w:val="center"/>
        <w:rPr>
          <w:sz w:val="16"/>
          <w:szCs w:val="16"/>
        </w:rPr>
      </w:pPr>
      <w:r w:rsidRPr="008112F3">
        <w:rPr>
          <w:b/>
          <w:sz w:val="16"/>
          <w:szCs w:val="16"/>
        </w:rPr>
        <w:t>Издатель:</w:t>
      </w:r>
      <w:r w:rsidRPr="008112F3">
        <w:rPr>
          <w:sz w:val="16"/>
          <w:szCs w:val="16"/>
        </w:rPr>
        <w:t xml:space="preserve"> Администрация сельского поселения Черновка муниципального района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ind w:firstLine="284"/>
        <w:jc w:val="center"/>
        <w:rPr>
          <w:i/>
          <w:sz w:val="16"/>
          <w:szCs w:val="16"/>
        </w:rPr>
      </w:pPr>
      <w:r w:rsidRPr="008112F3">
        <w:rPr>
          <w:sz w:val="16"/>
          <w:szCs w:val="16"/>
        </w:rPr>
        <w:t>Кинель-Черкасский Самарской области</w:t>
      </w:r>
      <w:r w:rsidRPr="008112F3">
        <w:rPr>
          <w:i/>
          <w:sz w:val="16"/>
          <w:szCs w:val="16"/>
        </w:rPr>
        <w:t>.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ind w:firstLine="284"/>
        <w:jc w:val="center"/>
        <w:rPr>
          <w:sz w:val="16"/>
          <w:szCs w:val="16"/>
        </w:rPr>
      </w:pPr>
      <w:r w:rsidRPr="008112F3">
        <w:rPr>
          <w:b/>
          <w:spacing w:val="-10"/>
          <w:sz w:val="16"/>
          <w:szCs w:val="16"/>
        </w:rPr>
        <w:t>Адрес редакции</w:t>
      </w:r>
      <w:r w:rsidRPr="008112F3">
        <w:rPr>
          <w:b/>
          <w:sz w:val="16"/>
          <w:szCs w:val="16"/>
        </w:rPr>
        <w:t>:</w:t>
      </w:r>
      <w:r w:rsidRPr="008112F3">
        <w:rPr>
          <w:i/>
          <w:sz w:val="16"/>
          <w:szCs w:val="16"/>
        </w:rPr>
        <w:t xml:space="preserve"> Самарская обл., Кинель-Черкасский р-н, с. Черновка, ул. Школьная, 30. тел. 2-66-43</w:t>
      </w:r>
    </w:p>
    <w:p w:rsidR="00054632" w:rsidRPr="00E31538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jc w:val="center"/>
        <w:rPr>
          <w:rFonts w:eastAsiaTheme="minorHAnsi"/>
          <w:sz w:val="16"/>
          <w:szCs w:val="16"/>
          <w:lang w:val="en-US" w:eastAsia="en-US"/>
        </w:rPr>
      </w:pPr>
      <w:r w:rsidRPr="008112F3">
        <w:rPr>
          <w:rFonts w:eastAsiaTheme="minorHAnsi"/>
          <w:sz w:val="16"/>
          <w:szCs w:val="16"/>
          <w:lang w:val="en-US" w:eastAsia="en-US"/>
        </w:rPr>
        <w:t>Email</w:t>
      </w:r>
      <w:r w:rsidRPr="00E31538">
        <w:rPr>
          <w:rFonts w:eastAsiaTheme="minorHAnsi"/>
          <w:sz w:val="16"/>
          <w:szCs w:val="16"/>
          <w:lang w:val="en-US" w:eastAsia="en-US"/>
        </w:rPr>
        <w:t xml:space="preserve">: </w:t>
      </w:r>
      <w:r w:rsidRPr="008112F3">
        <w:rPr>
          <w:rFonts w:eastAsiaTheme="minorHAnsi"/>
          <w:sz w:val="16"/>
          <w:szCs w:val="16"/>
          <w:lang w:val="en-US" w:eastAsia="en-US"/>
        </w:rPr>
        <w:t>adm</w:t>
      </w:r>
      <w:r w:rsidRPr="00E31538">
        <w:rPr>
          <w:rFonts w:eastAsiaTheme="minorHAnsi"/>
          <w:sz w:val="16"/>
          <w:szCs w:val="16"/>
          <w:lang w:val="en-US" w:eastAsia="en-US"/>
        </w:rPr>
        <w:t>.</w:t>
      </w:r>
      <w:r w:rsidRPr="008112F3">
        <w:rPr>
          <w:rFonts w:eastAsiaTheme="minorHAnsi"/>
          <w:sz w:val="16"/>
          <w:szCs w:val="16"/>
          <w:lang w:val="en-US" w:eastAsia="en-US"/>
        </w:rPr>
        <w:t>s</w:t>
      </w:r>
      <w:r w:rsidRPr="00E31538">
        <w:rPr>
          <w:rFonts w:eastAsiaTheme="minorHAnsi"/>
          <w:sz w:val="16"/>
          <w:szCs w:val="16"/>
          <w:lang w:val="en-US" w:eastAsia="en-US"/>
        </w:rPr>
        <w:t>.</w:t>
      </w:r>
      <w:r w:rsidRPr="008112F3">
        <w:rPr>
          <w:rFonts w:eastAsiaTheme="minorHAnsi"/>
          <w:sz w:val="16"/>
          <w:szCs w:val="16"/>
          <w:lang w:val="en-US" w:eastAsia="en-US"/>
        </w:rPr>
        <w:t>p</w:t>
      </w:r>
      <w:r w:rsidRPr="00E31538">
        <w:rPr>
          <w:rFonts w:eastAsiaTheme="minorHAnsi"/>
          <w:sz w:val="16"/>
          <w:szCs w:val="16"/>
          <w:lang w:val="en-US" w:eastAsia="en-US"/>
        </w:rPr>
        <w:t>.</w:t>
      </w:r>
      <w:r w:rsidRPr="008112F3">
        <w:rPr>
          <w:rFonts w:eastAsiaTheme="minorHAnsi"/>
          <w:sz w:val="16"/>
          <w:szCs w:val="16"/>
          <w:lang w:val="en-US" w:eastAsia="en-US"/>
        </w:rPr>
        <w:t>chernowka</w:t>
      </w:r>
      <w:r w:rsidRPr="00E31538">
        <w:rPr>
          <w:rFonts w:eastAsiaTheme="minorHAnsi"/>
          <w:sz w:val="16"/>
          <w:szCs w:val="16"/>
          <w:lang w:val="en-US" w:eastAsia="en-US"/>
        </w:rPr>
        <w:t>@</w:t>
      </w:r>
      <w:r w:rsidRPr="008112F3">
        <w:rPr>
          <w:rFonts w:eastAsiaTheme="minorHAnsi"/>
          <w:sz w:val="16"/>
          <w:szCs w:val="16"/>
          <w:lang w:val="en-US" w:eastAsia="en-US"/>
        </w:rPr>
        <w:t>yandex</w:t>
      </w:r>
      <w:r w:rsidRPr="00E31538">
        <w:rPr>
          <w:rFonts w:eastAsiaTheme="minorHAnsi"/>
          <w:sz w:val="16"/>
          <w:szCs w:val="16"/>
          <w:lang w:val="en-US" w:eastAsia="en-US"/>
        </w:rPr>
        <w:t>.</w:t>
      </w:r>
      <w:r w:rsidRPr="008112F3">
        <w:rPr>
          <w:rFonts w:eastAsiaTheme="minorHAnsi"/>
          <w:sz w:val="16"/>
          <w:szCs w:val="16"/>
          <w:lang w:val="en-US" w:eastAsia="en-US"/>
        </w:rPr>
        <w:t>ru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jc w:val="center"/>
        <w:rPr>
          <w:sz w:val="16"/>
          <w:szCs w:val="16"/>
        </w:rPr>
      </w:pPr>
      <w:r w:rsidRPr="008112F3">
        <w:rPr>
          <w:sz w:val="16"/>
          <w:szCs w:val="16"/>
        </w:rPr>
        <w:t>Газета выпускается не реже одного раза в месяц.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jc w:val="center"/>
        <w:rPr>
          <w:sz w:val="16"/>
          <w:szCs w:val="16"/>
        </w:rPr>
      </w:pPr>
      <w:r w:rsidRPr="008112F3">
        <w:rPr>
          <w:sz w:val="16"/>
          <w:szCs w:val="16"/>
        </w:rPr>
        <w:t>Газета распространяется бесплатно</w:t>
      </w:r>
      <w:r w:rsidR="00D67331">
        <w:rPr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183" type="#_x0000_t32" style="position:absolute;left:0;text-align:left;margin-left:560.35pt;margin-top:515.9pt;width:472.5pt;height:0;z-index:251717632;visibility:visible;mso-wrap-distance-top:-19e-5mm;mso-wrap-distance-bottom:-19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3jT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hgESuIYRtZ93d7uH9mf7ZfeAdp/aRzC7+91d+7X90X5vH9tvaOj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" strokecolor="#0070c0" strokeweight="1.25pt"/>
        </w:pict>
      </w:r>
      <w:r w:rsidRPr="008112F3">
        <w:rPr>
          <w:sz w:val="16"/>
          <w:szCs w:val="16"/>
        </w:rPr>
        <w:t>.</w:t>
      </w:r>
    </w:p>
    <w:p w:rsidR="00054632" w:rsidRPr="00F63682" w:rsidRDefault="003F3BEE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jc w:val="center"/>
        <w:rPr>
          <w:sz w:val="18"/>
          <w:szCs w:val="18"/>
        </w:rPr>
        <w:sectPr w:rsidR="00054632" w:rsidRPr="00F63682" w:rsidSect="00AE693A">
          <w:footerReference w:type="default" r:id="rId12"/>
          <w:pgSz w:w="11900" w:h="16840"/>
          <w:pgMar w:top="794" w:right="985" w:bottom="568" w:left="1134" w:header="709" w:footer="958" w:gutter="0"/>
          <w:cols w:space="708"/>
          <w:docGrid w:linePitch="360"/>
        </w:sectPr>
      </w:pPr>
      <w:r w:rsidRPr="008112F3">
        <w:rPr>
          <w:sz w:val="16"/>
          <w:szCs w:val="16"/>
        </w:rPr>
        <w:t>Тираж 100 экз</w:t>
      </w:r>
      <w:r w:rsidR="002A635A">
        <w:rPr>
          <w:sz w:val="16"/>
          <w:szCs w:val="16"/>
        </w:rPr>
        <w:t>.</w:t>
      </w:r>
    </w:p>
    <w:p w:rsidR="00837B34" w:rsidRPr="00837B34" w:rsidRDefault="00837B34" w:rsidP="003F3BEE">
      <w:pPr>
        <w:pStyle w:val="af3"/>
        <w:rPr>
          <w:sz w:val="22"/>
          <w:szCs w:val="22"/>
        </w:rPr>
      </w:pPr>
    </w:p>
    <w:sectPr w:rsidR="00837B34" w:rsidRPr="00837B34" w:rsidSect="002F44BB">
      <w:headerReference w:type="default" r:id="rId13"/>
      <w:footerReference w:type="default" r:id="rId14"/>
      <w:pgSz w:w="11906" w:h="16838"/>
      <w:pgMar w:top="568" w:right="707" w:bottom="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2C4" w:rsidRDefault="009F32C4" w:rsidP="00B11DEB">
      <w:r>
        <w:separator/>
      </w:r>
    </w:p>
  </w:endnote>
  <w:endnote w:type="continuationSeparator" w:id="1">
    <w:p w:rsidR="009F32C4" w:rsidRDefault="009F32C4" w:rsidP="00B11D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 CY">
    <w:altName w:val="Lucida Console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372577"/>
      <w:docPartObj>
        <w:docPartGallery w:val="Page Numbers (Bottom of Page)"/>
        <w:docPartUnique/>
      </w:docPartObj>
    </w:sdtPr>
    <w:sdtContent>
      <w:p w:rsidR="004649AA" w:rsidRDefault="004649AA" w:rsidP="001E62B5">
        <w:pPr>
          <w:pStyle w:val="af0"/>
        </w:pPr>
        <w:r>
          <w:t xml:space="preserve">                                                                                </w:t>
        </w:r>
        <w:fldSimple w:instr="PAGE   \* MERGEFORMAT">
          <w:r w:rsidR="001E62EB">
            <w:rPr>
              <w:noProof/>
            </w:rPr>
            <w:t>1</w:t>
          </w:r>
        </w:fldSimple>
      </w:p>
    </w:sdtContent>
  </w:sdt>
  <w:p w:rsidR="004649AA" w:rsidRDefault="004649AA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9AA" w:rsidRDefault="00D67331">
    <w:pPr>
      <w:pStyle w:val="af0"/>
      <w:jc w:val="center"/>
    </w:pPr>
    <w:fldSimple w:instr=" PAGE   \* MERGEFORMAT ">
      <w:r w:rsidR="001E62EB">
        <w:rPr>
          <w:noProof/>
        </w:rPr>
        <w:t>5</w:t>
      </w:r>
    </w:fldSimple>
  </w:p>
  <w:p w:rsidR="004649AA" w:rsidRDefault="004649AA"/>
  <w:p w:rsidR="004649AA" w:rsidRDefault="004649AA"/>
  <w:p w:rsidR="004649AA" w:rsidRDefault="004649AA"/>
  <w:p w:rsidR="004649AA" w:rsidRDefault="004649A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2C4" w:rsidRDefault="009F32C4" w:rsidP="00B11DEB">
      <w:r>
        <w:separator/>
      </w:r>
    </w:p>
  </w:footnote>
  <w:footnote w:type="continuationSeparator" w:id="1">
    <w:p w:rsidR="009F32C4" w:rsidRDefault="009F32C4" w:rsidP="00B11D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9AA" w:rsidRDefault="004649AA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99B4C38"/>
    <w:multiLevelType w:val="hybridMultilevel"/>
    <w:tmpl w:val="7C14A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65F70"/>
    <w:multiLevelType w:val="multilevel"/>
    <w:tmpl w:val="35065F7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5">
    <w:nsid w:val="394679FD"/>
    <w:multiLevelType w:val="hybridMultilevel"/>
    <w:tmpl w:val="38E032B0"/>
    <w:lvl w:ilvl="0" w:tplc="D338CBB4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DF32CB"/>
    <w:multiLevelType w:val="multilevel"/>
    <w:tmpl w:val="995E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8">
    <w:nsid w:val="67894761"/>
    <w:multiLevelType w:val="hybridMultilevel"/>
    <w:tmpl w:val="A99EAADA"/>
    <w:lvl w:ilvl="0" w:tplc="5C78EA5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7EAB35DE"/>
    <w:multiLevelType w:val="hybridMultilevel"/>
    <w:tmpl w:val="993293BE"/>
    <w:lvl w:ilvl="0" w:tplc="5B04361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A45D1A"/>
    <w:rsid w:val="00000047"/>
    <w:rsid w:val="000011A5"/>
    <w:rsid w:val="000045FF"/>
    <w:rsid w:val="000066B4"/>
    <w:rsid w:val="00007459"/>
    <w:rsid w:val="00014A09"/>
    <w:rsid w:val="00014D7C"/>
    <w:rsid w:val="00014F2E"/>
    <w:rsid w:val="00015727"/>
    <w:rsid w:val="0001579A"/>
    <w:rsid w:val="00016983"/>
    <w:rsid w:val="00016C3D"/>
    <w:rsid w:val="00021CF3"/>
    <w:rsid w:val="000225ED"/>
    <w:rsid w:val="00024CFD"/>
    <w:rsid w:val="00026074"/>
    <w:rsid w:val="0002660D"/>
    <w:rsid w:val="00026964"/>
    <w:rsid w:val="00027136"/>
    <w:rsid w:val="00030470"/>
    <w:rsid w:val="000305C8"/>
    <w:rsid w:val="0003280F"/>
    <w:rsid w:val="00033200"/>
    <w:rsid w:val="0003455F"/>
    <w:rsid w:val="000347C9"/>
    <w:rsid w:val="000360E0"/>
    <w:rsid w:val="00040043"/>
    <w:rsid w:val="00041ED8"/>
    <w:rsid w:val="00042554"/>
    <w:rsid w:val="00042584"/>
    <w:rsid w:val="00046A8B"/>
    <w:rsid w:val="00047384"/>
    <w:rsid w:val="000502F1"/>
    <w:rsid w:val="0005273D"/>
    <w:rsid w:val="00052B24"/>
    <w:rsid w:val="00053657"/>
    <w:rsid w:val="00054632"/>
    <w:rsid w:val="00055677"/>
    <w:rsid w:val="00057423"/>
    <w:rsid w:val="00057DF3"/>
    <w:rsid w:val="00064062"/>
    <w:rsid w:val="0007076A"/>
    <w:rsid w:val="00072316"/>
    <w:rsid w:val="000760B4"/>
    <w:rsid w:val="00076FD9"/>
    <w:rsid w:val="00077245"/>
    <w:rsid w:val="00077FD4"/>
    <w:rsid w:val="00082AA5"/>
    <w:rsid w:val="000839BC"/>
    <w:rsid w:val="000840F5"/>
    <w:rsid w:val="00084FB2"/>
    <w:rsid w:val="00085958"/>
    <w:rsid w:val="00090E63"/>
    <w:rsid w:val="0009149B"/>
    <w:rsid w:val="000918D9"/>
    <w:rsid w:val="00093350"/>
    <w:rsid w:val="000945C7"/>
    <w:rsid w:val="00095088"/>
    <w:rsid w:val="0009721E"/>
    <w:rsid w:val="000A005F"/>
    <w:rsid w:val="000A08D5"/>
    <w:rsid w:val="000A1ADE"/>
    <w:rsid w:val="000A25DD"/>
    <w:rsid w:val="000A2E98"/>
    <w:rsid w:val="000A3CA3"/>
    <w:rsid w:val="000A4CE1"/>
    <w:rsid w:val="000A5025"/>
    <w:rsid w:val="000A5F4D"/>
    <w:rsid w:val="000A6965"/>
    <w:rsid w:val="000B0399"/>
    <w:rsid w:val="000B06BC"/>
    <w:rsid w:val="000B164A"/>
    <w:rsid w:val="000B21D4"/>
    <w:rsid w:val="000B5EEB"/>
    <w:rsid w:val="000B6097"/>
    <w:rsid w:val="000B7F1F"/>
    <w:rsid w:val="000C3748"/>
    <w:rsid w:val="000C4021"/>
    <w:rsid w:val="000C5776"/>
    <w:rsid w:val="000C5938"/>
    <w:rsid w:val="000C65AC"/>
    <w:rsid w:val="000C6CC0"/>
    <w:rsid w:val="000D32AD"/>
    <w:rsid w:val="000D384F"/>
    <w:rsid w:val="000D6559"/>
    <w:rsid w:val="000E088D"/>
    <w:rsid w:val="000E188E"/>
    <w:rsid w:val="000E3610"/>
    <w:rsid w:val="000E3E7F"/>
    <w:rsid w:val="000E62D3"/>
    <w:rsid w:val="000F074A"/>
    <w:rsid w:val="000F13F9"/>
    <w:rsid w:val="000F214F"/>
    <w:rsid w:val="000F39D8"/>
    <w:rsid w:val="000F3AAF"/>
    <w:rsid w:val="000F48A0"/>
    <w:rsid w:val="000F51FB"/>
    <w:rsid w:val="000F7086"/>
    <w:rsid w:val="000F7301"/>
    <w:rsid w:val="00104CAF"/>
    <w:rsid w:val="00105FC7"/>
    <w:rsid w:val="00107665"/>
    <w:rsid w:val="00110784"/>
    <w:rsid w:val="00113F75"/>
    <w:rsid w:val="00117106"/>
    <w:rsid w:val="0012192E"/>
    <w:rsid w:val="00121EF3"/>
    <w:rsid w:val="0012347A"/>
    <w:rsid w:val="00127212"/>
    <w:rsid w:val="0012738E"/>
    <w:rsid w:val="00130117"/>
    <w:rsid w:val="00132521"/>
    <w:rsid w:val="0013498B"/>
    <w:rsid w:val="00136F41"/>
    <w:rsid w:val="00140DF6"/>
    <w:rsid w:val="00141561"/>
    <w:rsid w:val="001449C6"/>
    <w:rsid w:val="001457B6"/>
    <w:rsid w:val="0014603D"/>
    <w:rsid w:val="0014733C"/>
    <w:rsid w:val="00147E0A"/>
    <w:rsid w:val="00151690"/>
    <w:rsid w:val="0015257F"/>
    <w:rsid w:val="001547AD"/>
    <w:rsid w:val="00154893"/>
    <w:rsid w:val="00154A28"/>
    <w:rsid w:val="00160D97"/>
    <w:rsid w:val="0016353A"/>
    <w:rsid w:val="00163E67"/>
    <w:rsid w:val="00164FB0"/>
    <w:rsid w:val="00165840"/>
    <w:rsid w:val="0016597B"/>
    <w:rsid w:val="00167307"/>
    <w:rsid w:val="00170385"/>
    <w:rsid w:val="00170F2B"/>
    <w:rsid w:val="00172532"/>
    <w:rsid w:val="001738F0"/>
    <w:rsid w:val="00173CD7"/>
    <w:rsid w:val="001759ED"/>
    <w:rsid w:val="00177D80"/>
    <w:rsid w:val="001828DA"/>
    <w:rsid w:val="001837F5"/>
    <w:rsid w:val="00185248"/>
    <w:rsid w:val="001869E0"/>
    <w:rsid w:val="00186A73"/>
    <w:rsid w:val="001938BF"/>
    <w:rsid w:val="001945C0"/>
    <w:rsid w:val="001969CD"/>
    <w:rsid w:val="00197241"/>
    <w:rsid w:val="00197B98"/>
    <w:rsid w:val="001A276B"/>
    <w:rsid w:val="001A278A"/>
    <w:rsid w:val="001A27DB"/>
    <w:rsid w:val="001A6278"/>
    <w:rsid w:val="001A66D9"/>
    <w:rsid w:val="001A6A93"/>
    <w:rsid w:val="001A788E"/>
    <w:rsid w:val="001B130B"/>
    <w:rsid w:val="001B41ED"/>
    <w:rsid w:val="001B4A59"/>
    <w:rsid w:val="001B5A19"/>
    <w:rsid w:val="001B6044"/>
    <w:rsid w:val="001B6DCE"/>
    <w:rsid w:val="001C1AD8"/>
    <w:rsid w:val="001C4BCF"/>
    <w:rsid w:val="001C65D4"/>
    <w:rsid w:val="001C6B08"/>
    <w:rsid w:val="001D25AF"/>
    <w:rsid w:val="001D63B4"/>
    <w:rsid w:val="001D6ACA"/>
    <w:rsid w:val="001D6B13"/>
    <w:rsid w:val="001E0187"/>
    <w:rsid w:val="001E0C4D"/>
    <w:rsid w:val="001E1F63"/>
    <w:rsid w:val="001E3421"/>
    <w:rsid w:val="001E534B"/>
    <w:rsid w:val="001E5474"/>
    <w:rsid w:val="001E5CC5"/>
    <w:rsid w:val="001E62B5"/>
    <w:rsid w:val="001E62EB"/>
    <w:rsid w:val="001E75F3"/>
    <w:rsid w:val="001E7894"/>
    <w:rsid w:val="001F0672"/>
    <w:rsid w:val="001F1276"/>
    <w:rsid w:val="001F15A4"/>
    <w:rsid w:val="001F2B76"/>
    <w:rsid w:val="001F3D50"/>
    <w:rsid w:val="001F4EB9"/>
    <w:rsid w:val="001F57AC"/>
    <w:rsid w:val="001F6BD5"/>
    <w:rsid w:val="001F76A0"/>
    <w:rsid w:val="001F7BD8"/>
    <w:rsid w:val="00204223"/>
    <w:rsid w:val="00204EC9"/>
    <w:rsid w:val="00204F7B"/>
    <w:rsid w:val="0020562B"/>
    <w:rsid w:val="00205DF0"/>
    <w:rsid w:val="0020701E"/>
    <w:rsid w:val="002108C4"/>
    <w:rsid w:val="002113E3"/>
    <w:rsid w:val="00211E22"/>
    <w:rsid w:val="00213A9B"/>
    <w:rsid w:val="00213F9F"/>
    <w:rsid w:val="0021406E"/>
    <w:rsid w:val="002145C2"/>
    <w:rsid w:val="00220E73"/>
    <w:rsid w:val="00221A4E"/>
    <w:rsid w:val="00222863"/>
    <w:rsid w:val="00222B14"/>
    <w:rsid w:val="00222D9A"/>
    <w:rsid w:val="00222E5B"/>
    <w:rsid w:val="002248FA"/>
    <w:rsid w:val="002257F0"/>
    <w:rsid w:val="00226DF7"/>
    <w:rsid w:val="00231544"/>
    <w:rsid w:val="00231E41"/>
    <w:rsid w:val="00233273"/>
    <w:rsid w:val="002335C9"/>
    <w:rsid w:val="0024327F"/>
    <w:rsid w:val="00243BB5"/>
    <w:rsid w:val="00245411"/>
    <w:rsid w:val="00245934"/>
    <w:rsid w:val="00250633"/>
    <w:rsid w:val="00250EF6"/>
    <w:rsid w:val="00252DE4"/>
    <w:rsid w:val="00254251"/>
    <w:rsid w:val="002572FB"/>
    <w:rsid w:val="00260F8F"/>
    <w:rsid w:val="002615F0"/>
    <w:rsid w:val="00262132"/>
    <w:rsid w:val="00262E14"/>
    <w:rsid w:val="00263EB1"/>
    <w:rsid w:val="00264399"/>
    <w:rsid w:val="00264B3D"/>
    <w:rsid w:val="00265E6B"/>
    <w:rsid w:val="00265FAC"/>
    <w:rsid w:val="00271060"/>
    <w:rsid w:val="00271C4D"/>
    <w:rsid w:val="00271F67"/>
    <w:rsid w:val="00271FF8"/>
    <w:rsid w:val="00273882"/>
    <w:rsid w:val="002762C6"/>
    <w:rsid w:val="0028023C"/>
    <w:rsid w:val="00281AF8"/>
    <w:rsid w:val="0028222B"/>
    <w:rsid w:val="002869C4"/>
    <w:rsid w:val="00287F0C"/>
    <w:rsid w:val="00291961"/>
    <w:rsid w:val="00291D4E"/>
    <w:rsid w:val="002950AD"/>
    <w:rsid w:val="002A635A"/>
    <w:rsid w:val="002A692C"/>
    <w:rsid w:val="002B0C7E"/>
    <w:rsid w:val="002B20D6"/>
    <w:rsid w:val="002B45F0"/>
    <w:rsid w:val="002B5626"/>
    <w:rsid w:val="002B5F55"/>
    <w:rsid w:val="002B639C"/>
    <w:rsid w:val="002B65D1"/>
    <w:rsid w:val="002B71F1"/>
    <w:rsid w:val="002C2399"/>
    <w:rsid w:val="002C30A1"/>
    <w:rsid w:val="002C6A07"/>
    <w:rsid w:val="002C6CC4"/>
    <w:rsid w:val="002C788D"/>
    <w:rsid w:val="002D1324"/>
    <w:rsid w:val="002D244B"/>
    <w:rsid w:val="002D3622"/>
    <w:rsid w:val="002D3F2A"/>
    <w:rsid w:val="002D47C8"/>
    <w:rsid w:val="002D68CB"/>
    <w:rsid w:val="002E0052"/>
    <w:rsid w:val="002E109C"/>
    <w:rsid w:val="002E1E48"/>
    <w:rsid w:val="002E4640"/>
    <w:rsid w:val="002E5B68"/>
    <w:rsid w:val="002F0BBE"/>
    <w:rsid w:val="002F0EA3"/>
    <w:rsid w:val="002F1082"/>
    <w:rsid w:val="002F18BA"/>
    <w:rsid w:val="002F2606"/>
    <w:rsid w:val="002F301B"/>
    <w:rsid w:val="002F40A2"/>
    <w:rsid w:val="002F44BB"/>
    <w:rsid w:val="002F6A28"/>
    <w:rsid w:val="002F7B88"/>
    <w:rsid w:val="002F7DC4"/>
    <w:rsid w:val="00300F23"/>
    <w:rsid w:val="003012E4"/>
    <w:rsid w:val="00301F1F"/>
    <w:rsid w:val="00306304"/>
    <w:rsid w:val="00306A94"/>
    <w:rsid w:val="00312FA6"/>
    <w:rsid w:val="00315C4B"/>
    <w:rsid w:val="003208CA"/>
    <w:rsid w:val="00321146"/>
    <w:rsid w:val="0032212B"/>
    <w:rsid w:val="0032338F"/>
    <w:rsid w:val="00325E4C"/>
    <w:rsid w:val="00327137"/>
    <w:rsid w:val="003302AC"/>
    <w:rsid w:val="00331110"/>
    <w:rsid w:val="00331E3F"/>
    <w:rsid w:val="00332CF3"/>
    <w:rsid w:val="00333569"/>
    <w:rsid w:val="00333D84"/>
    <w:rsid w:val="00333E82"/>
    <w:rsid w:val="00335181"/>
    <w:rsid w:val="00335230"/>
    <w:rsid w:val="003410E6"/>
    <w:rsid w:val="00341BE7"/>
    <w:rsid w:val="00342DB5"/>
    <w:rsid w:val="00344F55"/>
    <w:rsid w:val="003479A7"/>
    <w:rsid w:val="00350B46"/>
    <w:rsid w:val="00350BFD"/>
    <w:rsid w:val="00351F8C"/>
    <w:rsid w:val="003530B6"/>
    <w:rsid w:val="00354051"/>
    <w:rsid w:val="00354A0B"/>
    <w:rsid w:val="00361F85"/>
    <w:rsid w:val="003645C1"/>
    <w:rsid w:val="003655A9"/>
    <w:rsid w:val="00366ECA"/>
    <w:rsid w:val="00367340"/>
    <w:rsid w:val="0036759D"/>
    <w:rsid w:val="0037007C"/>
    <w:rsid w:val="00372123"/>
    <w:rsid w:val="0037216D"/>
    <w:rsid w:val="003721A1"/>
    <w:rsid w:val="00376CFA"/>
    <w:rsid w:val="00376E3E"/>
    <w:rsid w:val="003774E2"/>
    <w:rsid w:val="003774F0"/>
    <w:rsid w:val="00377E31"/>
    <w:rsid w:val="00380A1F"/>
    <w:rsid w:val="003842C7"/>
    <w:rsid w:val="00384375"/>
    <w:rsid w:val="00386493"/>
    <w:rsid w:val="00386EED"/>
    <w:rsid w:val="0038702E"/>
    <w:rsid w:val="0038789C"/>
    <w:rsid w:val="00390101"/>
    <w:rsid w:val="0039065A"/>
    <w:rsid w:val="003908B9"/>
    <w:rsid w:val="003910A1"/>
    <w:rsid w:val="0039404E"/>
    <w:rsid w:val="003951F7"/>
    <w:rsid w:val="00397A72"/>
    <w:rsid w:val="003A454E"/>
    <w:rsid w:val="003A6F87"/>
    <w:rsid w:val="003A7196"/>
    <w:rsid w:val="003A733F"/>
    <w:rsid w:val="003A7864"/>
    <w:rsid w:val="003B0734"/>
    <w:rsid w:val="003B1259"/>
    <w:rsid w:val="003B3C27"/>
    <w:rsid w:val="003B44F9"/>
    <w:rsid w:val="003B61F8"/>
    <w:rsid w:val="003B7E07"/>
    <w:rsid w:val="003C0FA5"/>
    <w:rsid w:val="003C20F9"/>
    <w:rsid w:val="003C737C"/>
    <w:rsid w:val="003C7A36"/>
    <w:rsid w:val="003D0056"/>
    <w:rsid w:val="003D27D2"/>
    <w:rsid w:val="003D3220"/>
    <w:rsid w:val="003D3551"/>
    <w:rsid w:val="003D41B4"/>
    <w:rsid w:val="003D54F8"/>
    <w:rsid w:val="003D7F3F"/>
    <w:rsid w:val="003E0CCB"/>
    <w:rsid w:val="003E0ED5"/>
    <w:rsid w:val="003E343E"/>
    <w:rsid w:val="003E3CC0"/>
    <w:rsid w:val="003F104F"/>
    <w:rsid w:val="003F3BEE"/>
    <w:rsid w:val="003F427A"/>
    <w:rsid w:val="003F4774"/>
    <w:rsid w:val="003F5D56"/>
    <w:rsid w:val="003F6205"/>
    <w:rsid w:val="00403601"/>
    <w:rsid w:val="00403F33"/>
    <w:rsid w:val="00410D69"/>
    <w:rsid w:val="00411AC6"/>
    <w:rsid w:val="00411D7D"/>
    <w:rsid w:val="00412415"/>
    <w:rsid w:val="00412A87"/>
    <w:rsid w:val="0041381C"/>
    <w:rsid w:val="00415743"/>
    <w:rsid w:val="0042039C"/>
    <w:rsid w:val="0042466C"/>
    <w:rsid w:val="00424758"/>
    <w:rsid w:val="00426938"/>
    <w:rsid w:val="004314AA"/>
    <w:rsid w:val="00431E80"/>
    <w:rsid w:val="0043390E"/>
    <w:rsid w:val="00435227"/>
    <w:rsid w:val="00437CC3"/>
    <w:rsid w:val="0044298C"/>
    <w:rsid w:val="00443744"/>
    <w:rsid w:val="00444E08"/>
    <w:rsid w:val="004456F7"/>
    <w:rsid w:val="0044670D"/>
    <w:rsid w:val="004468DB"/>
    <w:rsid w:val="00447941"/>
    <w:rsid w:val="0045129C"/>
    <w:rsid w:val="00453CFE"/>
    <w:rsid w:val="00454278"/>
    <w:rsid w:val="00454C55"/>
    <w:rsid w:val="0045555E"/>
    <w:rsid w:val="00456152"/>
    <w:rsid w:val="004562A5"/>
    <w:rsid w:val="004572CF"/>
    <w:rsid w:val="0045786E"/>
    <w:rsid w:val="00457ED0"/>
    <w:rsid w:val="0046188E"/>
    <w:rsid w:val="00462624"/>
    <w:rsid w:val="00463929"/>
    <w:rsid w:val="004646EE"/>
    <w:rsid w:val="004649AA"/>
    <w:rsid w:val="0046589D"/>
    <w:rsid w:val="004659D6"/>
    <w:rsid w:val="00466CD0"/>
    <w:rsid w:val="00466ECF"/>
    <w:rsid w:val="00467B6E"/>
    <w:rsid w:val="004712A6"/>
    <w:rsid w:val="00471657"/>
    <w:rsid w:val="00472418"/>
    <w:rsid w:val="00472695"/>
    <w:rsid w:val="0047319D"/>
    <w:rsid w:val="0047515E"/>
    <w:rsid w:val="00475408"/>
    <w:rsid w:val="00476EF8"/>
    <w:rsid w:val="00482250"/>
    <w:rsid w:val="0048393B"/>
    <w:rsid w:val="0048452E"/>
    <w:rsid w:val="0049153B"/>
    <w:rsid w:val="004925D9"/>
    <w:rsid w:val="00492DD5"/>
    <w:rsid w:val="00494B47"/>
    <w:rsid w:val="00494F33"/>
    <w:rsid w:val="00495AA6"/>
    <w:rsid w:val="00497FB4"/>
    <w:rsid w:val="004A12D9"/>
    <w:rsid w:val="004A15CF"/>
    <w:rsid w:val="004A1C4A"/>
    <w:rsid w:val="004A27F6"/>
    <w:rsid w:val="004A2F20"/>
    <w:rsid w:val="004A4893"/>
    <w:rsid w:val="004A4D20"/>
    <w:rsid w:val="004A5344"/>
    <w:rsid w:val="004A6F78"/>
    <w:rsid w:val="004A7B7A"/>
    <w:rsid w:val="004B0931"/>
    <w:rsid w:val="004B1DCA"/>
    <w:rsid w:val="004B2C1A"/>
    <w:rsid w:val="004B40CD"/>
    <w:rsid w:val="004B5A7F"/>
    <w:rsid w:val="004B6F33"/>
    <w:rsid w:val="004B7828"/>
    <w:rsid w:val="004C2688"/>
    <w:rsid w:val="004C332D"/>
    <w:rsid w:val="004C3B72"/>
    <w:rsid w:val="004C4FA4"/>
    <w:rsid w:val="004C56DE"/>
    <w:rsid w:val="004C7297"/>
    <w:rsid w:val="004D1347"/>
    <w:rsid w:val="004D3210"/>
    <w:rsid w:val="004D35D8"/>
    <w:rsid w:val="004D556A"/>
    <w:rsid w:val="004D6254"/>
    <w:rsid w:val="004D722A"/>
    <w:rsid w:val="004E74AE"/>
    <w:rsid w:val="004E7932"/>
    <w:rsid w:val="004E7BB8"/>
    <w:rsid w:val="004F1B8D"/>
    <w:rsid w:val="004F2DA0"/>
    <w:rsid w:val="004F3CDF"/>
    <w:rsid w:val="004F4C4A"/>
    <w:rsid w:val="004F5427"/>
    <w:rsid w:val="004F548A"/>
    <w:rsid w:val="004F7A22"/>
    <w:rsid w:val="00500847"/>
    <w:rsid w:val="00500B9A"/>
    <w:rsid w:val="005054C0"/>
    <w:rsid w:val="00505B1E"/>
    <w:rsid w:val="005067FE"/>
    <w:rsid w:val="00507CD8"/>
    <w:rsid w:val="00512056"/>
    <w:rsid w:val="00513689"/>
    <w:rsid w:val="00513E2F"/>
    <w:rsid w:val="00514FBF"/>
    <w:rsid w:val="00522C60"/>
    <w:rsid w:val="00522E0F"/>
    <w:rsid w:val="00526226"/>
    <w:rsid w:val="00526CE1"/>
    <w:rsid w:val="00527F19"/>
    <w:rsid w:val="00530A4F"/>
    <w:rsid w:val="00532776"/>
    <w:rsid w:val="00535813"/>
    <w:rsid w:val="00536E09"/>
    <w:rsid w:val="00536FB0"/>
    <w:rsid w:val="00540835"/>
    <w:rsid w:val="00540FA7"/>
    <w:rsid w:val="00541D70"/>
    <w:rsid w:val="00542095"/>
    <w:rsid w:val="005425CA"/>
    <w:rsid w:val="00545D1A"/>
    <w:rsid w:val="005501BE"/>
    <w:rsid w:val="00551613"/>
    <w:rsid w:val="00553236"/>
    <w:rsid w:val="00554986"/>
    <w:rsid w:val="005572E5"/>
    <w:rsid w:val="0056178E"/>
    <w:rsid w:val="00562D64"/>
    <w:rsid w:val="00563169"/>
    <w:rsid w:val="00566583"/>
    <w:rsid w:val="00570ABE"/>
    <w:rsid w:val="005710C9"/>
    <w:rsid w:val="00573318"/>
    <w:rsid w:val="00573889"/>
    <w:rsid w:val="00576269"/>
    <w:rsid w:val="00577CF3"/>
    <w:rsid w:val="00580272"/>
    <w:rsid w:val="005804C7"/>
    <w:rsid w:val="00582DD9"/>
    <w:rsid w:val="00583469"/>
    <w:rsid w:val="0058478F"/>
    <w:rsid w:val="005866F9"/>
    <w:rsid w:val="00586B78"/>
    <w:rsid w:val="00590946"/>
    <w:rsid w:val="005933CB"/>
    <w:rsid w:val="0059472F"/>
    <w:rsid w:val="00595675"/>
    <w:rsid w:val="0059575C"/>
    <w:rsid w:val="00596458"/>
    <w:rsid w:val="005A7902"/>
    <w:rsid w:val="005B1278"/>
    <w:rsid w:val="005B1541"/>
    <w:rsid w:val="005B19F2"/>
    <w:rsid w:val="005B2086"/>
    <w:rsid w:val="005B37BB"/>
    <w:rsid w:val="005B3AE3"/>
    <w:rsid w:val="005B4262"/>
    <w:rsid w:val="005B4DE6"/>
    <w:rsid w:val="005B51B6"/>
    <w:rsid w:val="005B546D"/>
    <w:rsid w:val="005B6945"/>
    <w:rsid w:val="005C025D"/>
    <w:rsid w:val="005C1011"/>
    <w:rsid w:val="005C10A3"/>
    <w:rsid w:val="005C1433"/>
    <w:rsid w:val="005C1961"/>
    <w:rsid w:val="005C1E71"/>
    <w:rsid w:val="005C236B"/>
    <w:rsid w:val="005C268F"/>
    <w:rsid w:val="005C3AE6"/>
    <w:rsid w:val="005C42A8"/>
    <w:rsid w:val="005C4498"/>
    <w:rsid w:val="005C4808"/>
    <w:rsid w:val="005C7947"/>
    <w:rsid w:val="005D1B55"/>
    <w:rsid w:val="005D225D"/>
    <w:rsid w:val="005D3E10"/>
    <w:rsid w:val="005E0305"/>
    <w:rsid w:val="005E11F0"/>
    <w:rsid w:val="005E260F"/>
    <w:rsid w:val="005E38A1"/>
    <w:rsid w:val="005E4439"/>
    <w:rsid w:val="005E67FC"/>
    <w:rsid w:val="005E71C1"/>
    <w:rsid w:val="005E75F6"/>
    <w:rsid w:val="005F0BE8"/>
    <w:rsid w:val="005F225F"/>
    <w:rsid w:val="005F35F6"/>
    <w:rsid w:val="005F392F"/>
    <w:rsid w:val="005F4263"/>
    <w:rsid w:val="005F4364"/>
    <w:rsid w:val="005F5314"/>
    <w:rsid w:val="005F5377"/>
    <w:rsid w:val="005F55D3"/>
    <w:rsid w:val="005F724F"/>
    <w:rsid w:val="005F76DE"/>
    <w:rsid w:val="005F7829"/>
    <w:rsid w:val="00601555"/>
    <w:rsid w:val="00601E68"/>
    <w:rsid w:val="00603503"/>
    <w:rsid w:val="0060581A"/>
    <w:rsid w:val="00606269"/>
    <w:rsid w:val="00612327"/>
    <w:rsid w:val="0061794B"/>
    <w:rsid w:val="006215A2"/>
    <w:rsid w:val="006218C4"/>
    <w:rsid w:val="0062343E"/>
    <w:rsid w:val="00624928"/>
    <w:rsid w:val="0062544C"/>
    <w:rsid w:val="0062768D"/>
    <w:rsid w:val="006302BD"/>
    <w:rsid w:val="006309DC"/>
    <w:rsid w:val="00630C80"/>
    <w:rsid w:val="00633074"/>
    <w:rsid w:val="00634BEE"/>
    <w:rsid w:val="0063575A"/>
    <w:rsid w:val="0063587F"/>
    <w:rsid w:val="006366DF"/>
    <w:rsid w:val="006370B8"/>
    <w:rsid w:val="0064035D"/>
    <w:rsid w:val="0064081A"/>
    <w:rsid w:val="006419F5"/>
    <w:rsid w:val="00642FAA"/>
    <w:rsid w:val="00643E3D"/>
    <w:rsid w:val="00644CBC"/>
    <w:rsid w:val="00646845"/>
    <w:rsid w:val="00647A00"/>
    <w:rsid w:val="00647AA3"/>
    <w:rsid w:val="00651F84"/>
    <w:rsid w:val="00657145"/>
    <w:rsid w:val="006605A2"/>
    <w:rsid w:val="00662172"/>
    <w:rsid w:val="006624B2"/>
    <w:rsid w:val="006626D3"/>
    <w:rsid w:val="00663B2A"/>
    <w:rsid w:val="006659A1"/>
    <w:rsid w:val="00666E0B"/>
    <w:rsid w:val="006675A3"/>
    <w:rsid w:val="00672717"/>
    <w:rsid w:val="00674FC0"/>
    <w:rsid w:val="006779F9"/>
    <w:rsid w:val="006830D4"/>
    <w:rsid w:val="0068359A"/>
    <w:rsid w:val="00683959"/>
    <w:rsid w:val="00684EB1"/>
    <w:rsid w:val="00686C82"/>
    <w:rsid w:val="00687407"/>
    <w:rsid w:val="00687589"/>
    <w:rsid w:val="00687863"/>
    <w:rsid w:val="00687D6F"/>
    <w:rsid w:val="00692729"/>
    <w:rsid w:val="006932F0"/>
    <w:rsid w:val="00694D17"/>
    <w:rsid w:val="006955BC"/>
    <w:rsid w:val="0069646C"/>
    <w:rsid w:val="00696B32"/>
    <w:rsid w:val="006A0600"/>
    <w:rsid w:val="006A0632"/>
    <w:rsid w:val="006A1630"/>
    <w:rsid w:val="006A3BD8"/>
    <w:rsid w:val="006A4A47"/>
    <w:rsid w:val="006A4CC5"/>
    <w:rsid w:val="006A5223"/>
    <w:rsid w:val="006A527A"/>
    <w:rsid w:val="006B348B"/>
    <w:rsid w:val="006B4952"/>
    <w:rsid w:val="006B5358"/>
    <w:rsid w:val="006B5521"/>
    <w:rsid w:val="006B7150"/>
    <w:rsid w:val="006B7CF4"/>
    <w:rsid w:val="006C1E98"/>
    <w:rsid w:val="006C3465"/>
    <w:rsid w:val="006C367A"/>
    <w:rsid w:val="006C4257"/>
    <w:rsid w:val="006C56B4"/>
    <w:rsid w:val="006C6435"/>
    <w:rsid w:val="006D3CAA"/>
    <w:rsid w:val="006D548D"/>
    <w:rsid w:val="006D7C1B"/>
    <w:rsid w:val="006E1BDF"/>
    <w:rsid w:val="006E24A2"/>
    <w:rsid w:val="006F1024"/>
    <w:rsid w:val="006F2A86"/>
    <w:rsid w:val="006F2DCC"/>
    <w:rsid w:val="006F35D3"/>
    <w:rsid w:val="006F4FFE"/>
    <w:rsid w:val="006F7797"/>
    <w:rsid w:val="006F77D2"/>
    <w:rsid w:val="00700201"/>
    <w:rsid w:val="00701843"/>
    <w:rsid w:val="00702241"/>
    <w:rsid w:val="007028A5"/>
    <w:rsid w:val="00702CCF"/>
    <w:rsid w:val="00705A89"/>
    <w:rsid w:val="00705A9E"/>
    <w:rsid w:val="00705B4A"/>
    <w:rsid w:val="00707EC7"/>
    <w:rsid w:val="0071290B"/>
    <w:rsid w:val="0071543B"/>
    <w:rsid w:val="00715E01"/>
    <w:rsid w:val="007170CA"/>
    <w:rsid w:val="00717314"/>
    <w:rsid w:val="0071767F"/>
    <w:rsid w:val="00720FD4"/>
    <w:rsid w:val="007219FE"/>
    <w:rsid w:val="00721F00"/>
    <w:rsid w:val="007224BD"/>
    <w:rsid w:val="00723C8D"/>
    <w:rsid w:val="00723F69"/>
    <w:rsid w:val="0072413B"/>
    <w:rsid w:val="00726953"/>
    <w:rsid w:val="007275C2"/>
    <w:rsid w:val="00732E43"/>
    <w:rsid w:val="007337A2"/>
    <w:rsid w:val="00734A44"/>
    <w:rsid w:val="00735A48"/>
    <w:rsid w:val="00735C57"/>
    <w:rsid w:val="007368FE"/>
    <w:rsid w:val="00737334"/>
    <w:rsid w:val="007401EB"/>
    <w:rsid w:val="00740599"/>
    <w:rsid w:val="007418C9"/>
    <w:rsid w:val="00742FCA"/>
    <w:rsid w:val="007430EE"/>
    <w:rsid w:val="00744666"/>
    <w:rsid w:val="00744847"/>
    <w:rsid w:val="00745860"/>
    <w:rsid w:val="0074623D"/>
    <w:rsid w:val="0074658F"/>
    <w:rsid w:val="007501CF"/>
    <w:rsid w:val="00754305"/>
    <w:rsid w:val="0075439D"/>
    <w:rsid w:val="0075664B"/>
    <w:rsid w:val="00761C5B"/>
    <w:rsid w:val="00761E79"/>
    <w:rsid w:val="007701FB"/>
    <w:rsid w:val="007702A4"/>
    <w:rsid w:val="00772DB3"/>
    <w:rsid w:val="007744A8"/>
    <w:rsid w:val="00775539"/>
    <w:rsid w:val="00776BAD"/>
    <w:rsid w:val="00777195"/>
    <w:rsid w:val="00777780"/>
    <w:rsid w:val="00777D2C"/>
    <w:rsid w:val="007804E3"/>
    <w:rsid w:val="00781DC5"/>
    <w:rsid w:val="0078220D"/>
    <w:rsid w:val="0078724D"/>
    <w:rsid w:val="00790C15"/>
    <w:rsid w:val="00791D8A"/>
    <w:rsid w:val="0079240D"/>
    <w:rsid w:val="0079271F"/>
    <w:rsid w:val="0079396C"/>
    <w:rsid w:val="00794638"/>
    <w:rsid w:val="00794B6F"/>
    <w:rsid w:val="00794D52"/>
    <w:rsid w:val="00795CD7"/>
    <w:rsid w:val="00795E56"/>
    <w:rsid w:val="00796317"/>
    <w:rsid w:val="00797D95"/>
    <w:rsid w:val="007A0016"/>
    <w:rsid w:val="007A05D6"/>
    <w:rsid w:val="007A21CF"/>
    <w:rsid w:val="007A29C1"/>
    <w:rsid w:val="007B08E3"/>
    <w:rsid w:val="007B2F39"/>
    <w:rsid w:val="007B3105"/>
    <w:rsid w:val="007B4427"/>
    <w:rsid w:val="007B5DDB"/>
    <w:rsid w:val="007B6F9F"/>
    <w:rsid w:val="007B7B5F"/>
    <w:rsid w:val="007B7BCB"/>
    <w:rsid w:val="007C0448"/>
    <w:rsid w:val="007C34D4"/>
    <w:rsid w:val="007D0F05"/>
    <w:rsid w:val="007D166B"/>
    <w:rsid w:val="007D240E"/>
    <w:rsid w:val="007D31F3"/>
    <w:rsid w:val="007D58B7"/>
    <w:rsid w:val="007D613D"/>
    <w:rsid w:val="007E014A"/>
    <w:rsid w:val="007E1736"/>
    <w:rsid w:val="007E23BD"/>
    <w:rsid w:val="007E28A7"/>
    <w:rsid w:val="007E2FF4"/>
    <w:rsid w:val="007E3473"/>
    <w:rsid w:val="007E5258"/>
    <w:rsid w:val="007E52AF"/>
    <w:rsid w:val="007E634D"/>
    <w:rsid w:val="007E6896"/>
    <w:rsid w:val="007E753D"/>
    <w:rsid w:val="007E7F49"/>
    <w:rsid w:val="007F08AD"/>
    <w:rsid w:val="007F1687"/>
    <w:rsid w:val="007F2488"/>
    <w:rsid w:val="007F3477"/>
    <w:rsid w:val="007F3AE4"/>
    <w:rsid w:val="007F3E10"/>
    <w:rsid w:val="007F3E1B"/>
    <w:rsid w:val="007F4533"/>
    <w:rsid w:val="007F4890"/>
    <w:rsid w:val="007F56C4"/>
    <w:rsid w:val="007F773D"/>
    <w:rsid w:val="00800768"/>
    <w:rsid w:val="00801D9D"/>
    <w:rsid w:val="00805EF6"/>
    <w:rsid w:val="008061DD"/>
    <w:rsid w:val="00807117"/>
    <w:rsid w:val="008076BA"/>
    <w:rsid w:val="008102D1"/>
    <w:rsid w:val="008112F3"/>
    <w:rsid w:val="00811F46"/>
    <w:rsid w:val="0081227D"/>
    <w:rsid w:val="008139B5"/>
    <w:rsid w:val="00814248"/>
    <w:rsid w:val="008143C0"/>
    <w:rsid w:val="00815069"/>
    <w:rsid w:val="00815983"/>
    <w:rsid w:val="0082587A"/>
    <w:rsid w:val="008258F6"/>
    <w:rsid w:val="0083056A"/>
    <w:rsid w:val="00830BB6"/>
    <w:rsid w:val="00832408"/>
    <w:rsid w:val="0083398A"/>
    <w:rsid w:val="00835DCF"/>
    <w:rsid w:val="00835F42"/>
    <w:rsid w:val="00837A0D"/>
    <w:rsid w:val="00837B34"/>
    <w:rsid w:val="00837DEC"/>
    <w:rsid w:val="00837F6E"/>
    <w:rsid w:val="00840658"/>
    <w:rsid w:val="008422BB"/>
    <w:rsid w:val="008423E7"/>
    <w:rsid w:val="0084372E"/>
    <w:rsid w:val="008448E1"/>
    <w:rsid w:val="008458BD"/>
    <w:rsid w:val="0085053E"/>
    <w:rsid w:val="00851B86"/>
    <w:rsid w:val="00852BFA"/>
    <w:rsid w:val="00852DA8"/>
    <w:rsid w:val="00853EF6"/>
    <w:rsid w:val="00855856"/>
    <w:rsid w:val="00856E81"/>
    <w:rsid w:val="00860581"/>
    <w:rsid w:val="00861172"/>
    <w:rsid w:val="008614FC"/>
    <w:rsid w:val="00861CAD"/>
    <w:rsid w:val="00862173"/>
    <w:rsid w:val="00864508"/>
    <w:rsid w:val="00864686"/>
    <w:rsid w:val="00864B6B"/>
    <w:rsid w:val="00875479"/>
    <w:rsid w:val="0087686E"/>
    <w:rsid w:val="00877161"/>
    <w:rsid w:val="00877236"/>
    <w:rsid w:val="00884A96"/>
    <w:rsid w:val="008863A7"/>
    <w:rsid w:val="00886DE7"/>
    <w:rsid w:val="00887C55"/>
    <w:rsid w:val="00887E37"/>
    <w:rsid w:val="00890CF4"/>
    <w:rsid w:val="0089221C"/>
    <w:rsid w:val="0089501F"/>
    <w:rsid w:val="00895A9F"/>
    <w:rsid w:val="00896916"/>
    <w:rsid w:val="008969AD"/>
    <w:rsid w:val="008A0121"/>
    <w:rsid w:val="008A01FF"/>
    <w:rsid w:val="008A0439"/>
    <w:rsid w:val="008A0763"/>
    <w:rsid w:val="008A0DBC"/>
    <w:rsid w:val="008A254F"/>
    <w:rsid w:val="008A3287"/>
    <w:rsid w:val="008A328C"/>
    <w:rsid w:val="008A448D"/>
    <w:rsid w:val="008A4FE9"/>
    <w:rsid w:val="008A7249"/>
    <w:rsid w:val="008A7931"/>
    <w:rsid w:val="008B0824"/>
    <w:rsid w:val="008B1508"/>
    <w:rsid w:val="008B20E0"/>
    <w:rsid w:val="008B2AEA"/>
    <w:rsid w:val="008B2CAA"/>
    <w:rsid w:val="008B2D40"/>
    <w:rsid w:val="008B2ECC"/>
    <w:rsid w:val="008C0C71"/>
    <w:rsid w:val="008C11E3"/>
    <w:rsid w:val="008C2810"/>
    <w:rsid w:val="008C2B30"/>
    <w:rsid w:val="008C2EE6"/>
    <w:rsid w:val="008C38BC"/>
    <w:rsid w:val="008C5061"/>
    <w:rsid w:val="008C5486"/>
    <w:rsid w:val="008C5DD7"/>
    <w:rsid w:val="008C701C"/>
    <w:rsid w:val="008D0837"/>
    <w:rsid w:val="008D2FF6"/>
    <w:rsid w:val="008D312B"/>
    <w:rsid w:val="008E14C1"/>
    <w:rsid w:val="008E3A84"/>
    <w:rsid w:val="008E4336"/>
    <w:rsid w:val="008E6C72"/>
    <w:rsid w:val="008E77D9"/>
    <w:rsid w:val="008E7921"/>
    <w:rsid w:val="008F00FC"/>
    <w:rsid w:val="008F1CF5"/>
    <w:rsid w:val="008F2F62"/>
    <w:rsid w:val="008F794D"/>
    <w:rsid w:val="00902586"/>
    <w:rsid w:val="009048DA"/>
    <w:rsid w:val="00905606"/>
    <w:rsid w:val="00905E1B"/>
    <w:rsid w:val="00906146"/>
    <w:rsid w:val="00907024"/>
    <w:rsid w:val="009072E8"/>
    <w:rsid w:val="009132A3"/>
    <w:rsid w:val="00916364"/>
    <w:rsid w:val="009205AB"/>
    <w:rsid w:val="009233DC"/>
    <w:rsid w:val="00923D20"/>
    <w:rsid w:val="00924240"/>
    <w:rsid w:val="00925DD6"/>
    <w:rsid w:val="00930B90"/>
    <w:rsid w:val="00931F6E"/>
    <w:rsid w:val="00933209"/>
    <w:rsid w:val="00935B4B"/>
    <w:rsid w:val="009360A7"/>
    <w:rsid w:val="00936824"/>
    <w:rsid w:val="00936A17"/>
    <w:rsid w:val="009417ED"/>
    <w:rsid w:val="0094232D"/>
    <w:rsid w:val="00945B99"/>
    <w:rsid w:val="00945F7D"/>
    <w:rsid w:val="00946B17"/>
    <w:rsid w:val="00955093"/>
    <w:rsid w:val="00955C8C"/>
    <w:rsid w:val="00955D4F"/>
    <w:rsid w:val="00957142"/>
    <w:rsid w:val="009574B0"/>
    <w:rsid w:val="00957B71"/>
    <w:rsid w:val="00960D32"/>
    <w:rsid w:val="009637C9"/>
    <w:rsid w:val="00965187"/>
    <w:rsid w:val="009656DC"/>
    <w:rsid w:val="00965A2D"/>
    <w:rsid w:val="00967200"/>
    <w:rsid w:val="00967283"/>
    <w:rsid w:val="0097090D"/>
    <w:rsid w:val="00970D21"/>
    <w:rsid w:val="00971C61"/>
    <w:rsid w:val="00973791"/>
    <w:rsid w:val="00974295"/>
    <w:rsid w:val="00974C89"/>
    <w:rsid w:val="00976ED1"/>
    <w:rsid w:val="00977EE9"/>
    <w:rsid w:val="00981DAD"/>
    <w:rsid w:val="00985A44"/>
    <w:rsid w:val="00985F20"/>
    <w:rsid w:val="00987DCF"/>
    <w:rsid w:val="0099017D"/>
    <w:rsid w:val="009911EE"/>
    <w:rsid w:val="00992712"/>
    <w:rsid w:val="0099313C"/>
    <w:rsid w:val="009937BB"/>
    <w:rsid w:val="009975C4"/>
    <w:rsid w:val="00997932"/>
    <w:rsid w:val="009A0BE2"/>
    <w:rsid w:val="009A0CC3"/>
    <w:rsid w:val="009A23AF"/>
    <w:rsid w:val="009A241A"/>
    <w:rsid w:val="009A2911"/>
    <w:rsid w:val="009A2BAA"/>
    <w:rsid w:val="009A38C6"/>
    <w:rsid w:val="009A3E75"/>
    <w:rsid w:val="009A403F"/>
    <w:rsid w:val="009A44F9"/>
    <w:rsid w:val="009A4A80"/>
    <w:rsid w:val="009A4D89"/>
    <w:rsid w:val="009A5456"/>
    <w:rsid w:val="009A64D7"/>
    <w:rsid w:val="009A7605"/>
    <w:rsid w:val="009B0A3B"/>
    <w:rsid w:val="009B1235"/>
    <w:rsid w:val="009B3781"/>
    <w:rsid w:val="009B3FC2"/>
    <w:rsid w:val="009B475F"/>
    <w:rsid w:val="009B4818"/>
    <w:rsid w:val="009B563C"/>
    <w:rsid w:val="009B65B8"/>
    <w:rsid w:val="009C50E1"/>
    <w:rsid w:val="009C59D7"/>
    <w:rsid w:val="009C7113"/>
    <w:rsid w:val="009C735A"/>
    <w:rsid w:val="009D030D"/>
    <w:rsid w:val="009D06C9"/>
    <w:rsid w:val="009D2DEB"/>
    <w:rsid w:val="009D3C1F"/>
    <w:rsid w:val="009D4E0D"/>
    <w:rsid w:val="009D741A"/>
    <w:rsid w:val="009D7AC3"/>
    <w:rsid w:val="009D7B42"/>
    <w:rsid w:val="009D7E62"/>
    <w:rsid w:val="009E0927"/>
    <w:rsid w:val="009E67BE"/>
    <w:rsid w:val="009E7068"/>
    <w:rsid w:val="009F01D2"/>
    <w:rsid w:val="009F03CC"/>
    <w:rsid w:val="009F2C3E"/>
    <w:rsid w:val="009F32C4"/>
    <w:rsid w:val="009F3A5B"/>
    <w:rsid w:val="009F59CF"/>
    <w:rsid w:val="009F69DA"/>
    <w:rsid w:val="009F6C8F"/>
    <w:rsid w:val="00A008DD"/>
    <w:rsid w:val="00A00909"/>
    <w:rsid w:val="00A03A60"/>
    <w:rsid w:val="00A07BAB"/>
    <w:rsid w:val="00A11860"/>
    <w:rsid w:val="00A12896"/>
    <w:rsid w:val="00A13351"/>
    <w:rsid w:val="00A13837"/>
    <w:rsid w:val="00A14202"/>
    <w:rsid w:val="00A170FE"/>
    <w:rsid w:val="00A17672"/>
    <w:rsid w:val="00A17E60"/>
    <w:rsid w:val="00A22A10"/>
    <w:rsid w:val="00A250A7"/>
    <w:rsid w:val="00A25BD6"/>
    <w:rsid w:val="00A26B99"/>
    <w:rsid w:val="00A27267"/>
    <w:rsid w:val="00A3151F"/>
    <w:rsid w:val="00A31FC7"/>
    <w:rsid w:val="00A32082"/>
    <w:rsid w:val="00A3217C"/>
    <w:rsid w:val="00A32B18"/>
    <w:rsid w:val="00A35DCF"/>
    <w:rsid w:val="00A37C6C"/>
    <w:rsid w:val="00A4010B"/>
    <w:rsid w:val="00A40CE6"/>
    <w:rsid w:val="00A4108C"/>
    <w:rsid w:val="00A41A20"/>
    <w:rsid w:val="00A42EC4"/>
    <w:rsid w:val="00A43645"/>
    <w:rsid w:val="00A4377C"/>
    <w:rsid w:val="00A44933"/>
    <w:rsid w:val="00A4568E"/>
    <w:rsid w:val="00A45D1A"/>
    <w:rsid w:val="00A50007"/>
    <w:rsid w:val="00A50149"/>
    <w:rsid w:val="00A51453"/>
    <w:rsid w:val="00A5187D"/>
    <w:rsid w:val="00A5237B"/>
    <w:rsid w:val="00A54CF6"/>
    <w:rsid w:val="00A579F6"/>
    <w:rsid w:val="00A6015C"/>
    <w:rsid w:val="00A602CB"/>
    <w:rsid w:val="00A606CB"/>
    <w:rsid w:val="00A61EAE"/>
    <w:rsid w:val="00A643A6"/>
    <w:rsid w:val="00A667E2"/>
    <w:rsid w:val="00A66CF8"/>
    <w:rsid w:val="00A67790"/>
    <w:rsid w:val="00A703CB"/>
    <w:rsid w:val="00A74F5A"/>
    <w:rsid w:val="00A75706"/>
    <w:rsid w:val="00A7584C"/>
    <w:rsid w:val="00A75A22"/>
    <w:rsid w:val="00A77400"/>
    <w:rsid w:val="00A843D3"/>
    <w:rsid w:val="00A8555B"/>
    <w:rsid w:val="00A86076"/>
    <w:rsid w:val="00A86731"/>
    <w:rsid w:val="00A87827"/>
    <w:rsid w:val="00A90326"/>
    <w:rsid w:val="00A90CA1"/>
    <w:rsid w:val="00A926D0"/>
    <w:rsid w:val="00A928AB"/>
    <w:rsid w:val="00A95372"/>
    <w:rsid w:val="00A971DD"/>
    <w:rsid w:val="00A97B27"/>
    <w:rsid w:val="00AA0A18"/>
    <w:rsid w:val="00AA18F0"/>
    <w:rsid w:val="00AA3633"/>
    <w:rsid w:val="00AA3730"/>
    <w:rsid w:val="00AA65BF"/>
    <w:rsid w:val="00AA7AD6"/>
    <w:rsid w:val="00AA7D09"/>
    <w:rsid w:val="00AB01B7"/>
    <w:rsid w:val="00AB020E"/>
    <w:rsid w:val="00AB08F1"/>
    <w:rsid w:val="00AB1E57"/>
    <w:rsid w:val="00AB1F5B"/>
    <w:rsid w:val="00AB26F3"/>
    <w:rsid w:val="00AB3821"/>
    <w:rsid w:val="00AB3F55"/>
    <w:rsid w:val="00AB414C"/>
    <w:rsid w:val="00AB663B"/>
    <w:rsid w:val="00AB736A"/>
    <w:rsid w:val="00AC17E4"/>
    <w:rsid w:val="00AC187D"/>
    <w:rsid w:val="00AC61F3"/>
    <w:rsid w:val="00AC6FCF"/>
    <w:rsid w:val="00AC7AEA"/>
    <w:rsid w:val="00AD34A6"/>
    <w:rsid w:val="00AD3617"/>
    <w:rsid w:val="00AD3D20"/>
    <w:rsid w:val="00AD3D96"/>
    <w:rsid w:val="00AD5259"/>
    <w:rsid w:val="00AD574C"/>
    <w:rsid w:val="00AD7698"/>
    <w:rsid w:val="00AE1176"/>
    <w:rsid w:val="00AE2587"/>
    <w:rsid w:val="00AE3624"/>
    <w:rsid w:val="00AE4691"/>
    <w:rsid w:val="00AE571C"/>
    <w:rsid w:val="00AE693A"/>
    <w:rsid w:val="00AE7556"/>
    <w:rsid w:val="00AE792D"/>
    <w:rsid w:val="00AE7A4D"/>
    <w:rsid w:val="00AF1094"/>
    <w:rsid w:val="00AF1F72"/>
    <w:rsid w:val="00AF38B1"/>
    <w:rsid w:val="00AF459F"/>
    <w:rsid w:val="00B0304D"/>
    <w:rsid w:val="00B0540F"/>
    <w:rsid w:val="00B07B77"/>
    <w:rsid w:val="00B11952"/>
    <w:rsid w:val="00B11DEB"/>
    <w:rsid w:val="00B13EC4"/>
    <w:rsid w:val="00B154C0"/>
    <w:rsid w:val="00B1670D"/>
    <w:rsid w:val="00B16CC0"/>
    <w:rsid w:val="00B214DD"/>
    <w:rsid w:val="00B21CC7"/>
    <w:rsid w:val="00B220EF"/>
    <w:rsid w:val="00B24A9D"/>
    <w:rsid w:val="00B25305"/>
    <w:rsid w:val="00B25EE0"/>
    <w:rsid w:val="00B2700E"/>
    <w:rsid w:val="00B27116"/>
    <w:rsid w:val="00B30802"/>
    <w:rsid w:val="00B31FF6"/>
    <w:rsid w:val="00B330E6"/>
    <w:rsid w:val="00B36DEA"/>
    <w:rsid w:val="00B41617"/>
    <w:rsid w:val="00B4179C"/>
    <w:rsid w:val="00B41AD9"/>
    <w:rsid w:val="00B41B23"/>
    <w:rsid w:val="00B425DA"/>
    <w:rsid w:val="00B44983"/>
    <w:rsid w:val="00B4780D"/>
    <w:rsid w:val="00B51864"/>
    <w:rsid w:val="00B53CE3"/>
    <w:rsid w:val="00B53D2C"/>
    <w:rsid w:val="00B54C1D"/>
    <w:rsid w:val="00B55823"/>
    <w:rsid w:val="00B62631"/>
    <w:rsid w:val="00B628FE"/>
    <w:rsid w:val="00B62F08"/>
    <w:rsid w:val="00B66398"/>
    <w:rsid w:val="00B674FB"/>
    <w:rsid w:val="00B67EA5"/>
    <w:rsid w:val="00B70D76"/>
    <w:rsid w:val="00B742E4"/>
    <w:rsid w:val="00B7559C"/>
    <w:rsid w:val="00B76337"/>
    <w:rsid w:val="00B816FC"/>
    <w:rsid w:val="00B82142"/>
    <w:rsid w:val="00B83FD5"/>
    <w:rsid w:val="00B840B5"/>
    <w:rsid w:val="00B84634"/>
    <w:rsid w:val="00B84988"/>
    <w:rsid w:val="00B9133F"/>
    <w:rsid w:val="00B94F07"/>
    <w:rsid w:val="00B950B3"/>
    <w:rsid w:val="00B96669"/>
    <w:rsid w:val="00B97E3A"/>
    <w:rsid w:val="00BA17FE"/>
    <w:rsid w:val="00BA6345"/>
    <w:rsid w:val="00BA7E14"/>
    <w:rsid w:val="00BA7E58"/>
    <w:rsid w:val="00BB3B3F"/>
    <w:rsid w:val="00BB443B"/>
    <w:rsid w:val="00BB5994"/>
    <w:rsid w:val="00BB63B1"/>
    <w:rsid w:val="00BC0EC4"/>
    <w:rsid w:val="00BC184B"/>
    <w:rsid w:val="00BC3D3A"/>
    <w:rsid w:val="00BC66C3"/>
    <w:rsid w:val="00BD12C8"/>
    <w:rsid w:val="00BD34B8"/>
    <w:rsid w:val="00BD4E65"/>
    <w:rsid w:val="00BD6A28"/>
    <w:rsid w:val="00BE0B67"/>
    <w:rsid w:val="00BE1FF6"/>
    <w:rsid w:val="00BE28B7"/>
    <w:rsid w:val="00BE2B93"/>
    <w:rsid w:val="00BE3FA4"/>
    <w:rsid w:val="00BE580F"/>
    <w:rsid w:val="00BE5AE8"/>
    <w:rsid w:val="00BE60F0"/>
    <w:rsid w:val="00BE71C0"/>
    <w:rsid w:val="00BF3DD1"/>
    <w:rsid w:val="00BF4729"/>
    <w:rsid w:val="00BF5D72"/>
    <w:rsid w:val="00BF722D"/>
    <w:rsid w:val="00C0351F"/>
    <w:rsid w:val="00C03B86"/>
    <w:rsid w:val="00C0426A"/>
    <w:rsid w:val="00C065D7"/>
    <w:rsid w:val="00C070CE"/>
    <w:rsid w:val="00C1017C"/>
    <w:rsid w:val="00C1144B"/>
    <w:rsid w:val="00C118C4"/>
    <w:rsid w:val="00C12944"/>
    <w:rsid w:val="00C13674"/>
    <w:rsid w:val="00C13870"/>
    <w:rsid w:val="00C151F9"/>
    <w:rsid w:val="00C15E18"/>
    <w:rsid w:val="00C1792E"/>
    <w:rsid w:val="00C20C3E"/>
    <w:rsid w:val="00C214DA"/>
    <w:rsid w:val="00C2303D"/>
    <w:rsid w:val="00C23E75"/>
    <w:rsid w:val="00C25D87"/>
    <w:rsid w:val="00C329C6"/>
    <w:rsid w:val="00C34D79"/>
    <w:rsid w:val="00C356B7"/>
    <w:rsid w:val="00C36A1F"/>
    <w:rsid w:val="00C40587"/>
    <w:rsid w:val="00C43105"/>
    <w:rsid w:val="00C466FB"/>
    <w:rsid w:val="00C46DAA"/>
    <w:rsid w:val="00C47997"/>
    <w:rsid w:val="00C51391"/>
    <w:rsid w:val="00C548CE"/>
    <w:rsid w:val="00C56479"/>
    <w:rsid w:val="00C57A7E"/>
    <w:rsid w:val="00C603E2"/>
    <w:rsid w:val="00C60955"/>
    <w:rsid w:val="00C6277E"/>
    <w:rsid w:val="00C62895"/>
    <w:rsid w:val="00C66448"/>
    <w:rsid w:val="00C67FA2"/>
    <w:rsid w:val="00C748DD"/>
    <w:rsid w:val="00C762E5"/>
    <w:rsid w:val="00C772DC"/>
    <w:rsid w:val="00C82150"/>
    <w:rsid w:val="00C86826"/>
    <w:rsid w:val="00C905B3"/>
    <w:rsid w:val="00C939DB"/>
    <w:rsid w:val="00C93F3F"/>
    <w:rsid w:val="00C94869"/>
    <w:rsid w:val="00C94D60"/>
    <w:rsid w:val="00C956B6"/>
    <w:rsid w:val="00C95AEC"/>
    <w:rsid w:val="00C96962"/>
    <w:rsid w:val="00C96E5E"/>
    <w:rsid w:val="00C973C8"/>
    <w:rsid w:val="00C97844"/>
    <w:rsid w:val="00CA005F"/>
    <w:rsid w:val="00CA04EE"/>
    <w:rsid w:val="00CA11A4"/>
    <w:rsid w:val="00CA3EBE"/>
    <w:rsid w:val="00CA4045"/>
    <w:rsid w:val="00CA447C"/>
    <w:rsid w:val="00CA6556"/>
    <w:rsid w:val="00CA6E18"/>
    <w:rsid w:val="00CA712E"/>
    <w:rsid w:val="00CB1831"/>
    <w:rsid w:val="00CB20FC"/>
    <w:rsid w:val="00CB2BD0"/>
    <w:rsid w:val="00CB2C67"/>
    <w:rsid w:val="00CB57AD"/>
    <w:rsid w:val="00CB7D87"/>
    <w:rsid w:val="00CC26A4"/>
    <w:rsid w:val="00CC4536"/>
    <w:rsid w:val="00CC5924"/>
    <w:rsid w:val="00CC7C23"/>
    <w:rsid w:val="00CD0C34"/>
    <w:rsid w:val="00CD59A2"/>
    <w:rsid w:val="00CD5D76"/>
    <w:rsid w:val="00CD5FDA"/>
    <w:rsid w:val="00CD6DCB"/>
    <w:rsid w:val="00CE13AA"/>
    <w:rsid w:val="00CE1D67"/>
    <w:rsid w:val="00CE1DCA"/>
    <w:rsid w:val="00CE20D5"/>
    <w:rsid w:val="00CE3602"/>
    <w:rsid w:val="00CE4526"/>
    <w:rsid w:val="00CE5450"/>
    <w:rsid w:val="00CE5B04"/>
    <w:rsid w:val="00CE69C8"/>
    <w:rsid w:val="00CF0E35"/>
    <w:rsid w:val="00CF259D"/>
    <w:rsid w:val="00CF539C"/>
    <w:rsid w:val="00CF6D88"/>
    <w:rsid w:val="00CF6ECD"/>
    <w:rsid w:val="00CF752A"/>
    <w:rsid w:val="00D01093"/>
    <w:rsid w:val="00D02D59"/>
    <w:rsid w:val="00D05865"/>
    <w:rsid w:val="00D0787C"/>
    <w:rsid w:val="00D10145"/>
    <w:rsid w:val="00D1333A"/>
    <w:rsid w:val="00D174CB"/>
    <w:rsid w:val="00D207AF"/>
    <w:rsid w:val="00D21000"/>
    <w:rsid w:val="00D210CE"/>
    <w:rsid w:val="00D21141"/>
    <w:rsid w:val="00D214F6"/>
    <w:rsid w:val="00D22BD0"/>
    <w:rsid w:val="00D2570C"/>
    <w:rsid w:val="00D2651E"/>
    <w:rsid w:val="00D26615"/>
    <w:rsid w:val="00D27E03"/>
    <w:rsid w:val="00D31B03"/>
    <w:rsid w:val="00D32109"/>
    <w:rsid w:val="00D32B40"/>
    <w:rsid w:val="00D340BC"/>
    <w:rsid w:val="00D34582"/>
    <w:rsid w:val="00D34A5D"/>
    <w:rsid w:val="00D34A77"/>
    <w:rsid w:val="00D364B8"/>
    <w:rsid w:val="00D36D28"/>
    <w:rsid w:val="00D37D33"/>
    <w:rsid w:val="00D42C1A"/>
    <w:rsid w:val="00D43278"/>
    <w:rsid w:val="00D4384B"/>
    <w:rsid w:val="00D44542"/>
    <w:rsid w:val="00D44EA0"/>
    <w:rsid w:val="00D45005"/>
    <w:rsid w:val="00D46114"/>
    <w:rsid w:val="00D50D48"/>
    <w:rsid w:val="00D513DB"/>
    <w:rsid w:val="00D52373"/>
    <w:rsid w:val="00D5370C"/>
    <w:rsid w:val="00D5406C"/>
    <w:rsid w:val="00D551F2"/>
    <w:rsid w:val="00D55957"/>
    <w:rsid w:val="00D566CB"/>
    <w:rsid w:val="00D621D3"/>
    <w:rsid w:val="00D642BC"/>
    <w:rsid w:val="00D657DF"/>
    <w:rsid w:val="00D6583D"/>
    <w:rsid w:val="00D67331"/>
    <w:rsid w:val="00D67805"/>
    <w:rsid w:val="00D7064C"/>
    <w:rsid w:val="00D71579"/>
    <w:rsid w:val="00D72A2C"/>
    <w:rsid w:val="00D7456B"/>
    <w:rsid w:val="00D76378"/>
    <w:rsid w:val="00D76855"/>
    <w:rsid w:val="00D8290F"/>
    <w:rsid w:val="00D83071"/>
    <w:rsid w:val="00D855DE"/>
    <w:rsid w:val="00D85EFA"/>
    <w:rsid w:val="00D867E7"/>
    <w:rsid w:val="00D9136E"/>
    <w:rsid w:val="00D9243A"/>
    <w:rsid w:val="00D93470"/>
    <w:rsid w:val="00D9379D"/>
    <w:rsid w:val="00D9396B"/>
    <w:rsid w:val="00D943A6"/>
    <w:rsid w:val="00D97654"/>
    <w:rsid w:val="00D97D0D"/>
    <w:rsid w:val="00DA4C05"/>
    <w:rsid w:val="00DA4F8F"/>
    <w:rsid w:val="00DA686A"/>
    <w:rsid w:val="00DB1314"/>
    <w:rsid w:val="00DB2997"/>
    <w:rsid w:val="00DB2A9E"/>
    <w:rsid w:val="00DB53FB"/>
    <w:rsid w:val="00DB64D5"/>
    <w:rsid w:val="00DB65DE"/>
    <w:rsid w:val="00DB7301"/>
    <w:rsid w:val="00DB7825"/>
    <w:rsid w:val="00DC060B"/>
    <w:rsid w:val="00DC1227"/>
    <w:rsid w:val="00DC20CF"/>
    <w:rsid w:val="00DC2CB6"/>
    <w:rsid w:val="00DC4C33"/>
    <w:rsid w:val="00DC61FE"/>
    <w:rsid w:val="00DC6748"/>
    <w:rsid w:val="00DC7474"/>
    <w:rsid w:val="00DD00E2"/>
    <w:rsid w:val="00DD11F1"/>
    <w:rsid w:val="00DD1A4D"/>
    <w:rsid w:val="00DD2080"/>
    <w:rsid w:val="00DD26E2"/>
    <w:rsid w:val="00DD31DE"/>
    <w:rsid w:val="00DD4BDA"/>
    <w:rsid w:val="00DD4C5A"/>
    <w:rsid w:val="00DD5015"/>
    <w:rsid w:val="00DD5C79"/>
    <w:rsid w:val="00DD6DED"/>
    <w:rsid w:val="00DD75D9"/>
    <w:rsid w:val="00DD79DB"/>
    <w:rsid w:val="00DE1807"/>
    <w:rsid w:val="00DE499D"/>
    <w:rsid w:val="00DE4BCF"/>
    <w:rsid w:val="00DE57CF"/>
    <w:rsid w:val="00DE67EC"/>
    <w:rsid w:val="00DE6FB3"/>
    <w:rsid w:val="00DE7A29"/>
    <w:rsid w:val="00DF0602"/>
    <w:rsid w:val="00DF0BA0"/>
    <w:rsid w:val="00DF380D"/>
    <w:rsid w:val="00DF45AF"/>
    <w:rsid w:val="00DF4802"/>
    <w:rsid w:val="00DF4DDD"/>
    <w:rsid w:val="00DF581E"/>
    <w:rsid w:val="00E00140"/>
    <w:rsid w:val="00E00371"/>
    <w:rsid w:val="00E00673"/>
    <w:rsid w:val="00E02216"/>
    <w:rsid w:val="00E03933"/>
    <w:rsid w:val="00E10717"/>
    <w:rsid w:val="00E110C5"/>
    <w:rsid w:val="00E1122E"/>
    <w:rsid w:val="00E13838"/>
    <w:rsid w:val="00E1582F"/>
    <w:rsid w:val="00E163B3"/>
    <w:rsid w:val="00E167D2"/>
    <w:rsid w:val="00E202AF"/>
    <w:rsid w:val="00E20B26"/>
    <w:rsid w:val="00E20BAA"/>
    <w:rsid w:val="00E21EFC"/>
    <w:rsid w:val="00E23195"/>
    <w:rsid w:val="00E24EAF"/>
    <w:rsid w:val="00E25E4D"/>
    <w:rsid w:val="00E31538"/>
    <w:rsid w:val="00E32402"/>
    <w:rsid w:val="00E32FC0"/>
    <w:rsid w:val="00E3323F"/>
    <w:rsid w:val="00E33CF2"/>
    <w:rsid w:val="00E33FBD"/>
    <w:rsid w:val="00E36DA5"/>
    <w:rsid w:val="00E37329"/>
    <w:rsid w:val="00E4086B"/>
    <w:rsid w:val="00E41531"/>
    <w:rsid w:val="00E41715"/>
    <w:rsid w:val="00E43F69"/>
    <w:rsid w:val="00E44CEB"/>
    <w:rsid w:val="00E456AE"/>
    <w:rsid w:val="00E46549"/>
    <w:rsid w:val="00E46C40"/>
    <w:rsid w:val="00E47914"/>
    <w:rsid w:val="00E479F9"/>
    <w:rsid w:val="00E502AE"/>
    <w:rsid w:val="00E51519"/>
    <w:rsid w:val="00E51F1B"/>
    <w:rsid w:val="00E52113"/>
    <w:rsid w:val="00E53C61"/>
    <w:rsid w:val="00E53D36"/>
    <w:rsid w:val="00E56EDA"/>
    <w:rsid w:val="00E61106"/>
    <w:rsid w:val="00E6357E"/>
    <w:rsid w:val="00E64155"/>
    <w:rsid w:val="00E70816"/>
    <w:rsid w:val="00E70818"/>
    <w:rsid w:val="00E7461D"/>
    <w:rsid w:val="00E750DA"/>
    <w:rsid w:val="00E75386"/>
    <w:rsid w:val="00E76D41"/>
    <w:rsid w:val="00E76DBA"/>
    <w:rsid w:val="00E770C7"/>
    <w:rsid w:val="00E77D84"/>
    <w:rsid w:val="00E8060A"/>
    <w:rsid w:val="00E811DE"/>
    <w:rsid w:val="00E811DF"/>
    <w:rsid w:val="00E81903"/>
    <w:rsid w:val="00E83FFC"/>
    <w:rsid w:val="00E86107"/>
    <w:rsid w:val="00E90CCE"/>
    <w:rsid w:val="00E9164D"/>
    <w:rsid w:val="00E916E8"/>
    <w:rsid w:val="00E918EE"/>
    <w:rsid w:val="00E92222"/>
    <w:rsid w:val="00E922F9"/>
    <w:rsid w:val="00E94EC3"/>
    <w:rsid w:val="00E95E20"/>
    <w:rsid w:val="00E95F76"/>
    <w:rsid w:val="00E97161"/>
    <w:rsid w:val="00EA0F8E"/>
    <w:rsid w:val="00EA1BC5"/>
    <w:rsid w:val="00EA43E9"/>
    <w:rsid w:val="00EA4F5F"/>
    <w:rsid w:val="00EA6B8E"/>
    <w:rsid w:val="00EA7D87"/>
    <w:rsid w:val="00EA7D9A"/>
    <w:rsid w:val="00EB12BB"/>
    <w:rsid w:val="00EB325C"/>
    <w:rsid w:val="00EB4262"/>
    <w:rsid w:val="00EB50FF"/>
    <w:rsid w:val="00EB6703"/>
    <w:rsid w:val="00EB68C6"/>
    <w:rsid w:val="00EB6A60"/>
    <w:rsid w:val="00EB77FE"/>
    <w:rsid w:val="00EC11D8"/>
    <w:rsid w:val="00EC138C"/>
    <w:rsid w:val="00EC2301"/>
    <w:rsid w:val="00EC2D02"/>
    <w:rsid w:val="00EC3BF2"/>
    <w:rsid w:val="00EC572F"/>
    <w:rsid w:val="00EC6883"/>
    <w:rsid w:val="00EC6BA0"/>
    <w:rsid w:val="00EC6DBF"/>
    <w:rsid w:val="00EC708C"/>
    <w:rsid w:val="00ED1B47"/>
    <w:rsid w:val="00ED249E"/>
    <w:rsid w:val="00ED4717"/>
    <w:rsid w:val="00ED4F3F"/>
    <w:rsid w:val="00ED5BD0"/>
    <w:rsid w:val="00ED5F04"/>
    <w:rsid w:val="00ED5FD0"/>
    <w:rsid w:val="00EE01C2"/>
    <w:rsid w:val="00EE0CF9"/>
    <w:rsid w:val="00EE1C42"/>
    <w:rsid w:val="00EE3E35"/>
    <w:rsid w:val="00EE61CB"/>
    <w:rsid w:val="00EF03DD"/>
    <w:rsid w:val="00EF0EB2"/>
    <w:rsid w:val="00EF154B"/>
    <w:rsid w:val="00EF2E22"/>
    <w:rsid w:val="00EF388B"/>
    <w:rsid w:val="00EF58C6"/>
    <w:rsid w:val="00EF7E9B"/>
    <w:rsid w:val="00F00125"/>
    <w:rsid w:val="00F00304"/>
    <w:rsid w:val="00F003F9"/>
    <w:rsid w:val="00F0432A"/>
    <w:rsid w:val="00F04ED7"/>
    <w:rsid w:val="00F05481"/>
    <w:rsid w:val="00F05BDB"/>
    <w:rsid w:val="00F07DC0"/>
    <w:rsid w:val="00F07F64"/>
    <w:rsid w:val="00F10940"/>
    <w:rsid w:val="00F11985"/>
    <w:rsid w:val="00F13585"/>
    <w:rsid w:val="00F13BDC"/>
    <w:rsid w:val="00F14B36"/>
    <w:rsid w:val="00F15A2A"/>
    <w:rsid w:val="00F16114"/>
    <w:rsid w:val="00F1673B"/>
    <w:rsid w:val="00F2219C"/>
    <w:rsid w:val="00F2262B"/>
    <w:rsid w:val="00F23064"/>
    <w:rsid w:val="00F25A99"/>
    <w:rsid w:val="00F26D33"/>
    <w:rsid w:val="00F26E22"/>
    <w:rsid w:val="00F30912"/>
    <w:rsid w:val="00F3264B"/>
    <w:rsid w:val="00F33C0A"/>
    <w:rsid w:val="00F358E6"/>
    <w:rsid w:val="00F35A10"/>
    <w:rsid w:val="00F35BE6"/>
    <w:rsid w:val="00F35FBB"/>
    <w:rsid w:val="00F36171"/>
    <w:rsid w:val="00F36220"/>
    <w:rsid w:val="00F4225D"/>
    <w:rsid w:val="00F445E5"/>
    <w:rsid w:val="00F47A75"/>
    <w:rsid w:val="00F47DF0"/>
    <w:rsid w:val="00F47E7A"/>
    <w:rsid w:val="00F523F3"/>
    <w:rsid w:val="00F53E5D"/>
    <w:rsid w:val="00F540FC"/>
    <w:rsid w:val="00F5513C"/>
    <w:rsid w:val="00F56EAA"/>
    <w:rsid w:val="00F60A2A"/>
    <w:rsid w:val="00F60B91"/>
    <w:rsid w:val="00F626CB"/>
    <w:rsid w:val="00F627BF"/>
    <w:rsid w:val="00F63682"/>
    <w:rsid w:val="00F6398C"/>
    <w:rsid w:val="00F660FE"/>
    <w:rsid w:val="00F668AB"/>
    <w:rsid w:val="00F67845"/>
    <w:rsid w:val="00F71257"/>
    <w:rsid w:val="00F71D55"/>
    <w:rsid w:val="00F71DBD"/>
    <w:rsid w:val="00F7200D"/>
    <w:rsid w:val="00F73BAD"/>
    <w:rsid w:val="00F73EB6"/>
    <w:rsid w:val="00F741A5"/>
    <w:rsid w:val="00F757E8"/>
    <w:rsid w:val="00F7584A"/>
    <w:rsid w:val="00F76BB2"/>
    <w:rsid w:val="00F77900"/>
    <w:rsid w:val="00F82F5D"/>
    <w:rsid w:val="00F83401"/>
    <w:rsid w:val="00F83A0B"/>
    <w:rsid w:val="00F84233"/>
    <w:rsid w:val="00F85831"/>
    <w:rsid w:val="00F86D1A"/>
    <w:rsid w:val="00F87C6B"/>
    <w:rsid w:val="00F87D67"/>
    <w:rsid w:val="00F90253"/>
    <w:rsid w:val="00F922D3"/>
    <w:rsid w:val="00F92E5B"/>
    <w:rsid w:val="00F946FB"/>
    <w:rsid w:val="00F95AE4"/>
    <w:rsid w:val="00F96581"/>
    <w:rsid w:val="00FA0001"/>
    <w:rsid w:val="00FA00E2"/>
    <w:rsid w:val="00FA0BF0"/>
    <w:rsid w:val="00FA1A5B"/>
    <w:rsid w:val="00FA24DC"/>
    <w:rsid w:val="00FA456D"/>
    <w:rsid w:val="00FA5B40"/>
    <w:rsid w:val="00FA5DFC"/>
    <w:rsid w:val="00FA6556"/>
    <w:rsid w:val="00FA7881"/>
    <w:rsid w:val="00FB2C51"/>
    <w:rsid w:val="00FB3582"/>
    <w:rsid w:val="00FB3829"/>
    <w:rsid w:val="00FB6FD4"/>
    <w:rsid w:val="00FB7034"/>
    <w:rsid w:val="00FB7036"/>
    <w:rsid w:val="00FB7310"/>
    <w:rsid w:val="00FB7973"/>
    <w:rsid w:val="00FC29F8"/>
    <w:rsid w:val="00FC2D46"/>
    <w:rsid w:val="00FC3605"/>
    <w:rsid w:val="00FC43DD"/>
    <w:rsid w:val="00FC693D"/>
    <w:rsid w:val="00FD08B6"/>
    <w:rsid w:val="00FD20EF"/>
    <w:rsid w:val="00FD2A43"/>
    <w:rsid w:val="00FD55AD"/>
    <w:rsid w:val="00FD55B5"/>
    <w:rsid w:val="00FD7085"/>
    <w:rsid w:val="00FE0061"/>
    <w:rsid w:val="00FE07C9"/>
    <w:rsid w:val="00FE1EBC"/>
    <w:rsid w:val="00FE2164"/>
    <w:rsid w:val="00FE221D"/>
    <w:rsid w:val="00FE40A9"/>
    <w:rsid w:val="00FE51D2"/>
    <w:rsid w:val="00FF1FA2"/>
    <w:rsid w:val="00FF2777"/>
    <w:rsid w:val="00FF4934"/>
    <w:rsid w:val="00FF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  <o:rules v:ext="edit">
        <o:r id="V:Rule2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 w:qFormat="1"/>
    <w:lsdException w:name="annotation reference" w:qFormat="1"/>
    <w:lsdException w:name="page number" w:uiPriority="0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Preformatted" w:qFormat="1"/>
    <w:lsdException w:name="annotation subject" w:uiPriority="0" w:qFormat="1"/>
    <w:lsdException w:name="Balloon Text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11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6A52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C12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6F4FFE"/>
    <w:pPr>
      <w:keepNext/>
      <w:ind w:firstLine="708"/>
      <w:outlineLvl w:val="2"/>
    </w:pPr>
    <w:rPr>
      <w:iCs/>
      <w:sz w:val="28"/>
    </w:rPr>
  </w:style>
  <w:style w:type="paragraph" w:styleId="4">
    <w:name w:val="heading 4"/>
    <w:basedOn w:val="a0"/>
    <w:next w:val="a0"/>
    <w:link w:val="40"/>
    <w:uiPriority w:val="9"/>
    <w:qFormat/>
    <w:rsid w:val="000347C9"/>
    <w:pPr>
      <w:keepNext/>
      <w:spacing w:before="240" w:after="60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next w:val="a0"/>
    <w:link w:val="50"/>
    <w:uiPriority w:val="9"/>
    <w:qFormat/>
    <w:rsid w:val="006F4FFE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rsid w:val="000347C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hAnsi="Arial" w:cs="Arial"/>
    </w:rPr>
  </w:style>
  <w:style w:type="paragraph" w:styleId="7">
    <w:name w:val="heading 7"/>
    <w:basedOn w:val="a0"/>
    <w:next w:val="a0"/>
    <w:link w:val="70"/>
    <w:uiPriority w:val="99"/>
    <w:unhideWhenUsed/>
    <w:qFormat/>
    <w:rsid w:val="003351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9"/>
    <w:unhideWhenUsed/>
    <w:qFormat/>
    <w:rsid w:val="00EA7D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0347C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ТЗ список,Абзац списка нумерованный"/>
    <w:basedOn w:val="a0"/>
    <w:link w:val="a5"/>
    <w:uiPriority w:val="34"/>
    <w:qFormat/>
    <w:rsid w:val="00C548CE"/>
    <w:pPr>
      <w:ind w:left="720"/>
      <w:contextualSpacing/>
    </w:pPr>
  </w:style>
  <w:style w:type="table" w:styleId="a6">
    <w:name w:val="Table Grid"/>
    <w:basedOn w:val="a2"/>
    <w:uiPriority w:val="99"/>
    <w:qFormat/>
    <w:rsid w:val="00E37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link w:val="12"/>
    <w:uiPriority w:val="99"/>
    <w:unhideWhenUsed/>
    <w:qFormat/>
    <w:rsid w:val="00672717"/>
    <w:rPr>
      <w:color w:val="0000FF" w:themeColor="hyperlink"/>
      <w:u w:val="single"/>
    </w:rPr>
  </w:style>
  <w:style w:type="paragraph" w:styleId="a8">
    <w:name w:val="No Spacing"/>
    <w:link w:val="a9"/>
    <w:qFormat/>
    <w:rsid w:val="00082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0"/>
    <w:uiPriority w:val="99"/>
    <w:unhideWhenUsed/>
    <w:qFormat/>
    <w:rsid w:val="00B11DEB"/>
    <w:pPr>
      <w:spacing w:before="100" w:beforeAutospacing="1" w:after="100" w:afterAutospacing="1"/>
    </w:pPr>
  </w:style>
  <w:style w:type="character" w:customStyle="1" w:styleId="ConsPlusNormal">
    <w:name w:val="ConsPlusNormal Знак"/>
    <w:link w:val="ConsPlusNormal0"/>
    <w:uiPriority w:val="99"/>
    <w:locked/>
    <w:rsid w:val="00B11DEB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B11D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Emphasis"/>
    <w:basedOn w:val="a1"/>
    <w:link w:val="13"/>
    <w:qFormat/>
    <w:rsid w:val="00B11DEB"/>
    <w:rPr>
      <w:i/>
      <w:iCs/>
    </w:rPr>
  </w:style>
  <w:style w:type="paragraph" w:styleId="ac">
    <w:name w:val="Balloon Text"/>
    <w:basedOn w:val="a0"/>
    <w:link w:val="ad"/>
    <w:uiPriority w:val="99"/>
    <w:unhideWhenUsed/>
    <w:qFormat/>
    <w:rsid w:val="00B11DE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qFormat/>
    <w:rsid w:val="00B11DEB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uiPriority w:val="99"/>
    <w:unhideWhenUsed/>
    <w:qFormat/>
    <w:rsid w:val="00B11DE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qFormat/>
    <w:rsid w:val="00B11D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qFormat/>
    <w:rsid w:val="00B11DE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qFormat/>
    <w:rsid w:val="00B11D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link w:val="af3"/>
    <w:uiPriority w:val="99"/>
    <w:qFormat/>
    <w:rsid w:val="004839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1"/>
    <w:qFormat/>
    <w:rsid w:val="008C7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4">
    <w:name w:val="Гипертекстовая ссылка"/>
    <w:basedOn w:val="a1"/>
    <w:uiPriority w:val="99"/>
    <w:rsid w:val="008C701C"/>
    <w:rPr>
      <w:b/>
      <w:bCs/>
      <w:color w:val="106BBE"/>
    </w:rPr>
  </w:style>
  <w:style w:type="character" w:customStyle="1" w:styleId="30">
    <w:name w:val="Заголовок 3 Знак"/>
    <w:basedOn w:val="a1"/>
    <w:link w:val="3"/>
    <w:uiPriority w:val="9"/>
    <w:qFormat/>
    <w:rsid w:val="006F4FFE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1"/>
    <w:link w:val="5"/>
    <w:qFormat/>
    <w:rsid w:val="006F4FFE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4">
    <w:name w:val="Нет списка1"/>
    <w:next w:val="a3"/>
    <w:uiPriority w:val="99"/>
    <w:semiHidden/>
    <w:unhideWhenUsed/>
    <w:rsid w:val="006F4FFE"/>
  </w:style>
  <w:style w:type="table" w:customStyle="1" w:styleId="15">
    <w:name w:val="Сетка таблицы1"/>
    <w:basedOn w:val="a2"/>
    <w:next w:val="a6"/>
    <w:uiPriority w:val="39"/>
    <w:rsid w:val="006F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0"/>
    <w:link w:val="af2"/>
    <w:uiPriority w:val="99"/>
    <w:unhideWhenUsed/>
    <w:qFormat/>
    <w:rsid w:val="006F4FFE"/>
    <w:pPr>
      <w:spacing w:after="120"/>
    </w:pPr>
  </w:style>
  <w:style w:type="character" w:customStyle="1" w:styleId="16">
    <w:name w:val="Основной текст Знак1"/>
    <w:basedOn w:val="a1"/>
    <w:uiPriority w:val="99"/>
    <w:qFormat/>
    <w:rsid w:val="006F4F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0"/>
    <w:uiPriority w:val="99"/>
    <w:rsid w:val="00CB2BD0"/>
    <w:pPr>
      <w:jc w:val="both"/>
    </w:pPr>
    <w:rPr>
      <w:szCs w:val="20"/>
      <w:lang w:eastAsia="ar-SA"/>
    </w:rPr>
  </w:style>
  <w:style w:type="character" w:customStyle="1" w:styleId="11">
    <w:name w:val="Заголовок 1 Знак"/>
    <w:basedOn w:val="a1"/>
    <w:link w:val="10"/>
    <w:uiPriority w:val="9"/>
    <w:qFormat/>
    <w:rsid w:val="006A52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7">
    <w:name w:val="Без интервала1"/>
    <w:rsid w:val="00A602C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20">
    <w:name w:val="Заголовок 2 Знак"/>
    <w:basedOn w:val="a1"/>
    <w:link w:val="2"/>
    <w:uiPriority w:val="9"/>
    <w:qFormat/>
    <w:rsid w:val="00DC122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5">
    <w:name w:val="Strong"/>
    <w:basedOn w:val="a1"/>
    <w:link w:val="18"/>
    <w:uiPriority w:val="22"/>
    <w:qFormat/>
    <w:rsid w:val="00DC1227"/>
    <w:rPr>
      <w:b/>
      <w:bCs/>
    </w:rPr>
  </w:style>
  <w:style w:type="paragraph" w:customStyle="1" w:styleId="formattexttopleveltext">
    <w:name w:val="formattext topleveltext"/>
    <w:basedOn w:val="a0"/>
    <w:rsid w:val="00AF38B1"/>
    <w:pPr>
      <w:spacing w:before="100" w:beforeAutospacing="1" w:after="100" w:afterAutospacing="1"/>
    </w:pPr>
  </w:style>
  <w:style w:type="paragraph" w:customStyle="1" w:styleId="af6">
    <w:name w:val="Знак Знак Знак Знак Знак Знак"/>
    <w:basedOn w:val="a0"/>
    <w:rsid w:val="0068740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70">
    <w:name w:val="Заголовок 7 Знак"/>
    <w:basedOn w:val="a1"/>
    <w:link w:val="7"/>
    <w:uiPriority w:val="99"/>
    <w:rsid w:val="0033518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sfst">
    <w:name w:val="sfst"/>
    <w:basedOn w:val="a0"/>
    <w:rsid w:val="00BC66C3"/>
    <w:pPr>
      <w:spacing w:before="100" w:beforeAutospacing="1" w:after="100" w:afterAutospacing="1"/>
    </w:pPr>
  </w:style>
  <w:style w:type="paragraph" w:customStyle="1" w:styleId="Style5">
    <w:name w:val="Style5"/>
    <w:basedOn w:val="a0"/>
    <w:link w:val="Style51"/>
    <w:uiPriority w:val="99"/>
    <w:qFormat/>
    <w:rsid w:val="00E46C40"/>
    <w:pPr>
      <w:widowControl w:val="0"/>
      <w:autoSpaceDE w:val="0"/>
      <w:autoSpaceDN w:val="0"/>
      <w:adjustRightInd w:val="0"/>
      <w:spacing w:line="315" w:lineRule="exact"/>
      <w:ind w:firstLine="590"/>
      <w:jc w:val="both"/>
    </w:pPr>
  </w:style>
  <w:style w:type="character" w:customStyle="1" w:styleId="FontStyle16">
    <w:name w:val="Font Style16"/>
    <w:uiPriority w:val="99"/>
    <w:rsid w:val="00E46C40"/>
    <w:rPr>
      <w:rFonts w:ascii="Times New Roman" w:hAnsi="Times New Roman" w:cs="Times New Roman" w:hint="default"/>
      <w:sz w:val="26"/>
      <w:szCs w:val="26"/>
    </w:rPr>
  </w:style>
  <w:style w:type="character" w:customStyle="1" w:styleId="af7">
    <w:name w:val="Цветовое выделение"/>
    <w:uiPriority w:val="99"/>
    <w:qFormat/>
    <w:rsid w:val="00E9164D"/>
    <w:rPr>
      <w:b/>
      <w:bCs/>
      <w:color w:val="000080"/>
    </w:rPr>
  </w:style>
  <w:style w:type="paragraph" w:customStyle="1" w:styleId="af8">
    <w:name w:val="Таблицы (моноширинный)"/>
    <w:basedOn w:val="a0"/>
    <w:next w:val="a0"/>
    <w:uiPriority w:val="99"/>
    <w:rsid w:val="00E9164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tandard">
    <w:name w:val="Standard"/>
    <w:rsid w:val="00AA3730"/>
    <w:pPr>
      <w:suppressAutoHyphens/>
      <w:autoSpaceDN w:val="0"/>
      <w:spacing w:after="160" w:line="240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19">
    <w:name w:val="1ÚÔÛ ¥Ó_˜¼¬ÿ"/>
    <w:basedOn w:val="a0"/>
    <w:uiPriority w:val="99"/>
    <w:rsid w:val="00463929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character" w:customStyle="1" w:styleId="af9">
    <w:name w:val="Основной текст_"/>
    <w:link w:val="1a"/>
    <w:rsid w:val="00361F85"/>
    <w:rPr>
      <w:sz w:val="31"/>
      <w:szCs w:val="31"/>
      <w:shd w:val="clear" w:color="auto" w:fill="FFFFFF"/>
    </w:rPr>
  </w:style>
  <w:style w:type="paragraph" w:customStyle="1" w:styleId="1a">
    <w:name w:val="Основной текст1"/>
    <w:basedOn w:val="a0"/>
    <w:link w:val="af9"/>
    <w:rsid w:val="00361F85"/>
    <w:pPr>
      <w:widowControl w:val="0"/>
      <w:shd w:val="clear" w:color="auto" w:fill="FFFFFF"/>
      <w:spacing w:after="660" w:line="0" w:lineRule="atLeast"/>
    </w:pPr>
    <w:rPr>
      <w:rFonts w:asciiTheme="minorHAnsi" w:eastAsiaTheme="minorHAnsi" w:hAnsiTheme="minorHAnsi" w:cstheme="minorBidi"/>
      <w:sz w:val="31"/>
      <w:szCs w:val="31"/>
      <w:lang w:eastAsia="en-US"/>
    </w:rPr>
  </w:style>
  <w:style w:type="paragraph" w:styleId="afa">
    <w:name w:val="footnote text"/>
    <w:basedOn w:val="a0"/>
    <w:link w:val="afb"/>
    <w:uiPriority w:val="99"/>
    <w:rsid w:val="00696B32"/>
    <w:rPr>
      <w:sz w:val="20"/>
      <w:szCs w:val="20"/>
    </w:rPr>
  </w:style>
  <w:style w:type="character" w:customStyle="1" w:styleId="afb">
    <w:name w:val="Текст сноски Знак"/>
    <w:basedOn w:val="a1"/>
    <w:link w:val="afa"/>
    <w:uiPriority w:val="99"/>
    <w:rsid w:val="00696B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aliases w:val="5"/>
    <w:link w:val="1b"/>
    <w:qFormat/>
    <w:rsid w:val="00696B32"/>
    <w:rPr>
      <w:vertAlign w:val="superscript"/>
    </w:rPr>
  </w:style>
  <w:style w:type="character" w:styleId="afd">
    <w:name w:val="page number"/>
    <w:basedOn w:val="a1"/>
    <w:rsid w:val="00696B32"/>
  </w:style>
  <w:style w:type="paragraph" w:customStyle="1" w:styleId="1c">
    <w:name w:val="Обычный (веб)1"/>
    <w:aliases w:val="_а_Е’__ (дќа) И’ц_1,_а_Е’__ (дќа) И’ц_ И’ц_,___С¬__ (_x_) ÷¬__1,___С¬__ (_x_) ÷¬__ ÷¬__"/>
    <w:basedOn w:val="a0"/>
    <w:link w:val="afe"/>
    <w:uiPriority w:val="99"/>
    <w:unhideWhenUsed/>
    <w:rsid w:val="00696B32"/>
    <w:pPr>
      <w:spacing w:before="100" w:beforeAutospacing="1" w:after="100" w:afterAutospacing="1"/>
    </w:pPr>
    <w:rPr>
      <w:color w:val="000000"/>
    </w:rPr>
  </w:style>
  <w:style w:type="character" w:customStyle="1" w:styleId="afe">
    <w:name w:val="Обычный (веб) Знак"/>
    <w:aliases w:val="_а_Е’__ (дќа) И’ц_1 Знак,_а_Е’__ (дќа) И’ц_ И’ц_ Знак,___С¬__ (_x_) ÷¬__1 Знак,___С¬__ (_x_) ÷¬__ ÷¬__ Знак"/>
    <w:link w:val="1c"/>
    <w:qFormat/>
    <w:locked/>
    <w:rsid w:val="00696B3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-21">
    <w:name w:val="Средняя сетка 1 - Акцент 21"/>
    <w:basedOn w:val="a0"/>
    <w:uiPriority w:val="34"/>
    <w:qFormat/>
    <w:rsid w:val="00696B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">
    <w:name w:val="annotation reference"/>
    <w:link w:val="1d"/>
    <w:uiPriority w:val="99"/>
    <w:qFormat/>
    <w:rsid w:val="00696B32"/>
    <w:rPr>
      <w:sz w:val="18"/>
      <w:szCs w:val="18"/>
    </w:rPr>
  </w:style>
  <w:style w:type="paragraph" w:styleId="aff0">
    <w:name w:val="annotation text"/>
    <w:basedOn w:val="a0"/>
    <w:link w:val="aff1"/>
    <w:uiPriority w:val="99"/>
    <w:qFormat/>
    <w:rsid w:val="00696B32"/>
  </w:style>
  <w:style w:type="character" w:customStyle="1" w:styleId="aff1">
    <w:name w:val="Текст примечания Знак"/>
    <w:basedOn w:val="a1"/>
    <w:link w:val="aff0"/>
    <w:uiPriority w:val="99"/>
    <w:qFormat/>
    <w:rsid w:val="0069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annotation subject"/>
    <w:basedOn w:val="aff0"/>
    <w:next w:val="aff0"/>
    <w:link w:val="aff3"/>
    <w:qFormat/>
    <w:rsid w:val="00696B32"/>
    <w:rPr>
      <w:b/>
      <w:bCs/>
    </w:rPr>
  </w:style>
  <w:style w:type="character" w:customStyle="1" w:styleId="aff3">
    <w:name w:val="Тема примечания Знак"/>
    <w:basedOn w:val="aff1"/>
    <w:link w:val="aff2"/>
    <w:qFormat/>
    <w:rsid w:val="00696B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4">
    <w:name w:val="FollowedHyperlink"/>
    <w:link w:val="1e"/>
    <w:uiPriority w:val="99"/>
    <w:qFormat/>
    <w:rsid w:val="00696B32"/>
    <w:rPr>
      <w:color w:val="800080"/>
      <w:u w:val="single"/>
    </w:rPr>
  </w:style>
  <w:style w:type="paragraph" w:customStyle="1" w:styleId="aff5">
    <w:name w:val="Знак Знак Знак Знак"/>
    <w:basedOn w:val="a0"/>
    <w:rsid w:val="00696B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">
    <w:name w:val="Абзац списка1"/>
    <w:basedOn w:val="a0"/>
    <w:rsid w:val="00696B32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696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0">
    <w:name w:val="Тема примечания Знак1"/>
    <w:uiPriority w:val="99"/>
    <w:locked/>
    <w:rsid w:val="00696B32"/>
    <w:rPr>
      <w:rFonts w:cs="Times New Roman"/>
      <w:b/>
      <w:bCs/>
      <w:sz w:val="24"/>
      <w:szCs w:val="24"/>
    </w:rPr>
  </w:style>
  <w:style w:type="paragraph" w:customStyle="1" w:styleId="aff6">
    <w:name w:val="÷¬__ ÷¬__ ÷¬__ ÷¬__"/>
    <w:basedOn w:val="a0"/>
    <w:rsid w:val="00696B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Indent 2"/>
    <w:aliases w:val="Знак2"/>
    <w:basedOn w:val="a0"/>
    <w:link w:val="23"/>
    <w:uiPriority w:val="99"/>
    <w:rsid w:val="00696B3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aliases w:val="Знак2 Знак"/>
    <w:basedOn w:val="a1"/>
    <w:link w:val="22"/>
    <w:uiPriority w:val="99"/>
    <w:rsid w:val="0069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696B3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7">
    <w:name w:val="endnote text"/>
    <w:basedOn w:val="a0"/>
    <w:link w:val="aff8"/>
    <w:uiPriority w:val="99"/>
    <w:qFormat/>
    <w:rsid w:val="00696B32"/>
    <w:rPr>
      <w:sz w:val="20"/>
      <w:szCs w:val="20"/>
    </w:rPr>
  </w:style>
  <w:style w:type="character" w:customStyle="1" w:styleId="aff8">
    <w:name w:val="Текст концевой сноски Знак"/>
    <w:basedOn w:val="a1"/>
    <w:link w:val="aff7"/>
    <w:uiPriority w:val="99"/>
    <w:qFormat/>
    <w:rsid w:val="00696B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endnote reference"/>
    <w:uiPriority w:val="99"/>
    <w:qFormat/>
    <w:rsid w:val="00696B32"/>
    <w:rPr>
      <w:vertAlign w:val="superscript"/>
    </w:rPr>
  </w:style>
  <w:style w:type="paragraph" w:customStyle="1" w:styleId="ConsPlusNonformat">
    <w:name w:val="ConsPlusNonformat"/>
    <w:link w:val="ConsPlusNonformat1"/>
    <w:uiPriority w:val="99"/>
    <w:qFormat/>
    <w:rsid w:val="00696B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0"/>
    <w:hidden/>
    <w:rsid w:val="00696B32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0"/>
    <w:hidden/>
    <w:rsid w:val="00696B32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0"/>
    <w:hidden/>
    <w:rsid w:val="00696B32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0"/>
    <w:hidden/>
    <w:rsid w:val="00696B32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696B32"/>
    <w:rPr>
      <w:sz w:val="24"/>
    </w:rPr>
  </w:style>
  <w:style w:type="paragraph" w:styleId="31">
    <w:name w:val="Body Text Indent 3"/>
    <w:aliases w:val="Знак1"/>
    <w:basedOn w:val="a0"/>
    <w:link w:val="32"/>
    <w:uiPriority w:val="99"/>
    <w:rsid w:val="00696B3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aliases w:val="Знак1 Знак"/>
    <w:basedOn w:val="a1"/>
    <w:link w:val="31"/>
    <w:uiPriority w:val="99"/>
    <w:rsid w:val="00696B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0"/>
    <w:rsid w:val="00696B32"/>
    <w:pPr>
      <w:spacing w:before="100" w:beforeAutospacing="1" w:after="100" w:afterAutospacing="1"/>
    </w:pPr>
  </w:style>
  <w:style w:type="paragraph" w:styleId="HTML">
    <w:name w:val="HTML Preformatted"/>
    <w:basedOn w:val="a0"/>
    <w:link w:val="HTML0"/>
    <w:uiPriority w:val="99"/>
    <w:unhideWhenUsed/>
    <w:qFormat/>
    <w:rsid w:val="00696B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qFormat/>
    <w:rsid w:val="00696B3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a">
    <w:name w:val="МУ Обычный стиль"/>
    <w:basedOn w:val="a0"/>
    <w:autoRedefine/>
    <w:rsid w:val="00696B32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qFormat/>
    <w:rsid w:val="00696B32"/>
  </w:style>
  <w:style w:type="paragraph" w:customStyle="1" w:styleId="81">
    <w:name w:val="Стиль8"/>
    <w:basedOn w:val="a0"/>
    <w:rsid w:val="00696B32"/>
    <w:rPr>
      <w:rFonts w:eastAsia="Calibri"/>
      <w:noProof/>
      <w:sz w:val="28"/>
      <w:szCs w:val="28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qFormat/>
    <w:locked/>
    <w:rsid w:val="0069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Revision"/>
    <w:hidden/>
    <w:uiPriority w:val="99"/>
    <w:semiHidden/>
    <w:rsid w:val="00696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Title"/>
    <w:basedOn w:val="a0"/>
    <w:next w:val="a0"/>
    <w:link w:val="affd"/>
    <w:uiPriority w:val="10"/>
    <w:qFormat/>
    <w:rsid w:val="00696B3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d">
    <w:name w:val="Название Знак"/>
    <w:basedOn w:val="a1"/>
    <w:link w:val="affc"/>
    <w:qFormat/>
    <w:rsid w:val="00696B32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s16">
    <w:name w:val="s_16"/>
    <w:basedOn w:val="a0"/>
    <w:rsid w:val="00696B32"/>
    <w:pPr>
      <w:spacing w:before="100" w:beforeAutospacing="1" w:after="100" w:afterAutospacing="1"/>
    </w:pPr>
  </w:style>
  <w:style w:type="paragraph" w:customStyle="1" w:styleId="ConsTitle">
    <w:name w:val="ConsTitle"/>
    <w:rsid w:val="00FE07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80">
    <w:name w:val="Заголовок 8 Знак"/>
    <w:basedOn w:val="a1"/>
    <w:link w:val="8"/>
    <w:uiPriority w:val="99"/>
    <w:rsid w:val="00EA7D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TableParagraph">
    <w:name w:val="Table Paragraph"/>
    <w:basedOn w:val="a0"/>
    <w:link w:val="TableParagraph1"/>
    <w:uiPriority w:val="1"/>
    <w:qFormat/>
    <w:rsid w:val="00185248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customStyle="1" w:styleId="24">
    <w:name w:val="Основной текст (2)_"/>
    <w:link w:val="210"/>
    <w:qFormat/>
    <w:locked/>
    <w:rsid w:val="00ED249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0"/>
    <w:link w:val="24"/>
    <w:uiPriority w:val="99"/>
    <w:rsid w:val="00ED249E"/>
    <w:pPr>
      <w:shd w:val="clear" w:color="auto" w:fill="FFFFFF"/>
      <w:spacing w:before="180" w:line="187" w:lineRule="exact"/>
    </w:pPr>
    <w:rPr>
      <w:rFonts w:eastAsiaTheme="minorHAnsi"/>
      <w:spacing w:val="6"/>
      <w:sz w:val="13"/>
      <w:szCs w:val="13"/>
      <w:lang w:eastAsia="en-US"/>
    </w:rPr>
  </w:style>
  <w:style w:type="character" w:customStyle="1" w:styleId="38">
    <w:name w:val="Основной текст (3) + 8"/>
    <w:aliases w:val="5 pt6"/>
    <w:uiPriority w:val="99"/>
    <w:rsid w:val="00ED249E"/>
    <w:rPr>
      <w:rFonts w:ascii="Times New Roman" w:hAnsi="Times New Roman" w:cs="Times New Roman"/>
      <w:b w:val="0"/>
      <w:bCs w:val="0"/>
      <w:spacing w:val="10"/>
      <w:sz w:val="15"/>
      <w:szCs w:val="15"/>
      <w:shd w:val="clear" w:color="auto" w:fill="FFFFFF"/>
    </w:rPr>
  </w:style>
  <w:style w:type="paragraph" w:customStyle="1" w:styleId="Style3">
    <w:name w:val="Style3"/>
    <w:basedOn w:val="a0"/>
    <w:link w:val="Style31"/>
    <w:uiPriority w:val="99"/>
    <w:qFormat/>
    <w:rsid w:val="00ED249E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ED249E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ED249E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Style4">
    <w:name w:val="Style4"/>
    <w:basedOn w:val="a0"/>
    <w:link w:val="Style41"/>
    <w:qFormat/>
    <w:rsid w:val="00ED249E"/>
    <w:pPr>
      <w:widowControl w:val="0"/>
      <w:autoSpaceDE w:val="0"/>
      <w:autoSpaceDN w:val="0"/>
      <w:adjustRightInd w:val="0"/>
    </w:pPr>
  </w:style>
  <w:style w:type="paragraph" w:customStyle="1" w:styleId="fn2r">
    <w:name w:val="fn2r"/>
    <w:basedOn w:val="a0"/>
    <w:link w:val="fn2r1"/>
    <w:qFormat/>
    <w:rsid w:val="007B7B5F"/>
    <w:pPr>
      <w:spacing w:before="100" w:beforeAutospacing="1" w:after="100" w:afterAutospacing="1"/>
    </w:pPr>
  </w:style>
  <w:style w:type="paragraph" w:customStyle="1" w:styleId="affe">
    <w:name w:val="Стиль порядка"/>
    <w:basedOn w:val="a0"/>
    <w:uiPriority w:val="99"/>
    <w:rsid w:val="00121EF3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customStyle="1" w:styleId="afff">
    <w:name w:val="Знак Знак Знак Знак Знак Знак Знак Знак"/>
    <w:basedOn w:val="a0"/>
    <w:rsid w:val="008C0C7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rticledecorationlast">
    <w:name w:val="article_decoration_last"/>
    <w:basedOn w:val="a0"/>
    <w:rsid w:val="008C0C71"/>
    <w:pPr>
      <w:spacing w:before="100" w:beforeAutospacing="1" w:after="100" w:afterAutospacing="1"/>
    </w:pPr>
  </w:style>
  <w:style w:type="character" w:customStyle="1" w:styleId="afff0">
    <w:name w:val="Нет"/>
    <w:rsid w:val="00367340"/>
  </w:style>
  <w:style w:type="character" w:customStyle="1" w:styleId="Hyperlink2">
    <w:name w:val="Hyperlink.2"/>
    <w:rsid w:val="00367340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paragraph" w:customStyle="1" w:styleId="SectionHeading2">
    <w:name w:val="Section Heading 2"/>
    <w:basedOn w:val="a0"/>
    <w:qFormat/>
    <w:rsid w:val="00852BFA"/>
    <w:pPr>
      <w:spacing w:before="240" w:after="80" w:line="276" w:lineRule="auto"/>
      <w:outlineLvl w:val="1"/>
    </w:pPr>
    <w:rPr>
      <w:rFonts w:ascii="Cambria" w:hAnsi="Cambria"/>
      <w:color w:val="4F81BD"/>
      <w:sz w:val="22"/>
      <w:szCs w:val="22"/>
    </w:rPr>
  </w:style>
  <w:style w:type="paragraph" w:styleId="25">
    <w:name w:val="Body Text 2"/>
    <w:aliases w:val="Знак"/>
    <w:basedOn w:val="a0"/>
    <w:link w:val="26"/>
    <w:unhideWhenUsed/>
    <w:qFormat/>
    <w:rsid w:val="00E75386"/>
    <w:pPr>
      <w:spacing w:after="120" w:line="480" w:lineRule="auto"/>
    </w:pPr>
  </w:style>
  <w:style w:type="character" w:customStyle="1" w:styleId="26">
    <w:name w:val="Основной текст 2 Знак"/>
    <w:aliases w:val="Знак Знак"/>
    <w:basedOn w:val="a1"/>
    <w:link w:val="25"/>
    <w:qFormat/>
    <w:rsid w:val="00E753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prep">
    <w:name w:val="meta-prep"/>
    <w:basedOn w:val="a1"/>
    <w:rsid w:val="009F59CF"/>
  </w:style>
  <w:style w:type="character" w:customStyle="1" w:styleId="entry-date">
    <w:name w:val="entry-date"/>
    <w:basedOn w:val="a1"/>
    <w:rsid w:val="009F59CF"/>
  </w:style>
  <w:style w:type="character" w:customStyle="1" w:styleId="a9">
    <w:name w:val="Без интервала Знак"/>
    <w:link w:val="a8"/>
    <w:qFormat/>
    <w:locked/>
    <w:rsid w:val="001E5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link w:val="Style11"/>
    <w:qFormat/>
    <w:rsid w:val="00057DF3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0"/>
    <w:qFormat/>
    <w:rsid w:val="00057DF3"/>
    <w:pPr>
      <w:widowControl w:val="0"/>
      <w:autoSpaceDE w:val="0"/>
      <w:autoSpaceDN w:val="0"/>
      <w:adjustRightInd w:val="0"/>
      <w:spacing w:line="320" w:lineRule="exact"/>
      <w:jc w:val="center"/>
    </w:pPr>
  </w:style>
  <w:style w:type="character" w:customStyle="1" w:styleId="extended-textshort">
    <w:name w:val="extended-text__short"/>
    <w:rsid w:val="006A0600"/>
  </w:style>
  <w:style w:type="paragraph" w:customStyle="1" w:styleId="WW-">
    <w:name w:val="WW-Базовый"/>
    <w:rsid w:val="00E20BAA"/>
    <w:pPr>
      <w:tabs>
        <w:tab w:val="left" w:pos="708"/>
      </w:tabs>
      <w:suppressAutoHyphens/>
    </w:pPr>
    <w:rPr>
      <w:rFonts w:ascii="Calibri" w:eastAsia="SimSun" w:hAnsi="Calibri" w:cs="Calibri"/>
      <w:color w:val="00000A"/>
      <w:lang w:eastAsia="zh-CN"/>
    </w:rPr>
  </w:style>
  <w:style w:type="paragraph" w:styleId="afff1">
    <w:name w:val="Body Text Indent"/>
    <w:basedOn w:val="a0"/>
    <w:link w:val="afff2"/>
    <w:uiPriority w:val="99"/>
    <w:unhideWhenUsed/>
    <w:rsid w:val="00A3217C"/>
    <w:pPr>
      <w:spacing w:after="120"/>
      <w:ind w:left="283"/>
    </w:pPr>
  </w:style>
  <w:style w:type="character" w:customStyle="1" w:styleId="afff2">
    <w:name w:val="Основной текст с отступом Знак"/>
    <w:basedOn w:val="a1"/>
    <w:link w:val="afff1"/>
    <w:uiPriority w:val="99"/>
    <w:rsid w:val="00A321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Основной стиль"/>
    <w:basedOn w:val="a0"/>
    <w:link w:val="afff4"/>
    <w:uiPriority w:val="99"/>
    <w:rsid w:val="000840F5"/>
    <w:pPr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fff4">
    <w:name w:val="Основной стиль Знак"/>
    <w:link w:val="afff3"/>
    <w:uiPriority w:val="99"/>
    <w:locked/>
    <w:rsid w:val="000840F5"/>
    <w:rPr>
      <w:rFonts w:ascii="Arial" w:eastAsia="MS ??" w:hAnsi="Arial" w:cs="Times New Roman"/>
      <w:sz w:val="20"/>
      <w:szCs w:val="28"/>
      <w:lang w:eastAsia="ru-RU"/>
    </w:rPr>
  </w:style>
  <w:style w:type="paragraph" w:customStyle="1" w:styleId="-110">
    <w:name w:val="Цветной список - Акцент 11"/>
    <w:basedOn w:val="a0"/>
    <w:uiPriority w:val="99"/>
    <w:qFormat/>
    <w:rsid w:val="000840F5"/>
    <w:pPr>
      <w:ind w:left="720"/>
      <w:contextualSpacing/>
    </w:pPr>
    <w:rPr>
      <w:rFonts w:ascii="Cambria" w:eastAsia="MS Mincho" w:hAnsi="Cambria"/>
    </w:rPr>
  </w:style>
  <w:style w:type="character" w:customStyle="1" w:styleId="Bodytext2">
    <w:name w:val="Body text (2)_"/>
    <w:rsid w:val="000840F5"/>
    <w:rPr>
      <w:rFonts w:ascii="Times New Roman" w:hAnsi="Times New Roman"/>
      <w:sz w:val="21"/>
      <w:szCs w:val="21"/>
    </w:rPr>
  </w:style>
  <w:style w:type="paragraph" w:customStyle="1" w:styleId="27">
    <w:name w:val="Обычный (веб)2"/>
    <w:basedOn w:val="a0"/>
    <w:rsid w:val="003C737C"/>
    <w:pPr>
      <w:suppressAutoHyphens/>
      <w:spacing w:before="280" w:after="119"/>
    </w:pPr>
    <w:rPr>
      <w:rFonts w:cs="Calibri"/>
      <w:lang w:eastAsia="ar-SA"/>
    </w:rPr>
  </w:style>
  <w:style w:type="paragraph" w:customStyle="1" w:styleId="text-align-justify">
    <w:name w:val="text-align-justify"/>
    <w:basedOn w:val="a0"/>
    <w:rsid w:val="00F73EB6"/>
    <w:pPr>
      <w:spacing w:before="100" w:beforeAutospacing="1" w:after="100" w:afterAutospacing="1"/>
    </w:pPr>
  </w:style>
  <w:style w:type="paragraph" w:customStyle="1" w:styleId="1f1">
    <w:name w:val="Знак Знак Знак Знак Знак Знак1"/>
    <w:basedOn w:val="a0"/>
    <w:rsid w:val="00F73EB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2">
    <w:name w:val="Знак Знак Знак Знак Знак Знак Знак Знак1"/>
    <w:basedOn w:val="a0"/>
    <w:rsid w:val="007028A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pt">
    <w:name w:val="Основной текст + Интервал 2 pt"/>
    <w:basedOn w:val="af9"/>
    <w:rsid w:val="0044670D"/>
    <w:rPr>
      <w:b w:val="0"/>
      <w:bCs w:val="0"/>
      <w:i w:val="0"/>
      <w:iCs w:val="0"/>
      <w:smallCaps w:val="0"/>
      <w:strike w:val="0"/>
      <w:spacing w:val="40"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0"/>
    <w:qFormat/>
    <w:rsid w:val="0044670D"/>
    <w:pPr>
      <w:shd w:val="clear" w:color="auto" w:fill="FFFFFF"/>
      <w:spacing w:after="540" w:line="259" w:lineRule="exact"/>
    </w:pPr>
    <w:rPr>
      <w:rFonts w:ascii="Arial Unicode MS" w:eastAsia="Arial Unicode MS" w:hAnsi="Arial Unicode MS" w:cs="Arial Unicode MS"/>
      <w:b/>
      <w:bCs/>
      <w:color w:val="000000"/>
      <w:sz w:val="21"/>
      <w:szCs w:val="21"/>
    </w:rPr>
  </w:style>
  <w:style w:type="character" w:customStyle="1" w:styleId="FontStyle14">
    <w:name w:val="Font Style14"/>
    <w:uiPriority w:val="99"/>
    <w:rsid w:val="00B07B77"/>
    <w:rPr>
      <w:rFonts w:ascii="Times New Roman" w:hAnsi="Times New Roman" w:cs="Times New Roman" w:hint="default"/>
      <w:sz w:val="24"/>
      <w:szCs w:val="24"/>
    </w:rPr>
  </w:style>
  <w:style w:type="paragraph" w:customStyle="1" w:styleId="61">
    <w:name w:val="Знак Знак Знак Знак Знак Знак6"/>
    <w:basedOn w:val="a0"/>
    <w:rsid w:val="0057626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">
    <w:name w:val="Знак Знак Знак Знак Знак Знак5"/>
    <w:basedOn w:val="a0"/>
    <w:rsid w:val="00800768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5">
    <w:name w:val="Subtitle"/>
    <w:basedOn w:val="a0"/>
    <w:next w:val="a0"/>
    <w:link w:val="afff6"/>
    <w:uiPriority w:val="11"/>
    <w:qFormat/>
    <w:rsid w:val="00CA6556"/>
    <w:pPr>
      <w:widowControl w:val="0"/>
      <w:autoSpaceDE w:val="0"/>
      <w:autoSpaceDN w:val="0"/>
      <w:adjustRightInd w:val="0"/>
      <w:spacing w:after="60"/>
      <w:ind w:firstLine="72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ff6">
    <w:name w:val="Подзаголовок Знак"/>
    <w:basedOn w:val="a1"/>
    <w:link w:val="afff5"/>
    <w:qFormat/>
    <w:rsid w:val="00CA6556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1f3">
    <w:name w:val="Слабое выделение1"/>
    <w:basedOn w:val="a1"/>
    <w:uiPriority w:val="19"/>
    <w:qFormat/>
    <w:rsid w:val="00CA6556"/>
    <w:rPr>
      <w:i/>
      <w:iCs/>
      <w:color w:val="808080" w:themeColor="text1" w:themeTint="7F"/>
    </w:rPr>
  </w:style>
  <w:style w:type="paragraph" w:customStyle="1" w:styleId="Style19">
    <w:name w:val="Style19"/>
    <w:basedOn w:val="a0"/>
    <w:uiPriority w:val="99"/>
    <w:rsid w:val="00CA6556"/>
    <w:pPr>
      <w:widowControl w:val="0"/>
      <w:autoSpaceDE w:val="0"/>
      <w:autoSpaceDN w:val="0"/>
      <w:adjustRightInd w:val="0"/>
      <w:spacing w:line="348" w:lineRule="exact"/>
      <w:ind w:firstLine="806"/>
      <w:jc w:val="both"/>
    </w:pPr>
  </w:style>
  <w:style w:type="character" w:customStyle="1" w:styleId="FontStyle53">
    <w:name w:val="Font Style53"/>
    <w:uiPriority w:val="99"/>
    <w:qFormat/>
    <w:rsid w:val="00CA6556"/>
    <w:rPr>
      <w:rFonts w:ascii="Times New Roman" w:hAnsi="Times New Roman" w:cs="Times New Roman"/>
      <w:sz w:val="28"/>
      <w:szCs w:val="28"/>
    </w:rPr>
  </w:style>
  <w:style w:type="paragraph" w:customStyle="1" w:styleId="Style22">
    <w:name w:val="Style22"/>
    <w:basedOn w:val="a0"/>
    <w:uiPriority w:val="99"/>
    <w:rsid w:val="00CA6556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0"/>
    <w:uiPriority w:val="99"/>
    <w:rsid w:val="00CA6556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0"/>
    <w:uiPriority w:val="99"/>
    <w:qFormat/>
    <w:rsid w:val="00CA6556"/>
    <w:pPr>
      <w:widowControl w:val="0"/>
      <w:autoSpaceDE w:val="0"/>
      <w:autoSpaceDN w:val="0"/>
      <w:adjustRightInd w:val="0"/>
      <w:spacing w:line="276" w:lineRule="exact"/>
      <w:jc w:val="both"/>
    </w:pPr>
  </w:style>
  <w:style w:type="character" w:customStyle="1" w:styleId="FontStyle55">
    <w:name w:val="Font Style55"/>
    <w:uiPriority w:val="99"/>
    <w:qFormat/>
    <w:rsid w:val="00CA655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56">
    <w:name w:val="Font Style56"/>
    <w:uiPriority w:val="99"/>
    <w:rsid w:val="00CA6556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57">
    <w:name w:val="Font Style57"/>
    <w:uiPriority w:val="99"/>
    <w:rsid w:val="00CA6556"/>
    <w:rPr>
      <w:rFonts w:ascii="Times New Roman" w:hAnsi="Times New Roman" w:cs="Times New Roman"/>
      <w:sz w:val="38"/>
      <w:szCs w:val="38"/>
    </w:rPr>
  </w:style>
  <w:style w:type="paragraph" w:customStyle="1" w:styleId="Style10">
    <w:name w:val="Style10"/>
    <w:basedOn w:val="a0"/>
    <w:uiPriority w:val="99"/>
    <w:rsid w:val="00CA6556"/>
    <w:pPr>
      <w:widowControl w:val="0"/>
      <w:autoSpaceDE w:val="0"/>
      <w:autoSpaceDN w:val="0"/>
      <w:adjustRightInd w:val="0"/>
      <w:jc w:val="center"/>
    </w:pPr>
  </w:style>
  <w:style w:type="paragraph" w:customStyle="1" w:styleId="Style34">
    <w:name w:val="Style34"/>
    <w:basedOn w:val="a0"/>
    <w:uiPriority w:val="99"/>
    <w:qFormat/>
    <w:rsid w:val="00CA6556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58">
    <w:name w:val="Font Style58"/>
    <w:uiPriority w:val="99"/>
    <w:rsid w:val="00CA655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9">
    <w:name w:val="Style49"/>
    <w:basedOn w:val="a0"/>
    <w:uiPriority w:val="99"/>
    <w:rsid w:val="00CA6556"/>
    <w:pPr>
      <w:widowControl w:val="0"/>
      <w:autoSpaceDE w:val="0"/>
      <w:autoSpaceDN w:val="0"/>
      <w:adjustRightInd w:val="0"/>
      <w:spacing w:line="504" w:lineRule="exact"/>
      <w:ind w:firstLine="542"/>
    </w:pPr>
  </w:style>
  <w:style w:type="paragraph" w:customStyle="1" w:styleId="Style8">
    <w:name w:val="Style8"/>
    <w:basedOn w:val="a0"/>
    <w:link w:val="Style81"/>
    <w:qFormat/>
    <w:rsid w:val="00CA6556"/>
    <w:pPr>
      <w:widowControl w:val="0"/>
      <w:autoSpaceDE w:val="0"/>
      <w:autoSpaceDN w:val="0"/>
      <w:adjustRightInd w:val="0"/>
      <w:spacing w:line="322" w:lineRule="exact"/>
      <w:ind w:firstLine="706"/>
    </w:pPr>
  </w:style>
  <w:style w:type="paragraph" w:customStyle="1" w:styleId="Style21">
    <w:name w:val="Style21"/>
    <w:basedOn w:val="a0"/>
    <w:uiPriority w:val="99"/>
    <w:rsid w:val="00CA6556"/>
    <w:pPr>
      <w:widowControl w:val="0"/>
      <w:autoSpaceDE w:val="0"/>
      <w:autoSpaceDN w:val="0"/>
      <w:adjustRightInd w:val="0"/>
      <w:spacing w:line="576" w:lineRule="exact"/>
      <w:ind w:hanging="619"/>
    </w:pPr>
  </w:style>
  <w:style w:type="character" w:customStyle="1" w:styleId="40">
    <w:name w:val="Заголовок 4 Знак"/>
    <w:basedOn w:val="a1"/>
    <w:link w:val="4"/>
    <w:qFormat/>
    <w:rsid w:val="000347C9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qFormat/>
    <w:rsid w:val="000347C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0347C9"/>
    <w:rPr>
      <w:rFonts w:ascii="Arial" w:eastAsia="Times New Roman" w:hAnsi="Arial" w:cs="Arial"/>
      <w:szCs w:val="24"/>
      <w:lang w:eastAsia="ru-RU"/>
    </w:rPr>
  </w:style>
  <w:style w:type="paragraph" w:styleId="afff7">
    <w:name w:val="Document Map"/>
    <w:basedOn w:val="a0"/>
    <w:link w:val="afff8"/>
    <w:uiPriority w:val="99"/>
    <w:semiHidden/>
    <w:unhideWhenUsed/>
    <w:rsid w:val="000347C9"/>
    <w:rPr>
      <w:rFonts w:ascii="Lucida Grande CY" w:eastAsia="MS Mincho" w:hAnsi="Lucida Grande CY"/>
      <w:sz w:val="20"/>
      <w:szCs w:val="20"/>
    </w:rPr>
  </w:style>
  <w:style w:type="character" w:customStyle="1" w:styleId="afff8">
    <w:name w:val="Схема документа Знак"/>
    <w:basedOn w:val="a1"/>
    <w:link w:val="afff7"/>
    <w:uiPriority w:val="99"/>
    <w:semiHidden/>
    <w:rsid w:val="000347C9"/>
    <w:rPr>
      <w:rFonts w:ascii="Lucida Grande CY" w:eastAsia="MS Mincho" w:hAnsi="Lucida Grande CY" w:cs="Times New Roman"/>
      <w:sz w:val="20"/>
      <w:szCs w:val="20"/>
      <w:lang w:eastAsia="ru-RU"/>
    </w:rPr>
  </w:style>
  <w:style w:type="paragraph" w:customStyle="1" w:styleId="310">
    <w:name w:val="Светлая сетка — акцент 31"/>
    <w:basedOn w:val="a0"/>
    <w:uiPriority w:val="34"/>
    <w:qFormat/>
    <w:rsid w:val="000347C9"/>
    <w:pPr>
      <w:ind w:left="720"/>
      <w:contextualSpacing/>
    </w:pPr>
    <w:rPr>
      <w:rFonts w:ascii="Cambria" w:eastAsia="MS Mincho" w:hAnsi="Cambria"/>
    </w:rPr>
  </w:style>
  <w:style w:type="paragraph" w:customStyle="1" w:styleId="afff9">
    <w:name w:val="Стиль глав правил"/>
    <w:basedOn w:val="a0"/>
    <w:uiPriority w:val="99"/>
    <w:rsid w:val="000347C9"/>
    <w:pPr>
      <w:spacing w:before="200"/>
      <w:jc w:val="center"/>
      <w:outlineLvl w:val="0"/>
    </w:pPr>
    <w:rPr>
      <w:rFonts w:eastAsia="MS ??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0347C9"/>
    <w:pPr>
      <w:numPr>
        <w:numId w:val="1"/>
      </w:numPr>
    </w:pPr>
  </w:style>
  <w:style w:type="paragraph" w:customStyle="1" w:styleId="a">
    <w:name w:val="ВидыДеятельности"/>
    <w:basedOn w:val="a0"/>
    <w:uiPriority w:val="99"/>
    <w:rsid w:val="000347C9"/>
    <w:pPr>
      <w:numPr>
        <w:numId w:val="2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paragraph" w:customStyle="1" w:styleId="afffa">
    <w:name w:val="Стиль названия"/>
    <w:basedOn w:val="a0"/>
    <w:uiPriority w:val="99"/>
    <w:rsid w:val="000347C9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customStyle="1" w:styleId="121">
    <w:name w:val="Средняя сетка 1 — акцент 21"/>
    <w:basedOn w:val="a0"/>
    <w:uiPriority w:val="34"/>
    <w:qFormat/>
    <w:rsid w:val="000347C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211">
    <w:name w:val="Заголовок 2 Знак1"/>
    <w:uiPriority w:val="99"/>
    <w:semiHidden/>
    <w:locked/>
    <w:rsid w:val="000347C9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0347C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0347C9"/>
    <w:rPr>
      <w:rFonts w:ascii="Arial" w:eastAsia="Times New Roman" w:hAnsi="Arial" w:cs="Times New Roman"/>
      <w:sz w:val="24"/>
      <w:lang w:eastAsia="ru-RU"/>
    </w:rPr>
  </w:style>
  <w:style w:type="paragraph" w:customStyle="1" w:styleId="ConsNonformat">
    <w:name w:val="ConsNonformat"/>
    <w:link w:val="ConsNonformat0"/>
    <w:rsid w:val="000347C9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0347C9"/>
    <w:rPr>
      <w:rFonts w:cs="Times New Roman"/>
      <w:sz w:val="24"/>
      <w:szCs w:val="24"/>
    </w:rPr>
  </w:style>
  <w:style w:type="paragraph" w:styleId="afffb">
    <w:name w:val="List"/>
    <w:aliases w:val="Знак3"/>
    <w:basedOn w:val="a0"/>
    <w:link w:val="afffc"/>
    <w:uiPriority w:val="99"/>
    <w:rsid w:val="000347C9"/>
    <w:pPr>
      <w:ind w:left="283" w:hanging="283"/>
    </w:pPr>
    <w:rPr>
      <w:sz w:val="20"/>
      <w:szCs w:val="20"/>
    </w:rPr>
  </w:style>
  <w:style w:type="character" w:customStyle="1" w:styleId="afffc">
    <w:name w:val="Список Знак"/>
    <w:aliases w:val="Знак3 Знак"/>
    <w:link w:val="afffb"/>
    <w:uiPriority w:val="99"/>
    <w:locked/>
    <w:rsid w:val="000347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List 2"/>
    <w:basedOn w:val="a0"/>
    <w:uiPriority w:val="99"/>
    <w:rsid w:val="000347C9"/>
    <w:pPr>
      <w:ind w:left="566" w:hanging="283"/>
    </w:pPr>
    <w:rPr>
      <w:sz w:val="20"/>
      <w:szCs w:val="20"/>
    </w:rPr>
  </w:style>
  <w:style w:type="paragraph" w:styleId="33">
    <w:name w:val="Body Text 3"/>
    <w:basedOn w:val="a0"/>
    <w:link w:val="34"/>
    <w:qFormat/>
    <w:rsid w:val="000347C9"/>
    <w:pPr>
      <w:ind w:right="2975"/>
      <w:jc w:val="both"/>
    </w:pPr>
    <w:rPr>
      <w:sz w:val="28"/>
      <w:szCs w:val="28"/>
    </w:rPr>
  </w:style>
  <w:style w:type="character" w:customStyle="1" w:styleId="34">
    <w:name w:val="Основной текст 3 Знак"/>
    <w:basedOn w:val="a1"/>
    <w:link w:val="33"/>
    <w:qFormat/>
    <w:rsid w:val="000347C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0347C9"/>
    <w:rPr>
      <w:rFonts w:cs="Times New Roman"/>
      <w:sz w:val="24"/>
      <w:szCs w:val="24"/>
    </w:rPr>
  </w:style>
  <w:style w:type="character" w:customStyle="1" w:styleId="BodyTextIndent3Char">
    <w:name w:val="Body Text Indent 3 Char"/>
    <w:aliases w:val="Знак1 Char"/>
    <w:uiPriority w:val="99"/>
    <w:semiHidden/>
    <w:rsid w:val="000347C9"/>
    <w:rPr>
      <w:rFonts w:cs="Times New Roman"/>
      <w:sz w:val="16"/>
      <w:szCs w:val="16"/>
    </w:rPr>
  </w:style>
  <w:style w:type="paragraph" w:styleId="1f4">
    <w:name w:val="toc 1"/>
    <w:basedOn w:val="a0"/>
    <w:next w:val="a0"/>
    <w:link w:val="1f5"/>
    <w:autoRedefine/>
    <w:uiPriority w:val="39"/>
    <w:qFormat/>
    <w:rsid w:val="000347C9"/>
    <w:pPr>
      <w:spacing w:before="120"/>
    </w:pPr>
    <w:rPr>
      <w:b/>
      <w:bCs/>
      <w:i/>
      <w:iCs/>
    </w:rPr>
  </w:style>
  <w:style w:type="paragraph" w:styleId="2a">
    <w:name w:val="toc 2"/>
    <w:basedOn w:val="a0"/>
    <w:next w:val="a0"/>
    <w:link w:val="2b"/>
    <w:autoRedefine/>
    <w:uiPriority w:val="39"/>
    <w:rsid w:val="000347C9"/>
    <w:pPr>
      <w:spacing w:before="120"/>
      <w:ind w:left="240"/>
    </w:pPr>
    <w:rPr>
      <w:b/>
      <w:bCs/>
      <w:sz w:val="22"/>
      <w:szCs w:val="22"/>
    </w:rPr>
  </w:style>
  <w:style w:type="paragraph" w:styleId="35">
    <w:name w:val="toc 3"/>
    <w:basedOn w:val="a0"/>
    <w:next w:val="a0"/>
    <w:link w:val="36"/>
    <w:autoRedefine/>
    <w:uiPriority w:val="39"/>
    <w:qFormat/>
    <w:rsid w:val="000347C9"/>
    <w:pPr>
      <w:ind w:left="480"/>
    </w:pPr>
    <w:rPr>
      <w:sz w:val="20"/>
      <w:szCs w:val="20"/>
    </w:rPr>
  </w:style>
  <w:style w:type="paragraph" w:styleId="41">
    <w:name w:val="toc 4"/>
    <w:basedOn w:val="a0"/>
    <w:next w:val="a0"/>
    <w:link w:val="42"/>
    <w:autoRedefine/>
    <w:uiPriority w:val="39"/>
    <w:rsid w:val="000347C9"/>
    <w:pPr>
      <w:ind w:left="720"/>
    </w:pPr>
    <w:rPr>
      <w:sz w:val="20"/>
      <w:szCs w:val="20"/>
    </w:rPr>
  </w:style>
  <w:style w:type="paragraph" w:styleId="52">
    <w:name w:val="toc 5"/>
    <w:basedOn w:val="a0"/>
    <w:next w:val="a0"/>
    <w:link w:val="53"/>
    <w:autoRedefine/>
    <w:uiPriority w:val="39"/>
    <w:qFormat/>
    <w:rsid w:val="000347C9"/>
    <w:pPr>
      <w:ind w:left="960"/>
    </w:pPr>
    <w:rPr>
      <w:sz w:val="20"/>
      <w:szCs w:val="20"/>
    </w:rPr>
  </w:style>
  <w:style w:type="paragraph" w:styleId="62">
    <w:name w:val="toc 6"/>
    <w:basedOn w:val="a0"/>
    <w:next w:val="a0"/>
    <w:link w:val="63"/>
    <w:autoRedefine/>
    <w:uiPriority w:val="39"/>
    <w:qFormat/>
    <w:rsid w:val="000347C9"/>
    <w:pPr>
      <w:ind w:left="1200"/>
    </w:pPr>
    <w:rPr>
      <w:sz w:val="20"/>
      <w:szCs w:val="20"/>
    </w:rPr>
  </w:style>
  <w:style w:type="paragraph" w:styleId="71">
    <w:name w:val="toc 7"/>
    <w:basedOn w:val="a0"/>
    <w:next w:val="a0"/>
    <w:link w:val="72"/>
    <w:autoRedefine/>
    <w:uiPriority w:val="39"/>
    <w:qFormat/>
    <w:rsid w:val="000347C9"/>
    <w:pPr>
      <w:ind w:left="1440"/>
    </w:pPr>
    <w:rPr>
      <w:sz w:val="20"/>
      <w:szCs w:val="20"/>
    </w:rPr>
  </w:style>
  <w:style w:type="paragraph" w:styleId="82">
    <w:name w:val="toc 8"/>
    <w:basedOn w:val="a0"/>
    <w:next w:val="a0"/>
    <w:link w:val="83"/>
    <w:autoRedefine/>
    <w:uiPriority w:val="39"/>
    <w:qFormat/>
    <w:rsid w:val="000347C9"/>
    <w:pPr>
      <w:ind w:left="1680"/>
    </w:pPr>
    <w:rPr>
      <w:sz w:val="20"/>
      <w:szCs w:val="20"/>
    </w:rPr>
  </w:style>
  <w:style w:type="paragraph" w:styleId="91">
    <w:name w:val="toc 9"/>
    <w:basedOn w:val="a0"/>
    <w:next w:val="a0"/>
    <w:link w:val="92"/>
    <w:autoRedefine/>
    <w:uiPriority w:val="39"/>
    <w:qFormat/>
    <w:rsid w:val="000347C9"/>
    <w:pPr>
      <w:ind w:left="1920"/>
    </w:pPr>
    <w:rPr>
      <w:sz w:val="20"/>
      <w:szCs w:val="20"/>
    </w:rPr>
  </w:style>
  <w:style w:type="paragraph" w:customStyle="1" w:styleId="afffd">
    <w:name w:val="Основной стиль Знак Знак"/>
    <w:basedOn w:val="a0"/>
    <w:link w:val="afffe"/>
    <w:uiPriority w:val="99"/>
    <w:rsid w:val="000347C9"/>
    <w:pPr>
      <w:spacing w:line="360" w:lineRule="auto"/>
      <w:ind w:firstLine="680"/>
      <w:jc w:val="both"/>
    </w:pPr>
    <w:rPr>
      <w:rFonts w:ascii="Book Antiqua" w:hAnsi="Book Antiqua"/>
      <w:sz w:val="28"/>
      <w:szCs w:val="20"/>
    </w:rPr>
  </w:style>
  <w:style w:type="character" w:customStyle="1" w:styleId="afffe">
    <w:name w:val="Основной стиль Знак Знак Знак"/>
    <w:link w:val="afffd"/>
    <w:uiPriority w:val="99"/>
    <w:locked/>
    <w:rsid w:val="000347C9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">
    <w:name w:val="Стиль названия Знак"/>
    <w:basedOn w:val="a0"/>
    <w:link w:val="affff0"/>
    <w:uiPriority w:val="99"/>
    <w:rsid w:val="000347C9"/>
    <w:pPr>
      <w:spacing w:after="240"/>
      <w:ind w:firstLine="680"/>
      <w:jc w:val="both"/>
    </w:pPr>
    <w:rPr>
      <w:rFonts w:ascii="Book Antiqua" w:hAnsi="Book Antiqua"/>
      <w:b/>
      <w:sz w:val="28"/>
      <w:szCs w:val="20"/>
    </w:rPr>
  </w:style>
  <w:style w:type="character" w:customStyle="1" w:styleId="affff0">
    <w:name w:val="Стиль названия Знак Знак"/>
    <w:link w:val="affff"/>
    <w:uiPriority w:val="99"/>
    <w:locked/>
    <w:rsid w:val="000347C9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ff1">
    <w:name w:val="Стиль части"/>
    <w:basedOn w:val="10"/>
    <w:uiPriority w:val="99"/>
    <w:rsid w:val="000347C9"/>
    <w:pPr>
      <w:keepLines w:val="0"/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Cs w:val="32"/>
    </w:rPr>
  </w:style>
  <w:style w:type="paragraph" w:customStyle="1" w:styleId="affff2">
    <w:name w:val="Стиль главы"/>
    <w:basedOn w:val="affff1"/>
    <w:uiPriority w:val="99"/>
    <w:rsid w:val="000347C9"/>
    <w:pPr>
      <w:spacing w:before="240"/>
    </w:pPr>
    <w:rPr>
      <w:sz w:val="24"/>
    </w:rPr>
  </w:style>
  <w:style w:type="paragraph" w:customStyle="1" w:styleId="212">
    <w:name w:val="Основной текст с отступом 21"/>
    <w:basedOn w:val="a0"/>
    <w:uiPriority w:val="99"/>
    <w:rsid w:val="000347C9"/>
    <w:pPr>
      <w:ind w:firstLine="720"/>
      <w:jc w:val="both"/>
    </w:pPr>
    <w:rPr>
      <w:sz w:val="28"/>
      <w:szCs w:val="20"/>
    </w:rPr>
  </w:style>
  <w:style w:type="paragraph" w:customStyle="1" w:styleId="affff3">
    <w:name w:val="Основной Знак"/>
    <w:basedOn w:val="ConsNormal"/>
    <w:link w:val="affff4"/>
    <w:uiPriority w:val="99"/>
    <w:rsid w:val="000347C9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ff4">
    <w:name w:val="Основной Знак Знак"/>
    <w:link w:val="affff3"/>
    <w:uiPriority w:val="99"/>
    <w:locked/>
    <w:rsid w:val="000347C9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5">
    <w:name w:val="ПереченьЗон"/>
    <w:basedOn w:val="a0"/>
    <w:uiPriority w:val="99"/>
    <w:rsid w:val="000347C9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hAnsi="Arial"/>
      <w:sz w:val="22"/>
      <w:szCs w:val="20"/>
    </w:rPr>
  </w:style>
  <w:style w:type="paragraph" w:customStyle="1" w:styleId="affff6">
    <w:name w:val="Зоны"/>
    <w:basedOn w:val="a0"/>
    <w:uiPriority w:val="99"/>
    <w:rsid w:val="000347C9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paragraph" w:customStyle="1" w:styleId="FR1">
    <w:name w:val="FR1"/>
    <w:uiPriority w:val="99"/>
    <w:rsid w:val="000347C9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customStyle="1" w:styleId="ConsNormal1">
    <w:name w:val="ConsNormal"/>
    <w:uiPriority w:val="99"/>
    <w:rsid w:val="000347C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7">
    <w:name w:val="Основной"/>
    <w:basedOn w:val="ConsNormal1"/>
    <w:uiPriority w:val="99"/>
    <w:rsid w:val="000347C9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0347C9"/>
    <w:rPr>
      <w:b/>
      <w:sz w:val="28"/>
      <w:lang w:val="ru-RU" w:eastAsia="ru-RU"/>
    </w:rPr>
  </w:style>
  <w:style w:type="paragraph" w:customStyle="1" w:styleId="FR2">
    <w:name w:val="FR2"/>
    <w:uiPriority w:val="99"/>
    <w:rsid w:val="000347C9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1">
    <w:name w:val="Основной текст 31"/>
    <w:basedOn w:val="a0"/>
    <w:uiPriority w:val="99"/>
    <w:rsid w:val="000347C9"/>
    <w:pPr>
      <w:widowControl w:val="0"/>
      <w:shd w:val="clear" w:color="auto" w:fill="FFFFFF"/>
      <w:spacing w:after="100"/>
      <w:jc w:val="both"/>
    </w:pPr>
    <w:rPr>
      <w:rFonts w:ascii="Arial" w:hAnsi="Arial"/>
      <w:b/>
      <w:color w:val="000000"/>
      <w:sz w:val="28"/>
      <w:szCs w:val="20"/>
    </w:rPr>
  </w:style>
  <w:style w:type="paragraph" w:styleId="affff8">
    <w:name w:val="Block Text"/>
    <w:basedOn w:val="a0"/>
    <w:uiPriority w:val="99"/>
    <w:rsid w:val="000347C9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hAnsi="Arial" w:cs="Arial"/>
      <w:sz w:val="22"/>
      <w:szCs w:val="22"/>
    </w:rPr>
  </w:style>
  <w:style w:type="paragraph" w:customStyle="1" w:styleId="Iauiue">
    <w:name w:val="Iau?iue"/>
    <w:uiPriority w:val="99"/>
    <w:rsid w:val="000347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0347C9"/>
    <w:pPr>
      <w:widowControl/>
      <w:ind w:firstLine="284"/>
      <w:jc w:val="both"/>
    </w:pPr>
    <w:rPr>
      <w:rFonts w:ascii="Peterburg" w:hAnsi="Peterburg"/>
    </w:rPr>
  </w:style>
  <w:style w:type="paragraph" w:customStyle="1" w:styleId="312">
    <w:name w:val="Основной текст с отступом 31"/>
    <w:basedOn w:val="a0"/>
    <w:uiPriority w:val="99"/>
    <w:rsid w:val="000347C9"/>
    <w:pPr>
      <w:widowControl w:val="0"/>
      <w:shd w:val="clear" w:color="auto" w:fill="FFFFFF"/>
      <w:spacing w:after="100"/>
      <w:ind w:firstLine="720"/>
      <w:jc w:val="both"/>
    </w:pPr>
    <w:rPr>
      <w:sz w:val="28"/>
      <w:szCs w:val="20"/>
    </w:rPr>
  </w:style>
  <w:style w:type="paragraph" w:customStyle="1" w:styleId="0">
    <w:name w:val="Заголовок 0"/>
    <w:uiPriority w:val="99"/>
    <w:rsid w:val="000347C9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f9">
    <w:name w:val="НазвТаблицы"/>
    <w:basedOn w:val="a0"/>
    <w:uiPriority w:val="99"/>
    <w:rsid w:val="000347C9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  <w:szCs w:val="20"/>
    </w:rPr>
  </w:style>
  <w:style w:type="paragraph" w:customStyle="1" w:styleId="affffa">
    <w:name w:val="ОсновнойРаб"/>
    <w:basedOn w:val="22"/>
    <w:autoRedefine/>
    <w:uiPriority w:val="99"/>
    <w:rsid w:val="000347C9"/>
    <w:pPr>
      <w:tabs>
        <w:tab w:val="num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paragraph" w:customStyle="1" w:styleId="affffb">
    <w:name w:val="Стиль заключения Знак"/>
    <w:basedOn w:val="a0"/>
    <w:link w:val="affffc"/>
    <w:uiPriority w:val="99"/>
    <w:rsid w:val="000347C9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fffc">
    <w:name w:val="Стиль заключения Знак Знак"/>
    <w:link w:val="affffb"/>
    <w:uiPriority w:val="99"/>
    <w:locked/>
    <w:rsid w:val="000347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d">
    <w:name w:val="Обычный.Обычный для диссертации"/>
    <w:uiPriority w:val="99"/>
    <w:rsid w:val="000347C9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6">
    <w:name w:val="Стиль1"/>
    <w:basedOn w:val="a0"/>
    <w:uiPriority w:val="99"/>
    <w:rsid w:val="000347C9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nienie">
    <w:name w:val="nienie"/>
    <w:basedOn w:val="Iauiue"/>
    <w:uiPriority w:val="99"/>
    <w:rsid w:val="000347C9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034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0347C9"/>
    <w:pPr>
      <w:ind w:left="720"/>
      <w:contextualSpacing/>
    </w:pPr>
  </w:style>
  <w:style w:type="paragraph" w:customStyle="1" w:styleId="-12">
    <w:name w:val="Цветной список - Акцент 12"/>
    <w:basedOn w:val="a0"/>
    <w:qFormat/>
    <w:rsid w:val="000347C9"/>
    <w:pPr>
      <w:ind w:left="720"/>
      <w:contextualSpacing/>
    </w:pPr>
    <w:rPr>
      <w:rFonts w:ascii="Cambria" w:eastAsia="MS Mincho" w:hAnsi="Cambria"/>
    </w:rPr>
  </w:style>
  <w:style w:type="character" w:customStyle="1" w:styleId="1f7">
    <w:name w:val="Основной шрифт абзаца1"/>
    <w:rsid w:val="000347C9"/>
  </w:style>
  <w:style w:type="table" w:customStyle="1" w:styleId="TableNormal">
    <w:name w:val="Table Normal"/>
    <w:uiPriority w:val="2"/>
    <w:unhideWhenUsed/>
    <w:qFormat/>
    <w:rsid w:val="000347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3">
    <w:name w:val="Body text (3)_"/>
    <w:basedOn w:val="a1"/>
    <w:rsid w:val="00034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3BoldNotItalic">
    <w:name w:val="Body text (3) + Bold;Not Italic"/>
    <w:basedOn w:val="Bodytext3"/>
    <w:rsid w:val="000347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-1pt">
    <w:name w:val="Body text (3) + Spacing -1 pt"/>
    <w:basedOn w:val="Bodytext3"/>
    <w:rsid w:val="00034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30">
    <w:name w:val="Body text (3)"/>
    <w:basedOn w:val="Bodytext3"/>
    <w:rsid w:val="00034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4">
    <w:name w:val="Body text (4)_"/>
    <w:basedOn w:val="a1"/>
    <w:link w:val="Bodytext40"/>
    <w:rsid w:val="000347C9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Bodytext20">
    <w:name w:val="Body text (2)"/>
    <w:basedOn w:val="Bodytext2"/>
    <w:rsid w:val="00034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Bodytext40">
    <w:name w:val="Body text (4)"/>
    <w:basedOn w:val="a0"/>
    <w:link w:val="Bodytext4"/>
    <w:rsid w:val="000347C9"/>
    <w:pPr>
      <w:widowControl w:val="0"/>
      <w:shd w:val="clear" w:color="auto" w:fill="FFFFFF"/>
      <w:spacing w:before="360" w:after="240" w:line="298" w:lineRule="exact"/>
      <w:jc w:val="center"/>
    </w:pPr>
    <w:rPr>
      <w:rFonts w:cstheme="minorBidi"/>
      <w:b/>
      <w:bCs/>
      <w:sz w:val="26"/>
      <w:szCs w:val="26"/>
      <w:lang w:eastAsia="en-US"/>
    </w:rPr>
  </w:style>
  <w:style w:type="paragraph" w:customStyle="1" w:styleId="ConsPlusTitlePage">
    <w:name w:val="ConsPlusTitlePage"/>
    <w:uiPriority w:val="99"/>
    <w:rsid w:val="001F4E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s1">
    <w:name w:val="s_1"/>
    <w:basedOn w:val="a0"/>
    <w:rsid w:val="00AB3821"/>
    <w:pPr>
      <w:spacing w:before="100" w:beforeAutospacing="1" w:after="100" w:afterAutospacing="1"/>
    </w:pPr>
  </w:style>
  <w:style w:type="paragraph" w:customStyle="1" w:styleId="ConsPlusTitle">
    <w:name w:val="ConsPlusTitle"/>
    <w:qFormat/>
    <w:rsid w:val="00AB3821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fffe">
    <w:name w:val="Заголовок статьи"/>
    <w:basedOn w:val="a0"/>
    <w:next w:val="a0"/>
    <w:uiPriority w:val="99"/>
    <w:rsid w:val="00B9133F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6">
    <w:name w:val="Style6"/>
    <w:basedOn w:val="a0"/>
    <w:link w:val="Style61"/>
    <w:qFormat/>
    <w:rsid w:val="00B9133F"/>
    <w:pPr>
      <w:widowControl w:val="0"/>
      <w:autoSpaceDE w:val="0"/>
      <w:autoSpaceDN w:val="0"/>
      <w:adjustRightInd w:val="0"/>
    </w:pPr>
  </w:style>
  <w:style w:type="character" w:customStyle="1" w:styleId="WW8Num1z6">
    <w:name w:val="WW8Num1z6"/>
    <w:rsid w:val="00271F67"/>
  </w:style>
  <w:style w:type="paragraph" w:customStyle="1" w:styleId="43">
    <w:name w:val="Знак Знак Знак Знак Знак Знак4"/>
    <w:basedOn w:val="a0"/>
    <w:rsid w:val="00FF622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">
    <w:name w:val="Нормальный (таблица)"/>
    <w:basedOn w:val="a0"/>
    <w:next w:val="a0"/>
    <w:uiPriority w:val="99"/>
    <w:rsid w:val="00E33CF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39">
    <w:name w:val="Знак Знак Знак Знак Знак Знак3"/>
    <w:basedOn w:val="a0"/>
    <w:rsid w:val="00D214F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0">
    <w:name w:val="Прижатый влево"/>
    <w:basedOn w:val="a0"/>
    <w:next w:val="a0"/>
    <w:uiPriority w:val="99"/>
    <w:rsid w:val="0038437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2c">
    <w:name w:val="Знак Знак Знак Знак Знак Знак2"/>
    <w:basedOn w:val="a0"/>
    <w:rsid w:val="004D35D8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6">
    <w:name w:val="Оглавление 3 Знак"/>
    <w:basedOn w:val="a1"/>
    <w:link w:val="35"/>
    <w:qFormat/>
    <w:rsid w:val="006249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1">
    <w:name w:val="Сноска_"/>
    <w:basedOn w:val="a1"/>
    <w:link w:val="afffff2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2">
    <w:name w:val="Сноска"/>
    <w:basedOn w:val="a0"/>
    <w:link w:val="afffff1"/>
    <w:uiPriority w:val="99"/>
    <w:qFormat/>
    <w:rsid w:val="00624928"/>
    <w:pPr>
      <w:shd w:val="clear" w:color="auto" w:fill="FFFFFF"/>
      <w:spacing w:line="331" w:lineRule="exact"/>
    </w:pPr>
    <w:rPr>
      <w:rFonts w:eastAsiaTheme="minorHAnsi"/>
      <w:sz w:val="26"/>
      <w:szCs w:val="26"/>
      <w:lang w:eastAsia="en-US"/>
    </w:rPr>
  </w:style>
  <w:style w:type="character" w:customStyle="1" w:styleId="afffff3">
    <w:name w:val="Подпись к картинке_"/>
    <w:basedOn w:val="a1"/>
    <w:link w:val="afffff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4">
    <w:name w:val="Подпись к картинке"/>
    <w:basedOn w:val="a0"/>
    <w:link w:val="afffff3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93">
    <w:name w:val="Основной текст (9)_"/>
    <w:basedOn w:val="a1"/>
    <w:link w:val="94"/>
    <w:uiPriority w:val="99"/>
    <w:qFormat/>
    <w:rsid w:val="00624928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4">
    <w:name w:val="Основной текст (9)"/>
    <w:basedOn w:val="a0"/>
    <w:link w:val="93"/>
    <w:uiPriority w:val="99"/>
    <w:qFormat/>
    <w:rsid w:val="00624928"/>
    <w:pPr>
      <w:shd w:val="clear" w:color="auto" w:fill="FFFFFF"/>
      <w:spacing w:before="360" w:line="216" w:lineRule="exact"/>
      <w:jc w:val="center"/>
    </w:pPr>
    <w:rPr>
      <w:rFonts w:eastAsiaTheme="minorHAnsi"/>
      <w:sz w:val="16"/>
      <w:szCs w:val="16"/>
      <w:lang w:eastAsia="en-US"/>
    </w:rPr>
  </w:style>
  <w:style w:type="character" w:customStyle="1" w:styleId="3a">
    <w:name w:val="Основной текст (3)_"/>
    <w:basedOn w:val="a1"/>
    <w:link w:val="3b"/>
    <w:uiPriority w:val="99"/>
    <w:qFormat/>
    <w:rsid w:val="0062492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b">
    <w:name w:val="Основной текст (3)"/>
    <w:basedOn w:val="a0"/>
    <w:link w:val="3a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character" w:customStyle="1" w:styleId="44">
    <w:name w:val="Основной текст (4)_"/>
    <w:basedOn w:val="a1"/>
    <w:link w:val="45"/>
    <w:uiPriority w:val="99"/>
    <w:qFormat/>
    <w:rsid w:val="0062492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5">
    <w:name w:val="Основной текст (4)"/>
    <w:basedOn w:val="a0"/>
    <w:link w:val="44"/>
    <w:uiPriority w:val="99"/>
    <w:qFormat/>
    <w:rsid w:val="00624928"/>
    <w:pPr>
      <w:shd w:val="clear" w:color="auto" w:fill="FFFFFF"/>
      <w:spacing w:before="300" w:after="540" w:line="240" w:lineRule="atLeast"/>
      <w:jc w:val="center"/>
    </w:pPr>
    <w:rPr>
      <w:rFonts w:eastAsiaTheme="minorHAnsi"/>
      <w:b/>
      <w:bCs/>
      <w:sz w:val="22"/>
      <w:szCs w:val="22"/>
      <w:lang w:eastAsia="en-US"/>
    </w:rPr>
  </w:style>
  <w:style w:type="character" w:customStyle="1" w:styleId="54">
    <w:name w:val="Основной текст (5)_"/>
    <w:basedOn w:val="a1"/>
    <w:link w:val="510"/>
    <w:uiPriority w:val="99"/>
    <w:qFormat/>
    <w:rsid w:val="00624928"/>
    <w:rPr>
      <w:rFonts w:ascii="Times New Roman" w:hAnsi="Times New Roman" w:cs="Times New Roman"/>
      <w:shd w:val="clear" w:color="auto" w:fill="FFFFFF"/>
    </w:rPr>
  </w:style>
  <w:style w:type="paragraph" w:customStyle="1" w:styleId="510">
    <w:name w:val="Основной текст (5)1"/>
    <w:basedOn w:val="a0"/>
    <w:link w:val="54"/>
    <w:uiPriority w:val="99"/>
    <w:qFormat/>
    <w:rsid w:val="00624928"/>
    <w:pPr>
      <w:shd w:val="clear" w:color="auto" w:fill="FFFFFF"/>
      <w:spacing w:before="540" w:line="240" w:lineRule="atLeast"/>
      <w:ind w:hanging="1860"/>
    </w:pPr>
    <w:rPr>
      <w:rFonts w:eastAsiaTheme="minorHAnsi"/>
      <w:sz w:val="22"/>
      <w:szCs w:val="22"/>
      <w:lang w:eastAsia="en-US"/>
    </w:rPr>
  </w:style>
  <w:style w:type="character" w:customStyle="1" w:styleId="64">
    <w:name w:val="Основной текст (6)_"/>
    <w:basedOn w:val="a1"/>
    <w:link w:val="65"/>
    <w:uiPriority w:val="99"/>
    <w:qFormat/>
    <w:rsid w:val="00624928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5">
    <w:name w:val="Основной текст (6)"/>
    <w:basedOn w:val="a0"/>
    <w:link w:val="64"/>
    <w:uiPriority w:val="99"/>
    <w:qFormat/>
    <w:rsid w:val="00624928"/>
    <w:pPr>
      <w:shd w:val="clear" w:color="auto" w:fill="FFFFFF"/>
      <w:spacing w:after="900" w:line="240" w:lineRule="atLeast"/>
      <w:jc w:val="center"/>
    </w:pPr>
    <w:rPr>
      <w:rFonts w:eastAsiaTheme="minorHAnsi"/>
      <w:i/>
      <w:iCs/>
      <w:sz w:val="19"/>
      <w:szCs w:val="19"/>
      <w:lang w:eastAsia="en-US"/>
    </w:rPr>
  </w:style>
  <w:style w:type="character" w:customStyle="1" w:styleId="6105pt">
    <w:name w:val="Основной текст (6) + 10.5 pt"/>
    <w:basedOn w:val="64"/>
    <w:uiPriority w:val="99"/>
    <w:qFormat/>
    <w:rsid w:val="00624928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6-1pt">
    <w:name w:val="Основной текст (6) + Интервал -1 pt"/>
    <w:basedOn w:val="64"/>
    <w:uiPriority w:val="99"/>
    <w:qFormat/>
    <w:rsid w:val="00624928"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6-1pt1">
    <w:name w:val="Основной текст (6) + Интервал -1 pt1"/>
    <w:basedOn w:val="64"/>
    <w:uiPriority w:val="99"/>
    <w:qFormat/>
    <w:rsid w:val="00624928"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513pt">
    <w:name w:val="Основной текст (5) + 13 pt"/>
    <w:basedOn w:val="54"/>
    <w:uiPriority w:val="99"/>
    <w:qFormat/>
    <w:rsid w:val="00624928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7">
    <w:name w:val="Основной текст (5) + 13 pt7"/>
    <w:basedOn w:val="54"/>
    <w:uiPriority w:val="99"/>
    <w:qFormat/>
    <w:rsid w:val="00624928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6">
    <w:name w:val="Основной текст (5) + 13 pt6"/>
    <w:basedOn w:val="54"/>
    <w:uiPriority w:val="99"/>
    <w:qFormat/>
    <w:rsid w:val="00624928"/>
    <w:rPr>
      <w:rFonts w:ascii="Times New Roman" w:hAnsi="Times New Roman" w:cs="Times New Roman"/>
      <w:i/>
      <w:iCs/>
      <w:sz w:val="26"/>
      <w:szCs w:val="26"/>
      <w:u w:val="single"/>
      <w:shd w:val="clear" w:color="auto" w:fill="FFFFFF"/>
    </w:rPr>
  </w:style>
  <w:style w:type="character" w:customStyle="1" w:styleId="55">
    <w:name w:val="Основной текст (5)"/>
    <w:basedOn w:val="54"/>
    <w:uiPriority w:val="99"/>
    <w:qFormat/>
    <w:rsid w:val="00624928"/>
    <w:rPr>
      <w:rFonts w:ascii="Times New Roman" w:hAnsi="Times New Roman" w:cs="Times New Roman"/>
      <w:shd w:val="clear" w:color="auto" w:fill="FFFFFF"/>
    </w:rPr>
  </w:style>
  <w:style w:type="character" w:customStyle="1" w:styleId="513pt5">
    <w:name w:val="Основной текст (5) + 13 pt5"/>
    <w:basedOn w:val="54"/>
    <w:uiPriority w:val="99"/>
    <w:qFormat/>
    <w:rsid w:val="00624928"/>
    <w:rPr>
      <w:rFonts w:ascii="Times New Roman" w:hAnsi="Times New Roman" w:cs="Times New Roman"/>
      <w:i/>
      <w:iCs/>
      <w:spacing w:val="-30"/>
      <w:sz w:val="26"/>
      <w:szCs w:val="26"/>
      <w:u w:val="single"/>
      <w:shd w:val="clear" w:color="auto" w:fill="FFFFFF"/>
      <w:lang w:val="en-US" w:eastAsia="en-US"/>
    </w:rPr>
  </w:style>
  <w:style w:type="character" w:customStyle="1" w:styleId="afffff5">
    <w:name w:val="Колонтитул_"/>
    <w:basedOn w:val="a1"/>
    <w:link w:val="afffff6"/>
    <w:uiPriority w:val="99"/>
    <w:qFormat/>
    <w:rsid w:val="0062492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ffff6">
    <w:name w:val="Колонтитул"/>
    <w:basedOn w:val="a0"/>
    <w:link w:val="afffff5"/>
    <w:uiPriority w:val="99"/>
    <w:qFormat/>
    <w:rsid w:val="00624928"/>
    <w:pPr>
      <w:shd w:val="clear" w:color="auto" w:fill="FFFFFF"/>
    </w:pPr>
    <w:rPr>
      <w:rFonts w:eastAsiaTheme="minorHAnsi"/>
      <w:sz w:val="20"/>
      <w:szCs w:val="20"/>
      <w:lang w:eastAsia="en-US"/>
    </w:rPr>
  </w:style>
  <w:style w:type="character" w:customStyle="1" w:styleId="105pt">
    <w:name w:val="Колонтитул + 10.5 pt"/>
    <w:basedOn w:val="afffff5"/>
    <w:uiPriority w:val="99"/>
    <w:qFormat/>
    <w:rsid w:val="00624928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73">
    <w:name w:val="Основной текст (7)_"/>
    <w:basedOn w:val="a1"/>
    <w:link w:val="74"/>
    <w:uiPriority w:val="99"/>
    <w:qFormat/>
    <w:rsid w:val="00624928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4">
    <w:name w:val="Основной текст (7)"/>
    <w:basedOn w:val="a0"/>
    <w:link w:val="73"/>
    <w:uiPriority w:val="99"/>
    <w:qFormat/>
    <w:rsid w:val="00624928"/>
    <w:pPr>
      <w:shd w:val="clear" w:color="auto" w:fill="FFFFFF"/>
      <w:spacing w:before="300" w:after="600" w:line="326" w:lineRule="exact"/>
      <w:jc w:val="center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c">
    <w:name w:val="Заголовок №3_"/>
    <w:basedOn w:val="a1"/>
    <w:link w:val="3d"/>
    <w:uiPriority w:val="99"/>
    <w:qFormat/>
    <w:rsid w:val="00624928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d">
    <w:name w:val="Заголовок №3"/>
    <w:basedOn w:val="a0"/>
    <w:link w:val="3c"/>
    <w:uiPriority w:val="99"/>
    <w:qFormat/>
    <w:rsid w:val="00624928"/>
    <w:pPr>
      <w:shd w:val="clear" w:color="auto" w:fill="FFFFFF"/>
      <w:spacing w:after="420" w:line="240" w:lineRule="atLeast"/>
      <w:ind w:hanging="660"/>
      <w:outlineLvl w:val="2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20">
    <w:name w:val="Заголовок №3 (2)_"/>
    <w:basedOn w:val="a1"/>
    <w:link w:val="32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21">
    <w:name w:val="Заголовок №3 (2)"/>
    <w:basedOn w:val="a0"/>
    <w:link w:val="320"/>
    <w:uiPriority w:val="99"/>
    <w:qFormat/>
    <w:rsid w:val="00624928"/>
    <w:pPr>
      <w:shd w:val="clear" w:color="auto" w:fill="FFFFFF"/>
      <w:spacing w:before="720" w:after="300" w:line="240" w:lineRule="atLeast"/>
      <w:jc w:val="both"/>
      <w:outlineLvl w:val="2"/>
    </w:pPr>
    <w:rPr>
      <w:rFonts w:eastAsiaTheme="minorHAnsi"/>
      <w:sz w:val="26"/>
      <w:szCs w:val="26"/>
      <w:lang w:eastAsia="en-US"/>
    </w:rPr>
  </w:style>
  <w:style w:type="character" w:customStyle="1" w:styleId="2d">
    <w:name w:val="Основной текст (2) + Не курсив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13pt4">
    <w:name w:val="Основной текст (5) + 13 pt4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84">
    <w:name w:val="Основной текст (8)_"/>
    <w:basedOn w:val="a1"/>
    <w:link w:val="85"/>
    <w:uiPriority w:val="99"/>
    <w:qFormat/>
    <w:rsid w:val="00624928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85">
    <w:name w:val="Основной текст (8)"/>
    <w:basedOn w:val="a0"/>
    <w:link w:val="84"/>
    <w:uiPriority w:val="99"/>
    <w:qFormat/>
    <w:rsid w:val="00624928"/>
    <w:pPr>
      <w:shd w:val="clear" w:color="auto" w:fill="FFFFFF"/>
      <w:spacing w:before="600" w:line="240" w:lineRule="atLeast"/>
    </w:pPr>
    <w:rPr>
      <w:rFonts w:eastAsiaTheme="minorHAnsi"/>
      <w:sz w:val="18"/>
      <w:szCs w:val="18"/>
      <w:lang w:eastAsia="en-US"/>
    </w:rPr>
  </w:style>
  <w:style w:type="character" w:customStyle="1" w:styleId="215">
    <w:name w:val="Основной текст (2) + Не курсив15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13pt3">
    <w:name w:val="Основной текст (5) + 13 pt3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4">
    <w:name w:val="Основной текст (2) + Не курсив14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13pt2">
    <w:name w:val="Основной текст (5) + 13 pt2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1">
    <w:name w:val="Основной текст (5) + 13 pt1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30">
    <w:name w:val="Основной текст (5)3"/>
    <w:basedOn w:val="54"/>
    <w:uiPriority w:val="99"/>
    <w:qFormat/>
    <w:rsid w:val="00624928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913pt">
    <w:name w:val="Основной текст (9) + 13 pt"/>
    <w:basedOn w:val="93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e">
    <w:name w:val="Подпись к таблице (2)_"/>
    <w:basedOn w:val="a1"/>
    <w:link w:val="2f"/>
    <w:uiPriority w:val="99"/>
    <w:qFormat/>
    <w:rsid w:val="00624928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f">
    <w:name w:val="Подпись к таблице (2)"/>
    <w:basedOn w:val="a0"/>
    <w:link w:val="2e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3">
    <w:name w:val="Основной текст (2) + Не курсив13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20">
    <w:name w:val="Основной текст (5)2"/>
    <w:basedOn w:val="54"/>
    <w:uiPriority w:val="99"/>
    <w:qFormat/>
    <w:rsid w:val="00624928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afffff7">
    <w:name w:val="Основной текст + Курсив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00">
    <w:name w:val="Основной текст (10)_"/>
    <w:basedOn w:val="a1"/>
    <w:link w:val="101"/>
    <w:uiPriority w:val="99"/>
    <w:qFormat/>
    <w:rsid w:val="00624928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qFormat/>
    <w:rsid w:val="00624928"/>
    <w:pPr>
      <w:shd w:val="clear" w:color="auto" w:fill="FFFFFF"/>
      <w:spacing w:before="900" w:after="960" w:line="254" w:lineRule="exact"/>
    </w:pPr>
    <w:rPr>
      <w:rFonts w:eastAsiaTheme="minorHAnsi"/>
      <w:i/>
      <w:iCs/>
      <w:sz w:val="22"/>
      <w:szCs w:val="22"/>
      <w:lang w:eastAsia="en-US"/>
    </w:rPr>
  </w:style>
  <w:style w:type="character" w:customStyle="1" w:styleId="2f0">
    <w:name w:val="Заголовок №2_"/>
    <w:basedOn w:val="a1"/>
    <w:link w:val="2f1"/>
    <w:uiPriority w:val="99"/>
    <w:qFormat/>
    <w:rsid w:val="00624928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2f1">
    <w:name w:val="Заголовок №2"/>
    <w:basedOn w:val="a0"/>
    <w:link w:val="2f0"/>
    <w:uiPriority w:val="99"/>
    <w:qFormat/>
    <w:rsid w:val="00624928"/>
    <w:pPr>
      <w:shd w:val="clear" w:color="auto" w:fill="FFFFFF"/>
      <w:spacing w:before="420" w:after="300" w:line="240" w:lineRule="atLeast"/>
      <w:jc w:val="center"/>
      <w:outlineLvl w:val="1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111">
    <w:name w:val="Основной текст (11)_"/>
    <w:basedOn w:val="a1"/>
    <w:link w:val="112"/>
    <w:uiPriority w:val="99"/>
    <w:qFormat/>
    <w:rsid w:val="0062492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2">
    <w:name w:val="Основной текст (11)"/>
    <w:basedOn w:val="a0"/>
    <w:link w:val="111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20">
    <w:name w:val="Основной текст (12)_"/>
    <w:basedOn w:val="a1"/>
    <w:link w:val="122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22">
    <w:name w:val="Основной текст (12)"/>
    <w:basedOn w:val="a0"/>
    <w:link w:val="120"/>
    <w:uiPriority w:val="99"/>
    <w:qFormat/>
    <w:rsid w:val="00624928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3e">
    <w:name w:val="Основной текст + Курсив3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120">
    <w:name w:val="Основной текст (2) + Не курсив12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130">
    <w:name w:val="Основной текст (13)_"/>
    <w:basedOn w:val="a1"/>
    <w:link w:val="131"/>
    <w:uiPriority w:val="99"/>
    <w:qFormat/>
    <w:rsid w:val="0062492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31">
    <w:name w:val="Основной текст (13)"/>
    <w:basedOn w:val="a0"/>
    <w:link w:val="13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40">
    <w:name w:val="Основной текст (14)_"/>
    <w:basedOn w:val="a1"/>
    <w:link w:val="141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41">
    <w:name w:val="Основной текст (14)"/>
    <w:basedOn w:val="a0"/>
    <w:link w:val="140"/>
    <w:uiPriority w:val="99"/>
    <w:qFormat/>
    <w:rsid w:val="00624928"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110">
    <w:name w:val="Основной текст (2) + Не курсив11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100">
    <w:name w:val="Основной текст (2) + Не курсив10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150">
    <w:name w:val="Основной текст (15)_"/>
    <w:basedOn w:val="a1"/>
    <w:link w:val="151"/>
    <w:uiPriority w:val="99"/>
    <w:qFormat/>
    <w:rsid w:val="00624928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51">
    <w:name w:val="Основной текст (15)"/>
    <w:basedOn w:val="a0"/>
    <w:link w:val="15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5"/>
      <w:szCs w:val="25"/>
      <w:lang w:eastAsia="en-US"/>
    </w:rPr>
  </w:style>
  <w:style w:type="character" w:customStyle="1" w:styleId="1f8">
    <w:name w:val="Заголовок №1_"/>
    <w:basedOn w:val="a1"/>
    <w:link w:val="1f9"/>
    <w:uiPriority w:val="99"/>
    <w:qFormat/>
    <w:rsid w:val="0062492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f9">
    <w:name w:val="Заголовок №1"/>
    <w:basedOn w:val="a0"/>
    <w:link w:val="1f8"/>
    <w:uiPriority w:val="99"/>
    <w:qFormat/>
    <w:rsid w:val="00624928"/>
    <w:pPr>
      <w:shd w:val="clear" w:color="auto" w:fill="FFFFFF"/>
      <w:spacing w:before="300" w:after="900" w:line="240" w:lineRule="atLeast"/>
      <w:outlineLvl w:val="0"/>
    </w:pPr>
    <w:rPr>
      <w:rFonts w:eastAsiaTheme="minorHAnsi"/>
      <w:sz w:val="28"/>
      <w:szCs w:val="28"/>
      <w:lang w:eastAsia="en-US"/>
    </w:rPr>
  </w:style>
  <w:style w:type="character" w:customStyle="1" w:styleId="290">
    <w:name w:val="Основной текст (2) + Не курсив9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80">
    <w:name w:val="Основной текст (2) + Не курсив8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f2">
    <w:name w:val="Основной текст + Курсив2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60">
    <w:name w:val="Основной текст (16)_"/>
    <w:basedOn w:val="a1"/>
    <w:link w:val="16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0"/>
    <w:link w:val="16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70">
    <w:name w:val="Основной текст (17)_"/>
    <w:basedOn w:val="a1"/>
    <w:link w:val="171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71">
    <w:name w:val="Основной текст (17)"/>
    <w:basedOn w:val="a0"/>
    <w:link w:val="170"/>
    <w:uiPriority w:val="99"/>
    <w:qFormat/>
    <w:rsid w:val="00624928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70">
    <w:name w:val="Основной текст (2) + Не курсив7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60">
    <w:name w:val="Основной текст (2) + Не курсив6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180">
    <w:name w:val="Основной текст (18)_"/>
    <w:basedOn w:val="a1"/>
    <w:link w:val="18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81">
    <w:name w:val="Основной текст (18)"/>
    <w:basedOn w:val="a0"/>
    <w:link w:val="18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90">
    <w:name w:val="Основной текст (19)_"/>
    <w:basedOn w:val="a1"/>
    <w:link w:val="191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91">
    <w:name w:val="Основной текст (19)"/>
    <w:basedOn w:val="a0"/>
    <w:link w:val="190"/>
    <w:uiPriority w:val="99"/>
    <w:qFormat/>
    <w:rsid w:val="00624928"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1fa">
    <w:name w:val="Основной текст + Курсив1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50">
    <w:name w:val="Основной текст (2) + Не курсив5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00">
    <w:name w:val="Основной текст (20)_"/>
    <w:basedOn w:val="a1"/>
    <w:link w:val="20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1">
    <w:name w:val="Основной текст (20)"/>
    <w:basedOn w:val="a0"/>
    <w:link w:val="20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216">
    <w:name w:val="Основной текст (21)_"/>
    <w:basedOn w:val="a1"/>
    <w:link w:val="217"/>
    <w:uiPriority w:val="99"/>
    <w:qFormat/>
    <w:rsid w:val="00624928"/>
    <w:rPr>
      <w:rFonts w:ascii="Batang" w:eastAsia="Batang" w:cs="Batang"/>
      <w:b/>
      <w:bCs/>
      <w:sz w:val="28"/>
      <w:szCs w:val="28"/>
      <w:shd w:val="clear" w:color="auto" w:fill="FFFFFF"/>
    </w:rPr>
  </w:style>
  <w:style w:type="paragraph" w:customStyle="1" w:styleId="217">
    <w:name w:val="Основной текст (21)"/>
    <w:basedOn w:val="a0"/>
    <w:link w:val="216"/>
    <w:uiPriority w:val="99"/>
    <w:qFormat/>
    <w:rsid w:val="00624928"/>
    <w:pPr>
      <w:shd w:val="clear" w:color="auto" w:fill="FFFFFF"/>
      <w:spacing w:before="300" w:after="1080" w:line="240" w:lineRule="atLeast"/>
    </w:pPr>
    <w:rPr>
      <w:rFonts w:ascii="Batang" w:eastAsia="Batang" w:hAnsiTheme="minorHAnsi" w:cs="Batang"/>
      <w:b/>
      <w:bCs/>
      <w:sz w:val="28"/>
      <w:szCs w:val="28"/>
      <w:lang w:eastAsia="en-US"/>
    </w:rPr>
  </w:style>
  <w:style w:type="character" w:customStyle="1" w:styleId="240">
    <w:name w:val="Основной текст (2) + Не курсив4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30">
    <w:name w:val="Основной текст (2) + Не курсив3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20">
    <w:name w:val="Основной текст (22)_"/>
    <w:basedOn w:val="a1"/>
    <w:link w:val="222"/>
    <w:uiPriority w:val="99"/>
    <w:qFormat/>
    <w:rsid w:val="0062492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22">
    <w:name w:val="Основной текст (22)"/>
    <w:basedOn w:val="a0"/>
    <w:link w:val="220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character" w:customStyle="1" w:styleId="231">
    <w:name w:val="Основной текст (23)_"/>
    <w:basedOn w:val="a1"/>
    <w:link w:val="232"/>
    <w:uiPriority w:val="99"/>
    <w:qFormat/>
    <w:rsid w:val="0062492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0"/>
    <w:link w:val="231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241">
    <w:name w:val="Основной текст (24)_"/>
    <w:basedOn w:val="a1"/>
    <w:link w:val="242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242">
    <w:name w:val="Основной текст (24)"/>
    <w:basedOn w:val="a0"/>
    <w:link w:val="241"/>
    <w:uiPriority w:val="99"/>
    <w:qFormat/>
    <w:rsid w:val="00624928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23">
    <w:name w:val="Основной текст (2) + Не курсив2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51">
    <w:name w:val="Основной текст (25)_"/>
    <w:basedOn w:val="a1"/>
    <w:link w:val="252"/>
    <w:uiPriority w:val="99"/>
    <w:qFormat/>
    <w:rsid w:val="00624928"/>
    <w:rPr>
      <w:rFonts w:ascii="Times New Roman" w:hAnsi="Times New Roman" w:cs="Times New Roman"/>
      <w:shd w:val="clear" w:color="auto" w:fill="FFFFFF"/>
    </w:rPr>
  </w:style>
  <w:style w:type="paragraph" w:customStyle="1" w:styleId="252">
    <w:name w:val="Основной текст (25)"/>
    <w:basedOn w:val="a0"/>
    <w:link w:val="251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218">
    <w:name w:val="Основной текст (2) + Не курсив1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afffff8">
    <w:name w:val="Подпись к таблице_"/>
    <w:basedOn w:val="a1"/>
    <w:link w:val="afffff9"/>
    <w:uiPriority w:val="99"/>
    <w:qFormat/>
    <w:rsid w:val="00624928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fff9">
    <w:name w:val="Подпись к таблице"/>
    <w:basedOn w:val="a0"/>
    <w:link w:val="afffff8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b/>
      <w:bCs/>
      <w:sz w:val="18"/>
      <w:szCs w:val="18"/>
      <w:lang w:eastAsia="en-US"/>
    </w:rPr>
  </w:style>
  <w:style w:type="character" w:customStyle="1" w:styleId="FranklinGothicMedium">
    <w:name w:val="Подпись к таблице + Franklin Gothic Medium"/>
    <w:basedOn w:val="afffff8"/>
    <w:uiPriority w:val="99"/>
    <w:qFormat/>
    <w:rsid w:val="00624928"/>
    <w:rPr>
      <w:rFonts w:ascii="Franklin Gothic Medium" w:hAnsi="Franklin Gothic Medium" w:cs="Franklin Gothic Medium"/>
      <w:b w:val="0"/>
      <w:bCs w:val="0"/>
      <w:spacing w:val="10"/>
      <w:sz w:val="12"/>
      <w:szCs w:val="12"/>
      <w:shd w:val="clear" w:color="auto" w:fill="FFFFFF"/>
    </w:rPr>
  </w:style>
  <w:style w:type="character" w:customStyle="1" w:styleId="261">
    <w:name w:val="Основной текст (26)_"/>
    <w:basedOn w:val="a1"/>
    <w:link w:val="262"/>
    <w:uiPriority w:val="99"/>
    <w:qFormat/>
    <w:rsid w:val="0062492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62">
    <w:name w:val="Основной текст (26)"/>
    <w:basedOn w:val="a0"/>
    <w:link w:val="261"/>
    <w:uiPriority w:val="99"/>
    <w:qFormat/>
    <w:rsid w:val="00624928"/>
    <w:pPr>
      <w:shd w:val="clear" w:color="auto" w:fill="FFFFFF"/>
      <w:spacing w:line="274" w:lineRule="exact"/>
    </w:pPr>
    <w:rPr>
      <w:rFonts w:eastAsiaTheme="minorHAnsi"/>
      <w:sz w:val="23"/>
      <w:szCs w:val="23"/>
      <w:lang w:eastAsia="en-US"/>
    </w:rPr>
  </w:style>
  <w:style w:type="character" w:customStyle="1" w:styleId="271">
    <w:name w:val="Основной текст (27)_"/>
    <w:basedOn w:val="a1"/>
    <w:link w:val="272"/>
    <w:uiPriority w:val="99"/>
    <w:qFormat/>
    <w:rsid w:val="00624928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272">
    <w:name w:val="Основной текст (27)"/>
    <w:basedOn w:val="a0"/>
    <w:link w:val="271"/>
    <w:uiPriority w:val="99"/>
    <w:qFormat/>
    <w:rsid w:val="00624928"/>
    <w:pPr>
      <w:shd w:val="clear" w:color="auto" w:fill="FFFFFF"/>
      <w:spacing w:line="274" w:lineRule="exact"/>
    </w:pPr>
    <w:rPr>
      <w:rFonts w:eastAsiaTheme="minorHAnsi"/>
      <w:sz w:val="32"/>
      <w:szCs w:val="32"/>
      <w:lang w:eastAsia="en-US"/>
    </w:rPr>
  </w:style>
  <w:style w:type="character" w:customStyle="1" w:styleId="281">
    <w:name w:val="Основной текст (28)_"/>
    <w:basedOn w:val="a1"/>
    <w:link w:val="282"/>
    <w:uiPriority w:val="99"/>
    <w:qFormat/>
    <w:rsid w:val="00624928"/>
    <w:rPr>
      <w:rFonts w:ascii="Batang" w:eastAsia="Batang" w:cs="Batang"/>
      <w:sz w:val="15"/>
      <w:szCs w:val="15"/>
      <w:shd w:val="clear" w:color="auto" w:fill="FFFFFF"/>
    </w:rPr>
  </w:style>
  <w:style w:type="paragraph" w:customStyle="1" w:styleId="282">
    <w:name w:val="Основной текст (28)"/>
    <w:basedOn w:val="a0"/>
    <w:link w:val="281"/>
    <w:uiPriority w:val="99"/>
    <w:qFormat/>
    <w:rsid w:val="00624928"/>
    <w:pPr>
      <w:shd w:val="clear" w:color="auto" w:fill="FFFFFF"/>
      <w:spacing w:after="120" w:line="240" w:lineRule="atLeast"/>
    </w:pPr>
    <w:rPr>
      <w:rFonts w:ascii="Batang" w:eastAsia="Batang" w:hAnsiTheme="minorHAnsi" w:cs="Batang"/>
      <w:sz w:val="15"/>
      <w:szCs w:val="15"/>
      <w:lang w:eastAsia="en-US"/>
    </w:rPr>
  </w:style>
  <w:style w:type="character" w:customStyle="1" w:styleId="291">
    <w:name w:val="Основной текст (29)_"/>
    <w:basedOn w:val="a1"/>
    <w:link w:val="292"/>
    <w:uiPriority w:val="99"/>
    <w:qFormat/>
    <w:rsid w:val="00624928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92">
    <w:name w:val="Основной текст (29)"/>
    <w:basedOn w:val="a0"/>
    <w:link w:val="291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lang w:eastAsia="en-US"/>
    </w:rPr>
  </w:style>
  <w:style w:type="character" w:customStyle="1" w:styleId="300">
    <w:name w:val="Основной текст (30)_"/>
    <w:basedOn w:val="a1"/>
    <w:link w:val="301"/>
    <w:uiPriority w:val="99"/>
    <w:qFormat/>
    <w:rsid w:val="00624928"/>
    <w:rPr>
      <w:rFonts w:ascii="Times New Roman" w:hAnsi="Times New Roman" w:cs="Times New Roman"/>
      <w:sz w:val="8"/>
      <w:szCs w:val="8"/>
      <w:shd w:val="clear" w:color="auto" w:fill="FFFFFF"/>
    </w:rPr>
  </w:style>
  <w:style w:type="paragraph" w:customStyle="1" w:styleId="301">
    <w:name w:val="Основной текст (30)"/>
    <w:basedOn w:val="a0"/>
    <w:link w:val="300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8"/>
      <w:szCs w:val="8"/>
      <w:lang w:eastAsia="en-US"/>
    </w:rPr>
  </w:style>
  <w:style w:type="paragraph" w:customStyle="1" w:styleId="1">
    <w:name w:val="нум список 1"/>
    <w:basedOn w:val="a0"/>
    <w:qFormat/>
    <w:rsid w:val="00624928"/>
    <w:pPr>
      <w:numPr>
        <w:numId w:val="3"/>
      </w:numPr>
      <w:spacing w:before="120" w:after="120"/>
      <w:jc w:val="both"/>
    </w:pPr>
    <w:rPr>
      <w:szCs w:val="20"/>
      <w:lang w:eastAsia="ar-SA"/>
    </w:rPr>
  </w:style>
  <w:style w:type="character" w:customStyle="1" w:styleId="apple-converted-space">
    <w:name w:val="apple-converted-space"/>
    <w:basedOn w:val="a1"/>
    <w:rsid w:val="00633074"/>
  </w:style>
  <w:style w:type="paragraph" w:customStyle="1" w:styleId="1e">
    <w:name w:val="Просмотренная гиперссылка1"/>
    <w:link w:val="aff4"/>
    <w:qFormat/>
    <w:rsid w:val="00FF4934"/>
    <w:pPr>
      <w:spacing w:after="0" w:line="240" w:lineRule="auto"/>
    </w:pPr>
    <w:rPr>
      <w:color w:val="800080"/>
      <w:u w:val="single"/>
    </w:rPr>
  </w:style>
  <w:style w:type="paragraph" w:customStyle="1" w:styleId="1b">
    <w:name w:val="Знак сноски1"/>
    <w:link w:val="afc"/>
    <w:qFormat/>
    <w:rsid w:val="00FF4934"/>
    <w:pPr>
      <w:spacing w:after="0" w:line="240" w:lineRule="auto"/>
    </w:pPr>
    <w:rPr>
      <w:vertAlign w:val="superscript"/>
    </w:rPr>
  </w:style>
  <w:style w:type="paragraph" w:customStyle="1" w:styleId="1d">
    <w:name w:val="Знак примечания1"/>
    <w:link w:val="aff"/>
    <w:uiPriority w:val="99"/>
    <w:qFormat/>
    <w:rsid w:val="00FF4934"/>
    <w:pPr>
      <w:spacing w:after="0" w:line="240" w:lineRule="auto"/>
    </w:pPr>
    <w:rPr>
      <w:sz w:val="18"/>
      <w:szCs w:val="18"/>
    </w:rPr>
  </w:style>
  <w:style w:type="paragraph" w:customStyle="1" w:styleId="13">
    <w:name w:val="Выделение1"/>
    <w:link w:val="ab"/>
    <w:uiPriority w:val="20"/>
    <w:qFormat/>
    <w:rsid w:val="00FF4934"/>
    <w:pPr>
      <w:spacing w:after="0" w:line="240" w:lineRule="auto"/>
    </w:pPr>
    <w:rPr>
      <w:i/>
      <w:iCs/>
    </w:rPr>
  </w:style>
  <w:style w:type="paragraph" w:customStyle="1" w:styleId="12">
    <w:name w:val="Гиперссылка1"/>
    <w:link w:val="a7"/>
    <w:qFormat/>
    <w:rsid w:val="00FF4934"/>
    <w:pPr>
      <w:spacing w:after="0" w:line="240" w:lineRule="auto"/>
    </w:pPr>
    <w:rPr>
      <w:color w:val="0000FF" w:themeColor="hyperlink"/>
      <w:u w:val="single"/>
    </w:rPr>
  </w:style>
  <w:style w:type="paragraph" w:customStyle="1" w:styleId="18">
    <w:name w:val="Строгий1"/>
    <w:link w:val="af5"/>
    <w:qFormat/>
    <w:rsid w:val="00FF4934"/>
    <w:pPr>
      <w:spacing w:after="0" w:line="240" w:lineRule="auto"/>
    </w:pPr>
    <w:rPr>
      <w:b/>
      <w:bCs/>
    </w:rPr>
  </w:style>
  <w:style w:type="character" w:customStyle="1" w:styleId="1fb">
    <w:name w:val="Обычный1"/>
    <w:rsid w:val="00FF4934"/>
    <w:rPr>
      <w:rFonts w:ascii="Times New Roman CYR" w:hAnsi="Times New Roman CYR"/>
    </w:rPr>
  </w:style>
  <w:style w:type="character" w:customStyle="1" w:styleId="2b">
    <w:name w:val="Оглавление 2 Знак"/>
    <w:link w:val="2a"/>
    <w:uiPriority w:val="39"/>
    <w:rsid w:val="00FF493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42">
    <w:name w:val="Оглавление 4 Знак"/>
    <w:link w:val="41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3">
    <w:name w:val="Оглавление 6 Знак"/>
    <w:link w:val="62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главление 7 Знак"/>
    <w:link w:val="71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1">
    <w:name w:val="Font Style141"/>
    <w:qFormat/>
    <w:rsid w:val="00FF4934"/>
    <w:rPr>
      <w:rFonts w:ascii="Times New Roman" w:hAnsi="Times New Roman"/>
      <w:b/>
      <w:sz w:val="26"/>
    </w:rPr>
  </w:style>
  <w:style w:type="character" w:customStyle="1" w:styleId="FontStyle111">
    <w:name w:val="Font Style111"/>
    <w:qFormat/>
    <w:rsid w:val="00FF4934"/>
    <w:rPr>
      <w:rFonts w:ascii="Times New Roman" w:hAnsi="Times New Roman"/>
      <w:b/>
      <w:sz w:val="26"/>
    </w:rPr>
  </w:style>
  <w:style w:type="character" w:customStyle="1" w:styleId="Style11">
    <w:name w:val="Style11"/>
    <w:basedOn w:val="1fb"/>
    <w:link w:val="Style1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c">
    <w:name w:val="Нижний колонтитул Знак1"/>
    <w:basedOn w:val="1fb"/>
    <w:qFormat/>
    <w:rsid w:val="00FF4934"/>
    <w:rPr>
      <w:rFonts w:ascii="Times New Roman CYR" w:hAnsi="Times New Roman CYR"/>
    </w:rPr>
  </w:style>
  <w:style w:type="character" w:customStyle="1" w:styleId="113">
    <w:name w:val="Верхний колонтитул Знак11"/>
    <w:qFormat/>
    <w:rsid w:val="00FF4934"/>
    <w:rPr>
      <w:sz w:val="24"/>
    </w:rPr>
  </w:style>
  <w:style w:type="character" w:customStyle="1" w:styleId="ConsPlusNormal1">
    <w:name w:val="ConsPlusNormal Знак1"/>
    <w:qFormat/>
    <w:rsid w:val="00FF4934"/>
    <w:rPr>
      <w:rFonts w:ascii="Arial" w:hAnsi="Arial"/>
    </w:rPr>
  </w:style>
  <w:style w:type="paragraph" w:customStyle="1" w:styleId="western">
    <w:name w:val="western"/>
    <w:basedOn w:val="a0"/>
    <w:link w:val="western1"/>
    <w:qFormat/>
    <w:rsid w:val="00FF4934"/>
    <w:pPr>
      <w:spacing w:beforeAutospacing="1" w:afterAutospacing="1"/>
    </w:pPr>
    <w:rPr>
      <w:color w:val="000000"/>
      <w:szCs w:val="20"/>
    </w:rPr>
  </w:style>
  <w:style w:type="character" w:customStyle="1" w:styleId="western1">
    <w:name w:val="western1"/>
    <w:basedOn w:val="1fb"/>
    <w:link w:val="western"/>
    <w:qFormat/>
    <w:rsid w:val="00FF493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Style41">
    <w:name w:val="Style41"/>
    <w:basedOn w:val="1fb"/>
    <w:link w:val="Style4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a">
    <w:name w:val="основной текст документа"/>
    <w:basedOn w:val="a0"/>
    <w:link w:val="1fd"/>
    <w:qFormat/>
    <w:rsid w:val="00FF4934"/>
    <w:pPr>
      <w:spacing w:before="120" w:after="120"/>
      <w:jc w:val="both"/>
    </w:pPr>
    <w:rPr>
      <w:color w:val="000000"/>
      <w:szCs w:val="20"/>
    </w:rPr>
  </w:style>
  <w:style w:type="character" w:customStyle="1" w:styleId="1fd">
    <w:name w:val="основной текст документа1"/>
    <w:basedOn w:val="1fb"/>
    <w:link w:val="afffffa"/>
    <w:qFormat/>
    <w:rsid w:val="00FF493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1">
    <w:name w:val="ConsPlusNonformat1"/>
    <w:link w:val="ConsPlusNonformat"/>
    <w:qFormat/>
    <w:rsid w:val="00FF49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yle81">
    <w:name w:val="Style81"/>
    <w:basedOn w:val="1fb"/>
    <w:link w:val="Style8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3">
    <w:name w:val="Нижний колонтитул Знак2"/>
    <w:qFormat/>
    <w:rsid w:val="00FF4934"/>
    <w:rPr>
      <w:sz w:val="24"/>
    </w:rPr>
  </w:style>
  <w:style w:type="character" w:customStyle="1" w:styleId="1fe">
    <w:name w:val="Верхний колонтитул Знак1"/>
    <w:basedOn w:val="1fb"/>
    <w:qFormat/>
    <w:rsid w:val="00FF4934"/>
    <w:rPr>
      <w:rFonts w:ascii="Times New Roman CYR" w:hAnsi="Times New Roman CYR"/>
    </w:rPr>
  </w:style>
  <w:style w:type="paragraph" w:customStyle="1" w:styleId="Footnote">
    <w:name w:val="Footnote"/>
    <w:basedOn w:val="a0"/>
    <w:link w:val="Footnote1"/>
    <w:qFormat/>
    <w:rsid w:val="00FF4934"/>
    <w:rPr>
      <w:rFonts w:ascii="Times New Roman CYR" w:hAnsi="Times New Roman CYR"/>
      <w:color w:val="000000"/>
      <w:sz w:val="20"/>
      <w:szCs w:val="20"/>
    </w:rPr>
  </w:style>
  <w:style w:type="character" w:customStyle="1" w:styleId="Footnote1">
    <w:name w:val="Footnote1"/>
    <w:basedOn w:val="1fb"/>
    <w:link w:val="Footnote"/>
    <w:qFormat/>
    <w:rsid w:val="00FF4934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tyle7">
    <w:name w:val="Style7"/>
    <w:basedOn w:val="a0"/>
    <w:link w:val="Style71"/>
    <w:qFormat/>
    <w:rsid w:val="00FF4934"/>
    <w:pPr>
      <w:widowControl w:val="0"/>
      <w:spacing w:line="247" w:lineRule="exact"/>
      <w:ind w:left="638" w:hanging="638"/>
    </w:pPr>
    <w:rPr>
      <w:color w:val="000000"/>
      <w:szCs w:val="20"/>
    </w:rPr>
  </w:style>
  <w:style w:type="character" w:customStyle="1" w:styleId="Style71">
    <w:name w:val="Style71"/>
    <w:basedOn w:val="1fb"/>
    <w:link w:val="Style7"/>
    <w:qFormat/>
    <w:rsid w:val="00FF493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f5">
    <w:name w:val="Оглавление 1 Знак"/>
    <w:link w:val="1f4"/>
    <w:uiPriority w:val="39"/>
    <w:qFormat/>
    <w:rsid w:val="00FF4934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HeaderandFooter">
    <w:name w:val="Header and Footer"/>
    <w:link w:val="HeaderandFooter1"/>
    <w:qFormat/>
    <w:rsid w:val="00FF4934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HeaderandFooter1">
    <w:name w:val="Header and Footer1"/>
    <w:link w:val="HeaderandFooter"/>
    <w:qFormat/>
    <w:rsid w:val="00FF4934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Style76">
    <w:name w:val="_Style 76"/>
    <w:link w:val="Style77"/>
    <w:semiHidden/>
    <w:unhideWhenUsed/>
    <w:qFormat/>
    <w:rsid w:val="00FF4934"/>
    <w:pPr>
      <w:spacing w:after="0" w:line="240" w:lineRule="auto"/>
    </w:pPr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Style77">
    <w:name w:val="_Style 77"/>
    <w:link w:val="Style76"/>
    <w:semiHidden/>
    <w:unhideWhenUsed/>
    <w:qFormat/>
    <w:rsid w:val="00FF4934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Style61">
    <w:name w:val="Style61"/>
    <w:basedOn w:val="1fb"/>
    <w:link w:val="Style6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Оглавление 9 Знак"/>
    <w:link w:val="91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efault1">
    <w:name w:val="Default1"/>
    <w:link w:val="Default"/>
    <w:qFormat/>
    <w:rsid w:val="00FF4934"/>
    <w:rPr>
      <w:rFonts w:ascii="Times New Roman" w:hAnsi="Times New Roman" w:cs="Times New Roman"/>
      <w:color w:val="000000"/>
      <w:sz w:val="24"/>
      <w:szCs w:val="24"/>
    </w:rPr>
  </w:style>
  <w:style w:type="character" w:customStyle="1" w:styleId="83">
    <w:name w:val="Оглавление 8 Знак"/>
    <w:link w:val="82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1">
    <w:name w:val="Font Style121"/>
    <w:qFormat/>
    <w:rsid w:val="00FF4934"/>
    <w:rPr>
      <w:rFonts w:ascii="Times New Roman" w:hAnsi="Times New Roman"/>
      <w:sz w:val="26"/>
    </w:rPr>
  </w:style>
  <w:style w:type="character" w:customStyle="1" w:styleId="53">
    <w:name w:val="Оглавление 5 Знак"/>
    <w:link w:val="52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tyle31">
    <w:name w:val="Style31"/>
    <w:basedOn w:val="1fb"/>
    <w:link w:val="Style3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2r1">
    <w:name w:val="fn2r1"/>
    <w:basedOn w:val="1fb"/>
    <w:link w:val="fn2r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51">
    <w:name w:val="Style51"/>
    <w:basedOn w:val="1fb"/>
    <w:link w:val="Style5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0">
    <w:name w:val="ConsPlusNormal1"/>
    <w:qFormat/>
    <w:rsid w:val="00FF4934"/>
    <w:rPr>
      <w:rFonts w:ascii="Arial" w:hAnsi="Arial"/>
    </w:rPr>
  </w:style>
  <w:style w:type="character" w:customStyle="1" w:styleId="TableParagraph1">
    <w:name w:val="Table Paragraph1"/>
    <w:basedOn w:val="1fb"/>
    <w:link w:val="TableParagraph"/>
    <w:qFormat/>
    <w:rsid w:val="00FF4934"/>
    <w:rPr>
      <w:rFonts w:ascii="Times New Roman" w:eastAsia="Times New Roman" w:hAnsi="Times New Roman" w:cs="Times New Roman"/>
      <w:lang w:eastAsia="ar-SA"/>
    </w:rPr>
  </w:style>
  <w:style w:type="paragraph" w:customStyle="1" w:styleId="FontStyle13">
    <w:name w:val="Font Style13"/>
    <w:link w:val="FontStyle131"/>
    <w:qFormat/>
    <w:rsid w:val="00FF4934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FontStyle131">
    <w:name w:val="Font Style131"/>
    <w:link w:val="FontStyle13"/>
    <w:qFormat/>
    <w:rsid w:val="00FF4934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s3">
    <w:name w:val="s_3"/>
    <w:basedOn w:val="a0"/>
    <w:rsid w:val="00FF4934"/>
    <w:pPr>
      <w:spacing w:before="100" w:beforeAutospacing="1" w:after="100" w:afterAutospacing="1"/>
    </w:pPr>
  </w:style>
  <w:style w:type="character" w:customStyle="1" w:styleId="s10">
    <w:name w:val="s_10"/>
    <w:basedOn w:val="a1"/>
    <w:rsid w:val="00FF4934"/>
  </w:style>
  <w:style w:type="paragraph" w:customStyle="1" w:styleId="s91">
    <w:name w:val="s_91"/>
    <w:basedOn w:val="a0"/>
    <w:rsid w:val="00FF4934"/>
    <w:pPr>
      <w:spacing w:before="100" w:beforeAutospacing="1" w:after="100" w:afterAutospacing="1"/>
    </w:pPr>
  </w:style>
  <w:style w:type="table" w:customStyle="1" w:styleId="3f">
    <w:name w:val="Сетка таблицы3"/>
    <w:basedOn w:val="a2"/>
    <w:next w:val="a6"/>
    <w:uiPriority w:val="99"/>
    <w:qFormat/>
    <w:rsid w:val="00FF4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f">
    <w:name w:val="Неразрешенное упоминание1"/>
    <w:basedOn w:val="a1"/>
    <w:uiPriority w:val="99"/>
    <w:semiHidden/>
    <w:unhideWhenUsed/>
    <w:rsid w:val="00FF4934"/>
    <w:rPr>
      <w:color w:val="605E5C"/>
      <w:shd w:val="clear" w:color="auto" w:fill="E1DFDD"/>
    </w:rPr>
  </w:style>
  <w:style w:type="character" w:customStyle="1" w:styleId="wmi-callto">
    <w:name w:val="wmi-callto"/>
    <w:basedOn w:val="a1"/>
    <w:rsid w:val="00CC4536"/>
  </w:style>
  <w:style w:type="character" w:customStyle="1" w:styleId="ConsNonformat0">
    <w:name w:val="ConsNonformat Знак"/>
    <w:basedOn w:val="a1"/>
    <w:link w:val="ConsNonformat"/>
    <w:uiPriority w:val="99"/>
    <w:locked/>
    <w:rsid w:val="001B130B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organictitlecontentspan">
    <w:name w:val="organictitlecontentspan"/>
    <w:basedOn w:val="a1"/>
    <w:rsid w:val="00CA6E18"/>
  </w:style>
  <w:style w:type="numbering" w:customStyle="1" w:styleId="2f4">
    <w:name w:val="Нет списка2"/>
    <w:next w:val="a3"/>
    <w:uiPriority w:val="99"/>
    <w:semiHidden/>
    <w:unhideWhenUsed/>
    <w:rsid w:val="00853EF6"/>
  </w:style>
  <w:style w:type="numbering" w:customStyle="1" w:styleId="3f0">
    <w:name w:val="Нет списка3"/>
    <w:next w:val="a3"/>
    <w:uiPriority w:val="99"/>
    <w:semiHidden/>
    <w:unhideWhenUsed/>
    <w:rsid w:val="00853EF6"/>
  </w:style>
  <w:style w:type="numbering" w:customStyle="1" w:styleId="46">
    <w:name w:val="Нет списка4"/>
    <w:next w:val="a3"/>
    <w:uiPriority w:val="99"/>
    <w:semiHidden/>
    <w:unhideWhenUsed/>
    <w:rsid w:val="001E62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157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1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0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105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3923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77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21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63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5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66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94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90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7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1487858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2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2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0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4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7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9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3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4399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242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193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691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189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822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365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59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847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29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57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933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021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04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30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6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8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14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6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71724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67745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4606881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0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1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92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0282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79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10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9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41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62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81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175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482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88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985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230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8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030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552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5553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1469073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5393683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34725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30495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008501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6329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49915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489320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8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81601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3852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129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665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848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052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847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19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8644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219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521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823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17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290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362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089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5885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7455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5330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5143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2577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4444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218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1645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4567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30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538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1369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2414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5150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6991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6649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6285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6712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3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ru/away.php?to=http%3A%2F%2Fclck.ru%2F3QnbZq&amp;utf=1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02521-58AB-4586-90FE-49A49BF03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1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1</cp:lastModifiedBy>
  <cp:revision>43</cp:revision>
  <cp:lastPrinted>2026-07-15T11:09:00Z</cp:lastPrinted>
  <dcterms:created xsi:type="dcterms:W3CDTF">2023-12-06T15:53:00Z</dcterms:created>
  <dcterms:modified xsi:type="dcterms:W3CDTF">2026-08-12T05:10:00Z</dcterms:modified>
</cp:coreProperties>
</file>