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160" w:vertAnchor="page" w:horzAnchor="margin" w:tblpXSpec="center" w:tblpY="595"/>
        <w:tblW w:w="9856" w:type="dxa"/>
        <w:tblLayout w:type="fixed"/>
        <w:tblLook w:val="01E0"/>
      </w:tblPr>
      <w:tblGrid>
        <w:gridCol w:w="6736"/>
        <w:gridCol w:w="3120"/>
      </w:tblGrid>
      <w:tr w:rsidR="00B11DEB" w:rsidTr="00F11985">
        <w:trPr>
          <w:trHeight w:val="2674"/>
        </w:trPr>
        <w:tc>
          <w:tcPr>
            <w:tcW w:w="6736" w:type="dxa"/>
          </w:tcPr>
          <w:p w:rsidR="00B11DEB" w:rsidRDefault="0070384E" w:rsidP="00DB53FB">
            <w:pPr>
              <w:spacing w:line="256" w:lineRule="auto"/>
              <w:rPr>
                <w:lang w:eastAsia="en-US"/>
              </w:rPr>
            </w:pPr>
            <w:r w:rsidRPr="0070384E">
              <w:rPr>
                <w:lang w:eastAsia="en-US"/>
              </w:rPr>
            </w:r>
            <w:r w:rsidRPr="0070384E">
              <w:rPr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184" type="#_x0000_t202" style="width:330.75pt;height:186.6pt;visibility:visible;mso-position-horizontal-relative:char;mso-position-vertical-relative:line" filled="f" stroked="f">
                  <o:lock v:ext="edit" shapetype="t"/>
                  <v:textbox style="mso-next-textbox:#Надпись 2;mso-fit-shape-to-text:t">
                    <w:txbxContent>
                      <w:p w:rsidR="005E3575" w:rsidRDefault="005E3575" w:rsidP="00B11DEB">
                        <w:pPr>
                          <w:pStyle w:val="aa"/>
                          <w:spacing w:before="0" w:beforeAutospacing="0" w:after="0" w:afterAutospacing="0"/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</w:pPr>
                      </w:p>
                      <w:p w:rsidR="005E3575" w:rsidRDefault="005E3575" w:rsidP="00B11DEB">
                        <w:pPr>
                          <w:pStyle w:val="aa"/>
                          <w:spacing w:before="0" w:beforeAutospacing="0" w:after="0" w:afterAutospacing="0"/>
                        </w:pPr>
                        <w:r w:rsidRPr="00B11DEB"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  <w:t>Черновские</w:t>
                        </w:r>
                      </w:p>
                      <w:p w:rsidR="005E3575" w:rsidRDefault="005E3575" w:rsidP="00B11DEB">
                        <w:pPr>
                          <w:pStyle w:val="aa"/>
                          <w:spacing w:before="0" w:beforeAutospacing="0" w:after="0" w:afterAutospacing="0"/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</w:pPr>
                        <w:r w:rsidRPr="00B11DEB"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  <w:t>вести</w:t>
                        </w:r>
                      </w:p>
                      <w:p w:rsidR="005E3575" w:rsidRDefault="005E3575" w:rsidP="00B11DEB">
                        <w:pPr>
                          <w:pStyle w:val="aa"/>
                          <w:spacing w:before="0" w:beforeAutospacing="0" w:after="0" w:afterAutospacing="0"/>
                        </w:pP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  <w:tc>
          <w:tcPr>
            <w:tcW w:w="3120" w:type="dxa"/>
            <w:hideMark/>
          </w:tcPr>
          <w:p w:rsidR="00F11985" w:rsidRDefault="00F11985" w:rsidP="00A170FE">
            <w:pPr>
              <w:spacing w:line="256" w:lineRule="auto"/>
              <w:rPr>
                <w:noProof/>
              </w:rPr>
            </w:pPr>
          </w:p>
          <w:p w:rsidR="00F11985" w:rsidRDefault="00F11985" w:rsidP="00A170FE">
            <w:pPr>
              <w:spacing w:line="256" w:lineRule="auto"/>
              <w:rPr>
                <w:noProof/>
              </w:rPr>
            </w:pPr>
          </w:p>
          <w:p w:rsidR="00F11985" w:rsidRDefault="00F11985" w:rsidP="00A170FE">
            <w:pPr>
              <w:spacing w:line="256" w:lineRule="auto"/>
              <w:rPr>
                <w:noProof/>
              </w:rPr>
            </w:pPr>
          </w:p>
          <w:p w:rsidR="00F11985" w:rsidRDefault="00F11985" w:rsidP="00A170FE">
            <w:pPr>
              <w:spacing w:line="256" w:lineRule="auto"/>
              <w:rPr>
                <w:noProof/>
              </w:rPr>
            </w:pPr>
          </w:p>
          <w:p w:rsidR="00B11DEB" w:rsidRDefault="00B11DEB" w:rsidP="00A170FE">
            <w:pPr>
              <w:spacing w:line="256" w:lineRule="auto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1962150" cy="1390650"/>
                  <wp:effectExtent l="0" t="0" r="0" b="0"/>
                  <wp:docPr id="3" name="Рисунок 3" descr="9338928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9338928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-18000" contrast="48000"/>
                            <a:grayscl/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DEB" w:rsidRPr="003530B6" w:rsidTr="00F11985">
        <w:trPr>
          <w:trHeight w:val="972"/>
        </w:trPr>
        <w:tc>
          <w:tcPr>
            <w:tcW w:w="6736" w:type="dxa"/>
            <w:hideMark/>
          </w:tcPr>
          <w:p w:rsidR="00B11DEB" w:rsidRDefault="00B11DEB" w:rsidP="00BF5D7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Газета Администрации сельского поселения Черновка</w:t>
            </w:r>
          </w:p>
          <w:p w:rsidR="00B11DEB" w:rsidRDefault="00B11DEB" w:rsidP="00BF5D7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муниципального района Кинель-Черкасский  Самарской области</w:t>
            </w:r>
          </w:p>
        </w:tc>
        <w:tc>
          <w:tcPr>
            <w:tcW w:w="3120" w:type="dxa"/>
            <w:hideMark/>
          </w:tcPr>
          <w:p w:rsidR="00173CD7" w:rsidRPr="003530B6" w:rsidRDefault="00B11DEB" w:rsidP="00E456AE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530B6">
              <w:rPr>
                <w:b/>
                <w:lang w:eastAsia="en-US"/>
              </w:rPr>
              <w:t>№</w:t>
            </w:r>
            <w:r w:rsidR="00853EF6">
              <w:rPr>
                <w:b/>
                <w:lang w:eastAsia="en-US"/>
              </w:rPr>
              <w:t xml:space="preserve"> </w:t>
            </w:r>
            <w:r w:rsidR="005E3575">
              <w:rPr>
                <w:b/>
                <w:lang w:eastAsia="en-US"/>
              </w:rPr>
              <w:t>38</w:t>
            </w:r>
            <w:r w:rsidR="00351F8C" w:rsidRPr="003530B6">
              <w:rPr>
                <w:b/>
                <w:lang w:eastAsia="en-US"/>
              </w:rPr>
              <w:t>(</w:t>
            </w:r>
            <w:r w:rsidR="005E3575">
              <w:rPr>
                <w:b/>
                <w:lang w:eastAsia="en-US"/>
              </w:rPr>
              <w:t>721</w:t>
            </w:r>
            <w:r w:rsidRPr="003530B6">
              <w:rPr>
                <w:b/>
                <w:lang w:eastAsia="en-US"/>
              </w:rPr>
              <w:t>)</w:t>
            </w:r>
          </w:p>
          <w:p w:rsidR="007B7B5F" w:rsidRPr="003530B6" w:rsidRDefault="005E3575" w:rsidP="00E456AE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31</w:t>
            </w:r>
            <w:r w:rsidR="009A403F">
              <w:rPr>
                <w:b/>
                <w:i/>
                <w:lang w:eastAsia="en-US"/>
              </w:rPr>
              <w:t xml:space="preserve"> </w:t>
            </w:r>
            <w:r w:rsidR="00F626CB">
              <w:rPr>
                <w:b/>
                <w:i/>
                <w:lang w:eastAsia="en-US"/>
              </w:rPr>
              <w:t>августа</w:t>
            </w:r>
            <w:r w:rsidR="009A403F">
              <w:rPr>
                <w:b/>
                <w:i/>
                <w:lang w:eastAsia="en-US"/>
              </w:rPr>
              <w:t xml:space="preserve"> 2026</w:t>
            </w:r>
            <w:r w:rsidR="00B11DEB" w:rsidRPr="003530B6">
              <w:rPr>
                <w:b/>
                <w:i/>
                <w:lang w:eastAsia="en-US"/>
              </w:rPr>
              <w:t xml:space="preserve"> года</w:t>
            </w:r>
          </w:p>
          <w:p w:rsidR="00AE2587" w:rsidRPr="003530B6" w:rsidRDefault="00AE2587" w:rsidP="00E456AE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</w:p>
          <w:p w:rsidR="00AE2587" w:rsidRPr="003530B6" w:rsidRDefault="00AE2587" w:rsidP="00E456AE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</w:p>
        </w:tc>
      </w:tr>
    </w:tbl>
    <w:p w:rsidR="00D36CA6" w:rsidRDefault="00D36CA6" w:rsidP="00D36CA6">
      <w:pPr>
        <w:rPr>
          <w:sz w:val="16"/>
          <w:szCs w:val="16"/>
        </w:rPr>
      </w:pPr>
    </w:p>
    <w:p w:rsidR="00D36CA6" w:rsidRDefault="00D36CA6" w:rsidP="003D3220">
      <w:pPr>
        <w:jc w:val="center"/>
        <w:rPr>
          <w:sz w:val="16"/>
          <w:szCs w:val="16"/>
        </w:rPr>
      </w:pPr>
    </w:p>
    <w:p w:rsidR="00D36CA6" w:rsidRPr="00F6428B" w:rsidRDefault="00D36CA6" w:rsidP="00D36CA6">
      <w:pPr>
        <w:pBdr>
          <w:top w:val="double" w:sz="4" w:space="1" w:color="auto"/>
          <w:left w:val="double" w:sz="4" w:space="0" w:color="auto"/>
          <w:bottom w:val="double" w:sz="4" w:space="2" w:color="auto"/>
          <w:right w:val="double" w:sz="4" w:space="0" w:color="auto"/>
        </w:pBdr>
        <w:jc w:val="center"/>
        <w:rPr>
          <w:b/>
          <w:bCs/>
        </w:rPr>
      </w:pPr>
      <w:r>
        <w:rPr>
          <w:b/>
          <w:bCs/>
        </w:rPr>
        <w:t>ОФИЦИАЛЬНОЕ ОПУБЛИКОВАНИЕ</w:t>
      </w:r>
    </w:p>
    <w:p w:rsidR="00D36CA6" w:rsidRPr="009F250E" w:rsidRDefault="00D36CA6" w:rsidP="00CB19B7"/>
    <w:p w:rsidR="001A6A93" w:rsidRPr="009F250E" w:rsidRDefault="005E3575" w:rsidP="009A403F">
      <w:pPr>
        <w:jc w:val="center"/>
        <w:rPr>
          <w:b/>
        </w:rPr>
      </w:pPr>
      <w:bookmarkStart w:id="0" w:name="_GoBack"/>
      <w:bookmarkEnd w:id="0"/>
      <w:r>
        <w:rPr>
          <w:b/>
        </w:rPr>
        <w:t>ПОСТАНОВЛЕНИЕ</w:t>
      </w:r>
    </w:p>
    <w:p w:rsidR="009A403F" w:rsidRPr="009F250E" w:rsidRDefault="005E3575" w:rsidP="009A403F">
      <w:pPr>
        <w:jc w:val="center"/>
        <w:rPr>
          <w:b/>
        </w:rPr>
      </w:pPr>
      <w:r>
        <w:rPr>
          <w:b/>
        </w:rPr>
        <w:t>Администрации</w:t>
      </w:r>
      <w:r w:rsidR="00CB19B7">
        <w:rPr>
          <w:b/>
        </w:rPr>
        <w:t xml:space="preserve"> </w:t>
      </w:r>
      <w:r w:rsidR="009A403F" w:rsidRPr="009F250E">
        <w:rPr>
          <w:b/>
        </w:rPr>
        <w:t>сельского поселения Черновка</w:t>
      </w:r>
    </w:p>
    <w:p w:rsidR="009A403F" w:rsidRPr="009F250E" w:rsidRDefault="00CB19B7" w:rsidP="005E3575">
      <w:pPr>
        <w:tabs>
          <w:tab w:val="left" w:pos="7951"/>
        </w:tabs>
        <w:jc w:val="center"/>
        <w:rPr>
          <w:b/>
        </w:rPr>
      </w:pPr>
      <w:r>
        <w:rPr>
          <w:b/>
        </w:rPr>
        <w:t xml:space="preserve">от </w:t>
      </w:r>
      <w:r w:rsidR="005E3575">
        <w:rPr>
          <w:b/>
        </w:rPr>
        <w:t>31.08.</w:t>
      </w:r>
      <w:r>
        <w:rPr>
          <w:b/>
        </w:rPr>
        <w:t>2026</w:t>
      </w:r>
      <w:r w:rsidR="005E3575">
        <w:rPr>
          <w:b/>
        </w:rPr>
        <w:t xml:space="preserve"> </w:t>
      </w:r>
      <w:r>
        <w:rPr>
          <w:b/>
        </w:rPr>
        <w:t xml:space="preserve"> №</w:t>
      </w:r>
      <w:r w:rsidR="005E3575">
        <w:rPr>
          <w:b/>
        </w:rPr>
        <w:t>70</w:t>
      </w:r>
    </w:p>
    <w:tbl>
      <w:tblPr>
        <w:tblOverlap w:val="never"/>
        <w:tblW w:w="10064" w:type="dxa"/>
        <w:tblInd w:w="-142" w:type="dxa"/>
        <w:tblLayout w:type="fixed"/>
        <w:tblCellMar>
          <w:left w:w="0" w:type="dxa"/>
          <w:right w:w="0" w:type="dxa"/>
        </w:tblCellMar>
        <w:tblLook w:val="01E0"/>
      </w:tblPr>
      <w:tblGrid>
        <w:gridCol w:w="10064"/>
      </w:tblGrid>
      <w:tr w:rsidR="009A403F" w:rsidRPr="00CB19B7" w:rsidTr="00CB19B7">
        <w:tc>
          <w:tcPr>
            <w:tcW w:w="100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B19B7" w:rsidRPr="00CB19B7" w:rsidRDefault="00CB19B7" w:rsidP="005E3575">
            <w:pPr>
              <w:tabs>
                <w:tab w:val="num" w:pos="0"/>
              </w:tabs>
              <w:rPr>
                <w:b/>
                <w:bCs/>
                <w:color w:val="000000"/>
              </w:rPr>
            </w:pPr>
          </w:p>
          <w:p w:rsidR="00CB19B7" w:rsidRPr="005E3575" w:rsidRDefault="005E3575" w:rsidP="00CB19B7">
            <w:pPr>
              <w:tabs>
                <w:tab w:val="num" w:pos="0"/>
              </w:tabs>
              <w:jc w:val="center"/>
              <w:rPr>
                <w:b/>
                <w:sz w:val="22"/>
                <w:szCs w:val="22"/>
              </w:rPr>
            </w:pPr>
            <w:r w:rsidRPr="005E3575">
              <w:rPr>
                <w:b/>
                <w:sz w:val="22"/>
                <w:szCs w:val="22"/>
              </w:rPr>
              <w:t>О внесении изменений в постановление Администрации сельского поселения Черновка от 27.04.2018 №48 «Об утверждении муниципальной программы «Благоустройство сельского поселения Черновка муниципального района Кинель-Черкасский Самарской области» на 2019-2030 годы»</w:t>
            </w:r>
          </w:p>
          <w:p w:rsidR="005E3575" w:rsidRPr="005E3575" w:rsidRDefault="005E3575" w:rsidP="005E3575">
            <w:pPr>
              <w:widowControl w:val="0"/>
              <w:ind w:firstLine="567"/>
              <w:jc w:val="both"/>
              <w:outlineLvl w:val="0"/>
              <w:rPr>
                <w:sz w:val="22"/>
                <w:szCs w:val="22"/>
              </w:rPr>
            </w:pPr>
            <w:r w:rsidRPr="005E3575">
              <w:rPr>
                <w:sz w:val="22"/>
                <w:szCs w:val="22"/>
              </w:rPr>
              <w:t>Руководствуясь распоряжением Администрации сельского поселения Черновка от 24.08.2026 № 14 «О разработке проектов постановлений Администрации сельского поселения Черновка «О внесении изменений в муниципальные программы сельского поселения Черновка Кинель-Черкасского района Самарской области», ПОСТАНОВЛЯЮ: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  <w:tab w:val="right" w:pos="9214"/>
              </w:tabs>
              <w:ind w:right="-2" w:firstLine="567"/>
              <w:jc w:val="both"/>
              <w:rPr>
                <w:sz w:val="22"/>
                <w:szCs w:val="22"/>
              </w:rPr>
            </w:pPr>
            <w:r w:rsidRPr="005E3575">
              <w:rPr>
                <w:rFonts w:eastAsia="Calibri"/>
                <w:sz w:val="22"/>
                <w:szCs w:val="22"/>
                <w:lang w:eastAsia="en-US"/>
              </w:rPr>
              <w:t xml:space="preserve">1. </w:t>
            </w:r>
            <w:r w:rsidRPr="005E3575">
              <w:rPr>
                <w:sz w:val="22"/>
                <w:szCs w:val="22"/>
              </w:rPr>
              <w:t>Внести в постановление Администрации сельского поселения Черновка от 27.04.2018 №48 «Об утверждении муниципальной программы «Благоустройство сельского поселения Черновка муниципального района Кинель-Черкасский Самарской области» на 2019-2030 годы» следующие изменения:</w:t>
            </w:r>
          </w:p>
          <w:p w:rsidR="005E3575" w:rsidRPr="005E3575" w:rsidRDefault="005E3575" w:rsidP="005E3575">
            <w:pPr>
              <w:widowControl w:val="0"/>
              <w:ind w:firstLine="567"/>
              <w:jc w:val="both"/>
              <w:rPr>
                <w:sz w:val="22"/>
                <w:szCs w:val="22"/>
              </w:rPr>
            </w:pPr>
            <w:r w:rsidRPr="005E3575">
              <w:rPr>
                <w:sz w:val="22"/>
                <w:szCs w:val="22"/>
              </w:rPr>
              <w:t xml:space="preserve">  в муниципальной программе «Благоустройство сельского поселения Черновка муниципального района Кинель-Черкасский Самарской области» на 2019-2030 годы (далее – муниципальная программа):</w:t>
            </w:r>
          </w:p>
          <w:p w:rsidR="005E3575" w:rsidRPr="005E3575" w:rsidRDefault="005E3575" w:rsidP="005E3575">
            <w:pPr>
              <w:pStyle w:val="WW-"/>
              <w:widowControl w:val="0"/>
              <w:tabs>
                <w:tab w:val="left" w:pos="0"/>
                <w:tab w:val="right" w:pos="9923"/>
              </w:tabs>
              <w:suppressAutoHyphens w:val="0"/>
              <w:spacing w:after="0" w:line="240" w:lineRule="auto"/>
              <w:ind w:right="-2" w:firstLine="567"/>
              <w:jc w:val="both"/>
              <w:rPr>
                <w:rFonts w:ascii="Times New Roman" w:hAnsi="Times New Roman"/>
                <w:lang w:eastAsia="ar-SA"/>
              </w:rPr>
            </w:pPr>
            <w:r w:rsidRPr="005E3575">
              <w:rPr>
                <w:rFonts w:ascii="Times New Roman" w:hAnsi="Times New Roman"/>
                <w:lang w:eastAsia="ar-SA"/>
              </w:rPr>
              <w:t>в паспорте муниципальной программы: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rFonts w:cs="Arial"/>
                <w:sz w:val="22"/>
                <w:szCs w:val="22"/>
              </w:rPr>
            </w:pPr>
            <w:r w:rsidRPr="005E3575">
              <w:rPr>
                <w:sz w:val="22"/>
                <w:szCs w:val="22"/>
                <w:lang w:eastAsia="ar-SA"/>
              </w:rPr>
              <w:t>раздел «</w:t>
            </w:r>
            <w:r w:rsidRPr="005E3575">
              <w:rPr>
                <w:rFonts w:cs="Arial"/>
                <w:sz w:val="22"/>
                <w:szCs w:val="22"/>
              </w:rPr>
              <w:t xml:space="preserve">Объемы бюджетных ассигнований муниципальной программы» изложить в следующей редакции: 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«Общий объем бюджетных ассигнований на реализацию муниципальной программы составляет 13 051,9 тыс. рублей, в том числе по годам: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2019 год – 3 872,7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2020 год – 3 789,0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2021 год – 2 721,4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2022 год – 543,6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2023 год – 570,9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2024 год – 357,4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2025 год – 110,8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2026 год – 1 086,1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2027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2028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lastRenderedPageBreak/>
              <w:t>2029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2030 год – 0,0 тыс. рублей.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Из них: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- за счет средств областного бюджета в 2019 году – 1 211,9 тыс. рублей, в том числе за счет стимулирующих субсидий, предоставляемых из областного бюджета с учетом выполнения показателей социально-экономического развития, составляет 1 211,9 тыс. рублей, в том числе по годам: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2019 год – 1029,9 тыс. рублей, в том числе за счет стимулирующих субсидий 1 029,9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2020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2021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2022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2023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2024 год – 182,0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2025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2026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2027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2028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2029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2030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- за счет средств бюджета района – 1 693,7 тыс. рублей, в том числе по годам: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2019 год – 300,0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2020 год – 800,0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2021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2022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2023 год – 418,7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2024 год – 125,0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2025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2026 год – 50,0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2027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2028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2029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2030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- за счет средств бюджета поселения – 10 138,9 тыс. рублей, в том числе по годам: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2019 год – 2 542,8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2020 год – 2 989,0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2021 год – 2 721,4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2022 год – 542,1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2023 год – 149,2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2024 год – 50,0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2025 год – 110,3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2026 год – 1 034,1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2027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2028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2029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2030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- за счет средств инициативных платежей – 7,4 тыс. рублей, в том числе по годам: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2019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2020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2021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2022 год – 1,5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2023 год – 3,0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2024 год – 0,4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2025 год – 0,5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2026 год – 2,0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2027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2028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2029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</w:rPr>
            </w:pPr>
            <w:r w:rsidRPr="005E3575">
              <w:rPr>
                <w:sz w:val="22"/>
                <w:szCs w:val="22"/>
                <w:lang w:eastAsia="en-US"/>
              </w:rPr>
              <w:t>2030 год – 0,0 тыс. рублей</w:t>
            </w:r>
            <w:r w:rsidRPr="005E3575">
              <w:rPr>
                <w:sz w:val="22"/>
                <w:szCs w:val="22"/>
              </w:rPr>
              <w:t>»;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ar-SA"/>
              </w:rPr>
            </w:pPr>
            <w:r w:rsidRPr="005E3575">
              <w:rPr>
                <w:sz w:val="22"/>
                <w:szCs w:val="22"/>
                <w:lang w:eastAsia="ar-SA"/>
              </w:rPr>
              <w:lastRenderedPageBreak/>
              <w:t>в тексте муниципальной программы: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ar-SA"/>
              </w:rPr>
            </w:pPr>
            <w:r w:rsidRPr="005E3575">
              <w:rPr>
                <w:sz w:val="22"/>
                <w:szCs w:val="22"/>
                <w:lang w:eastAsia="ar-SA"/>
              </w:rPr>
              <w:t>абзац 6 раздела 6 «Информация о ресурсном обеспечении муниципальной программы» изложить в следующей редакции: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«Общий объем бюджетных ассигнований на реализацию муниципальной программы составляет 13 051,9 тыс. рублей, в том числе по годам: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2019 год – 3 872,7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2020 год – 3 789,0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2021 год – 2 721,4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2022 год – 543,6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2023 год – 570,9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2024 год – 357,4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2025 год – 110,8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2026 год – 1 086,1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2027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2028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2029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2030 год – 0,0 тыс. рублей.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Из них: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- за счет средств областного бюджета в 2019 году – 1 211,9 тыс. рублей, в том числе за счет стимулирующих субсидий, предоставляемых из областного бюджета с учетом выполнения показателей социально-экономического развития, составляет 1 211,9 тыс. рублей, в том числе по годам: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2019 год – 1029,9 тыс. рублей, в том числе за счет стимулирующих субсидий 1 029,9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2020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2021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2022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2023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2024 год – 182,0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2025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2026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2027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2028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2029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2030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- за счет средств бюджета района – 1 693,7 тыс. рублей, в том числе по годам: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2019 год – 300,0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2020 год – 800,0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2021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2022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2023 год – 418,7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2024 год – 125,0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2025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2026 год – 50,0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2027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2028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2029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2030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- за счет средств бюджета поселения – 10 138,9 тыс. рублей, в том числе по годам: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2019 год – 2 542,8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2020 год – 2 989,0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2021 год – 2 721,4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2022 год – 542,1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2023 год – 149,2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2024 год – 50,0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2025 год – 110,3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2026 год – 1 034,1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2027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2028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lastRenderedPageBreak/>
              <w:t>2029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2030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- за счет средств инициативных платежей – 7,4 тыс. рублей, в том числе по годам: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2019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2020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2021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2022 год – 1,5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2023 год – 3,0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2024 год – 0,4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2025 год – 0,5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2026 год – 2,0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2027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2028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en-US"/>
              </w:rPr>
            </w:pPr>
            <w:r w:rsidRPr="005E3575">
              <w:rPr>
                <w:sz w:val="22"/>
                <w:szCs w:val="22"/>
                <w:lang w:eastAsia="en-US"/>
              </w:rPr>
              <w:t>2029 год – 0,0 тыс. рублей;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</w:rPr>
            </w:pPr>
            <w:r w:rsidRPr="005E3575">
              <w:rPr>
                <w:sz w:val="22"/>
                <w:szCs w:val="22"/>
                <w:lang w:eastAsia="en-US"/>
              </w:rPr>
              <w:t>2030 год – 0,0 тыс. рублей</w:t>
            </w:r>
            <w:r w:rsidRPr="005E3575">
              <w:rPr>
                <w:sz w:val="22"/>
                <w:szCs w:val="22"/>
              </w:rPr>
              <w:t>»;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sz w:val="22"/>
                <w:szCs w:val="22"/>
                <w:lang w:eastAsia="ar-SA"/>
              </w:rPr>
            </w:pPr>
            <w:r w:rsidRPr="005E3575">
              <w:rPr>
                <w:sz w:val="22"/>
                <w:szCs w:val="22"/>
                <w:lang w:eastAsia="ar-SA"/>
              </w:rPr>
              <w:t xml:space="preserve">приложение 1 к муниципальной программе </w:t>
            </w:r>
            <w:r w:rsidRPr="005E3575">
              <w:rPr>
                <w:bCs/>
                <w:sz w:val="22"/>
                <w:szCs w:val="22"/>
              </w:rPr>
              <w:t>изложить в редакции приложения   к настоящему постановлению.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rFonts w:eastAsia="Arial"/>
                <w:sz w:val="22"/>
                <w:szCs w:val="22"/>
                <w:lang w:eastAsia="ar-SA"/>
              </w:rPr>
            </w:pPr>
            <w:r w:rsidRPr="005E3575">
              <w:rPr>
                <w:rFonts w:eastAsia="Arial"/>
                <w:sz w:val="22"/>
                <w:szCs w:val="22"/>
                <w:lang w:eastAsia="ar-SA"/>
              </w:rPr>
              <w:t>2. Контроль за выполнением настоящего постановления оставляю за собой.</w:t>
            </w:r>
          </w:p>
          <w:p w:rsidR="005E3575" w:rsidRPr="005E3575" w:rsidRDefault="005E3575" w:rsidP="005E3575">
            <w:pPr>
              <w:widowControl w:val="0"/>
              <w:tabs>
                <w:tab w:val="left" w:pos="0"/>
              </w:tabs>
              <w:ind w:firstLine="567"/>
              <w:jc w:val="both"/>
              <w:rPr>
                <w:rFonts w:eastAsia="Arial"/>
                <w:sz w:val="22"/>
                <w:szCs w:val="22"/>
                <w:lang w:eastAsia="ar-SA"/>
              </w:rPr>
            </w:pPr>
            <w:r w:rsidRPr="005E3575">
              <w:rPr>
                <w:rFonts w:eastAsia="Arial"/>
                <w:sz w:val="22"/>
                <w:szCs w:val="22"/>
                <w:lang w:eastAsia="ar-SA"/>
              </w:rPr>
              <w:t>3. Опубликовать настоящее постановление в газете «</w:t>
            </w:r>
            <w:r w:rsidRPr="005E3575">
              <w:rPr>
                <w:noProof/>
                <w:sz w:val="22"/>
                <w:szCs w:val="22"/>
                <w:lang w:eastAsia="ar-SA"/>
              </w:rPr>
              <w:t>Черновские вести</w:t>
            </w:r>
            <w:r w:rsidRPr="005E3575">
              <w:rPr>
                <w:rFonts w:eastAsia="Arial"/>
                <w:sz w:val="22"/>
                <w:szCs w:val="22"/>
                <w:lang w:eastAsia="ar-SA"/>
              </w:rPr>
              <w:t>» и разместить на официальном сайте Администрации сельского поселения Черновка.</w:t>
            </w:r>
          </w:p>
          <w:p w:rsidR="009F250E" w:rsidRPr="0095596F" w:rsidRDefault="005E3575" w:rsidP="0095596F">
            <w:pPr>
              <w:widowControl w:val="0"/>
              <w:tabs>
                <w:tab w:val="right" w:pos="9637"/>
              </w:tabs>
              <w:ind w:firstLine="567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E3575">
              <w:rPr>
                <w:rFonts w:eastAsia="Arial"/>
                <w:sz w:val="22"/>
                <w:szCs w:val="22"/>
                <w:lang w:eastAsia="ar-SA"/>
              </w:rPr>
              <w:t>4. Настоящее постановление вступает в силу со дня его официального опубликования.</w:t>
            </w:r>
          </w:p>
        </w:tc>
      </w:tr>
    </w:tbl>
    <w:p w:rsidR="009B1235" w:rsidRPr="00CB19B7" w:rsidRDefault="009B1235" w:rsidP="00CB19B7">
      <w:pPr>
        <w:ind w:left="-142"/>
        <w:jc w:val="both"/>
        <w:rPr>
          <w:sz w:val="22"/>
          <w:szCs w:val="22"/>
        </w:rPr>
      </w:pPr>
      <w:r w:rsidRPr="00CB19B7">
        <w:rPr>
          <w:b/>
          <w:sz w:val="22"/>
          <w:szCs w:val="22"/>
        </w:rPr>
        <w:lastRenderedPageBreak/>
        <w:t xml:space="preserve">Глава сельского поселения Черновка муниципального района Кинель-Черкасский Самарской области,   А.Е. Казаев                                                                            </w:t>
      </w:r>
    </w:p>
    <w:p w:rsidR="005E3575" w:rsidRPr="005E3575" w:rsidRDefault="005E3575" w:rsidP="005E3575">
      <w:pPr>
        <w:keepNext/>
        <w:keepLines/>
        <w:jc w:val="right"/>
        <w:rPr>
          <w:sz w:val="22"/>
          <w:szCs w:val="22"/>
        </w:rPr>
      </w:pPr>
      <w:r w:rsidRPr="005E3575">
        <w:rPr>
          <w:sz w:val="22"/>
          <w:szCs w:val="22"/>
        </w:rPr>
        <w:t xml:space="preserve">Приложение  </w:t>
      </w:r>
    </w:p>
    <w:p w:rsidR="005E3575" w:rsidRPr="005E3575" w:rsidRDefault="005E3575" w:rsidP="005E3575">
      <w:pPr>
        <w:keepNext/>
        <w:keepLines/>
        <w:jc w:val="right"/>
        <w:rPr>
          <w:sz w:val="22"/>
          <w:szCs w:val="22"/>
        </w:rPr>
      </w:pPr>
      <w:r w:rsidRPr="005E3575">
        <w:rPr>
          <w:sz w:val="22"/>
          <w:szCs w:val="22"/>
        </w:rPr>
        <w:t xml:space="preserve">к постановлению Администрации </w:t>
      </w:r>
    </w:p>
    <w:p w:rsidR="005E3575" w:rsidRPr="005E3575" w:rsidRDefault="005E3575" w:rsidP="005E3575">
      <w:pPr>
        <w:keepNext/>
        <w:keepLines/>
        <w:jc w:val="right"/>
        <w:rPr>
          <w:sz w:val="22"/>
          <w:szCs w:val="22"/>
        </w:rPr>
      </w:pPr>
      <w:r w:rsidRPr="005E3575">
        <w:rPr>
          <w:sz w:val="22"/>
          <w:szCs w:val="22"/>
        </w:rPr>
        <w:t xml:space="preserve">сельского поселения Черновка </w:t>
      </w:r>
    </w:p>
    <w:p w:rsidR="005E3575" w:rsidRPr="005E3575" w:rsidRDefault="005E3575" w:rsidP="005E3575">
      <w:pPr>
        <w:keepNext/>
        <w:keepLines/>
        <w:jc w:val="right"/>
        <w:rPr>
          <w:sz w:val="22"/>
          <w:szCs w:val="22"/>
        </w:rPr>
      </w:pPr>
      <w:r w:rsidRPr="005E3575">
        <w:rPr>
          <w:sz w:val="22"/>
          <w:szCs w:val="22"/>
        </w:rPr>
        <w:t>от 31.08.2026 № 70</w:t>
      </w:r>
    </w:p>
    <w:p w:rsidR="005E3575" w:rsidRPr="005E3575" w:rsidRDefault="005E3575" w:rsidP="005E3575">
      <w:pPr>
        <w:keepNext/>
        <w:keepLines/>
        <w:suppressAutoHyphens/>
        <w:jc w:val="right"/>
        <w:rPr>
          <w:sz w:val="22"/>
          <w:szCs w:val="22"/>
          <w:lang w:eastAsia="ar-SA"/>
        </w:rPr>
      </w:pPr>
      <w:r w:rsidRPr="005E3575">
        <w:rPr>
          <w:sz w:val="22"/>
          <w:szCs w:val="22"/>
          <w:lang w:eastAsia="ar-SA"/>
        </w:rPr>
        <w:t>Приложение 1</w:t>
      </w:r>
    </w:p>
    <w:p w:rsidR="005E3575" w:rsidRPr="005E3575" w:rsidRDefault="005E3575" w:rsidP="005E3575">
      <w:pPr>
        <w:keepNext/>
        <w:keepLines/>
        <w:suppressAutoHyphens/>
        <w:jc w:val="right"/>
        <w:rPr>
          <w:sz w:val="22"/>
          <w:szCs w:val="22"/>
          <w:lang w:eastAsia="ar-SA"/>
        </w:rPr>
      </w:pPr>
      <w:r w:rsidRPr="005E3575">
        <w:rPr>
          <w:sz w:val="22"/>
          <w:szCs w:val="22"/>
          <w:lang w:eastAsia="ar-SA"/>
        </w:rPr>
        <w:t>к муниципальной программе «Благоустройство сельского поселения</w:t>
      </w:r>
    </w:p>
    <w:p w:rsidR="005E3575" w:rsidRPr="005E3575" w:rsidRDefault="005E3575" w:rsidP="005E3575">
      <w:pPr>
        <w:keepNext/>
        <w:keepLines/>
        <w:suppressAutoHyphens/>
        <w:jc w:val="right"/>
        <w:rPr>
          <w:sz w:val="22"/>
          <w:szCs w:val="22"/>
          <w:lang w:eastAsia="ar-SA"/>
        </w:rPr>
      </w:pPr>
      <w:r w:rsidRPr="005E3575">
        <w:rPr>
          <w:sz w:val="22"/>
          <w:szCs w:val="22"/>
          <w:lang w:eastAsia="ar-SA"/>
        </w:rPr>
        <w:t>Черновка муниципального района Кинель-Черкасский</w:t>
      </w:r>
    </w:p>
    <w:p w:rsidR="005E3575" w:rsidRPr="005E3575" w:rsidRDefault="005E3575" w:rsidP="005E3575">
      <w:pPr>
        <w:keepNext/>
        <w:keepLines/>
        <w:suppressAutoHyphens/>
        <w:jc w:val="right"/>
        <w:rPr>
          <w:sz w:val="22"/>
          <w:szCs w:val="22"/>
          <w:lang w:eastAsia="ar-SA"/>
        </w:rPr>
      </w:pPr>
      <w:r w:rsidRPr="005E3575">
        <w:rPr>
          <w:sz w:val="22"/>
          <w:szCs w:val="22"/>
          <w:lang w:eastAsia="ar-SA"/>
        </w:rPr>
        <w:t>Самарской области» на 2019-2030 годы</w:t>
      </w:r>
    </w:p>
    <w:p w:rsidR="005E3575" w:rsidRDefault="005E3575" w:rsidP="005E3575">
      <w:pPr>
        <w:keepNext/>
        <w:keepLines/>
        <w:jc w:val="center"/>
      </w:pPr>
    </w:p>
    <w:p w:rsidR="005E3575" w:rsidRPr="005E3575" w:rsidRDefault="005E3575" w:rsidP="005E3575">
      <w:pPr>
        <w:keepNext/>
        <w:keepLines/>
        <w:suppressAutoHyphens/>
        <w:jc w:val="center"/>
        <w:rPr>
          <w:sz w:val="22"/>
          <w:szCs w:val="22"/>
          <w:lang w:eastAsia="ar-SA"/>
        </w:rPr>
      </w:pPr>
      <w:r w:rsidRPr="005E3575">
        <w:rPr>
          <w:bCs/>
          <w:spacing w:val="-2"/>
          <w:sz w:val="22"/>
          <w:szCs w:val="22"/>
        </w:rPr>
        <w:t xml:space="preserve">Перечень основных мероприятий муниципальной программы «Благоустройство сельского поселения Черновка </w:t>
      </w:r>
      <w:r w:rsidRPr="005E3575">
        <w:rPr>
          <w:sz w:val="22"/>
          <w:szCs w:val="22"/>
          <w:lang w:eastAsia="ar-SA"/>
        </w:rPr>
        <w:t>муниципального района Кинель-Черкасский Самарской области» на 2019-2030 годы</w:t>
      </w:r>
    </w:p>
    <w:tbl>
      <w:tblPr>
        <w:tblW w:w="5569" w:type="pct"/>
        <w:jc w:val="center"/>
        <w:tblInd w:w="-2970" w:type="dxa"/>
        <w:tblLayout w:type="fixed"/>
        <w:tblLook w:val="04A0"/>
      </w:tblPr>
      <w:tblGrid>
        <w:gridCol w:w="237"/>
        <w:gridCol w:w="963"/>
        <w:gridCol w:w="848"/>
        <w:gridCol w:w="572"/>
        <w:gridCol w:w="998"/>
        <w:gridCol w:w="494"/>
        <w:gridCol w:w="534"/>
        <w:gridCol w:w="530"/>
        <w:gridCol w:w="372"/>
        <w:gridCol w:w="372"/>
        <w:gridCol w:w="372"/>
        <w:gridCol w:w="372"/>
        <w:gridCol w:w="448"/>
        <w:gridCol w:w="372"/>
        <w:gridCol w:w="481"/>
        <w:gridCol w:w="503"/>
        <w:gridCol w:w="463"/>
        <w:gridCol w:w="619"/>
        <w:gridCol w:w="837"/>
        <w:gridCol w:w="748"/>
      </w:tblGrid>
      <w:tr w:rsidR="0095596F" w:rsidRPr="0023649C" w:rsidTr="009A79BF">
        <w:trPr>
          <w:trHeight w:val="315"/>
          <w:jc w:val="center"/>
        </w:trPr>
        <w:tc>
          <w:tcPr>
            <w:tcW w:w="1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№ п/п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Наименование цели, задачи, основного мероприятия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Ответственные исполнители (соисполнители) основного мероприятия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Срок реали-зации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Форма бюджетных ассигнований</w:t>
            </w:r>
          </w:p>
        </w:tc>
        <w:tc>
          <w:tcPr>
            <w:tcW w:w="2663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 xml:space="preserve">Объем финансирования по годам, тыс. рублей 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Источники финансирования</w:t>
            </w: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Ожидаемый результат</w:t>
            </w:r>
          </w:p>
        </w:tc>
      </w:tr>
      <w:tr w:rsidR="0095596F" w:rsidRPr="0023649C" w:rsidTr="009A79BF">
        <w:trPr>
          <w:trHeight w:val="299"/>
          <w:jc w:val="center"/>
        </w:trPr>
        <w:tc>
          <w:tcPr>
            <w:tcW w:w="1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  <w:lang w:eastAsia="en-US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  <w:lang w:eastAsia="en-US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  <w:lang w:eastAsia="en-US"/>
              </w:rPr>
            </w:pPr>
          </w:p>
        </w:tc>
        <w:tc>
          <w:tcPr>
            <w:tcW w:w="4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  <w:lang w:eastAsia="en-US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2019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2020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2021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2029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2030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3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  <w:lang w:eastAsia="en-US"/>
              </w:rPr>
            </w:pPr>
          </w:p>
        </w:tc>
        <w:tc>
          <w:tcPr>
            <w:tcW w:w="3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  <w:lang w:eastAsia="en-US"/>
              </w:rPr>
            </w:pPr>
          </w:p>
        </w:tc>
      </w:tr>
      <w:tr w:rsidR="0095596F" w:rsidRPr="0023649C" w:rsidTr="009A79BF">
        <w:trPr>
          <w:trHeight w:val="227"/>
          <w:jc w:val="center"/>
        </w:trPr>
        <w:tc>
          <w:tcPr>
            <w:tcW w:w="500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pacing w:val="-10"/>
                <w:sz w:val="16"/>
                <w:szCs w:val="16"/>
                <w:lang w:eastAsia="ar-SA"/>
              </w:rPr>
            </w:pPr>
            <w:r w:rsidRPr="0023649C">
              <w:rPr>
                <w:spacing w:val="-10"/>
                <w:sz w:val="16"/>
                <w:szCs w:val="16"/>
                <w:lang w:eastAsia="ar-SA"/>
              </w:rPr>
              <w:t>Цель: Выполнение мероприятий комплексного благоустройства сельского поселения, с целью создания наилучших социально-бытовых условий проживания населения</w:t>
            </w:r>
          </w:p>
        </w:tc>
      </w:tr>
      <w:tr w:rsidR="0095596F" w:rsidRPr="0023649C" w:rsidTr="009A79BF">
        <w:trPr>
          <w:trHeight w:val="227"/>
          <w:jc w:val="center"/>
        </w:trPr>
        <w:tc>
          <w:tcPr>
            <w:tcW w:w="500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pacing w:val="-10"/>
                <w:sz w:val="16"/>
                <w:szCs w:val="16"/>
                <w:lang w:eastAsia="ar-SA"/>
              </w:rPr>
            </w:pPr>
            <w:r w:rsidRPr="0023649C">
              <w:rPr>
                <w:spacing w:val="-10"/>
                <w:sz w:val="16"/>
                <w:szCs w:val="16"/>
                <w:lang w:eastAsia="ar-SA"/>
              </w:rPr>
              <w:t>Задача 1. Повышение срока службы инженерных сетей</w:t>
            </w:r>
          </w:p>
        </w:tc>
      </w:tr>
      <w:tr w:rsidR="0095596F" w:rsidRPr="0023649C" w:rsidTr="009A79BF">
        <w:trPr>
          <w:trHeight w:val="945"/>
          <w:jc w:val="center"/>
        </w:trPr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1.1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uppressAutoHyphens/>
              <w:snapToGrid w:val="0"/>
              <w:spacing w:line="120" w:lineRule="atLeast"/>
              <w:ind w:left="-108" w:right="-108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>1.Содержание и обслуживание наружных сетей уличного освещения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ar-SA"/>
              </w:rPr>
              <w:t>Администрация сельского поселения Черновка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2019-2030 годы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>Иные закупки товаров, работ и услуг для обеспечения государственных (муниципальных) нужд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503,0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i/>
                <w:sz w:val="16"/>
                <w:szCs w:val="16"/>
                <w:lang w:eastAsia="en-US"/>
              </w:rPr>
            </w:pPr>
            <w:r w:rsidRPr="0023649C">
              <w:rPr>
                <w:i/>
                <w:sz w:val="16"/>
                <w:szCs w:val="16"/>
                <w:lang w:eastAsia="en-US"/>
              </w:rPr>
              <w:t>503,0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300,0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1663,4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1,0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800,0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1578,4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2028,9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1,7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95596F" w:rsidRPr="0023649C" w:rsidRDefault="0095596F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503,0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 w:rsidRPr="0023649C">
              <w:rPr>
                <w:b/>
                <w:i/>
                <w:sz w:val="16"/>
                <w:szCs w:val="16"/>
                <w:lang w:eastAsia="en-US"/>
              </w:rPr>
              <w:t>503,0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1 100,0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5 270,7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2,7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23649C">
              <w:rPr>
                <w:sz w:val="16"/>
                <w:szCs w:val="16"/>
              </w:rPr>
              <w:t>Средства из областного бюджета – всего: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23649C">
              <w:rPr>
                <w:i/>
                <w:sz w:val="16"/>
                <w:szCs w:val="16"/>
              </w:rPr>
              <w:t>в т.ч., за счёт стимулирующих субсидий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23649C">
              <w:rPr>
                <w:sz w:val="16"/>
                <w:szCs w:val="16"/>
              </w:rPr>
              <w:t>Средства из бюджета района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23649C">
              <w:rPr>
                <w:sz w:val="16"/>
                <w:szCs w:val="16"/>
              </w:rPr>
              <w:t>Средства из бюджета поселения</w:t>
            </w:r>
          </w:p>
          <w:p w:rsidR="0095596F" w:rsidRPr="0023649C" w:rsidRDefault="0095596F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96F" w:rsidRPr="0023649C" w:rsidRDefault="0095596F" w:rsidP="009A79BF">
            <w:pPr>
              <w:keepNext/>
              <w:keepLines/>
              <w:suppressAutoHyphens/>
              <w:spacing w:line="120" w:lineRule="atLeast"/>
              <w:ind w:left="-108" w:right="-108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Замена ламп уличного освещения</w:t>
            </w:r>
          </w:p>
        </w:tc>
      </w:tr>
    </w:tbl>
    <w:p w:rsidR="00F626CB" w:rsidRDefault="00F626CB" w:rsidP="009B1235">
      <w:pPr>
        <w:rPr>
          <w:sz w:val="28"/>
          <w:szCs w:val="28"/>
        </w:rPr>
      </w:pPr>
    </w:p>
    <w:p w:rsidR="005E3575" w:rsidRPr="005E3575" w:rsidRDefault="005E3575" w:rsidP="005E3575">
      <w:pPr>
        <w:keepNext/>
        <w:keepLines/>
        <w:jc w:val="center"/>
        <w:rPr>
          <w:sz w:val="22"/>
          <w:szCs w:val="22"/>
        </w:rPr>
      </w:pPr>
    </w:p>
    <w:p w:rsidR="005E3575" w:rsidRPr="005E3575" w:rsidRDefault="005E3575" w:rsidP="005E3575">
      <w:pPr>
        <w:keepNext/>
        <w:keepLines/>
        <w:jc w:val="right"/>
        <w:rPr>
          <w:sz w:val="22"/>
          <w:szCs w:val="22"/>
        </w:rPr>
      </w:pPr>
    </w:p>
    <w:tbl>
      <w:tblPr>
        <w:tblW w:w="5569" w:type="pct"/>
        <w:jc w:val="center"/>
        <w:tblInd w:w="-2970" w:type="dxa"/>
        <w:tblLayout w:type="fixed"/>
        <w:tblLook w:val="04A0"/>
      </w:tblPr>
      <w:tblGrid>
        <w:gridCol w:w="237"/>
        <w:gridCol w:w="963"/>
        <w:gridCol w:w="848"/>
        <w:gridCol w:w="572"/>
        <w:gridCol w:w="998"/>
        <w:gridCol w:w="494"/>
        <w:gridCol w:w="534"/>
        <w:gridCol w:w="530"/>
        <w:gridCol w:w="372"/>
        <w:gridCol w:w="372"/>
        <w:gridCol w:w="372"/>
        <w:gridCol w:w="372"/>
        <w:gridCol w:w="448"/>
        <w:gridCol w:w="372"/>
        <w:gridCol w:w="481"/>
        <w:gridCol w:w="503"/>
        <w:gridCol w:w="463"/>
        <w:gridCol w:w="619"/>
        <w:gridCol w:w="837"/>
        <w:gridCol w:w="748"/>
      </w:tblGrid>
      <w:tr w:rsidR="005E3575" w:rsidRPr="0023649C" w:rsidTr="0095596F">
        <w:trPr>
          <w:trHeight w:val="227"/>
          <w:jc w:val="center"/>
        </w:trPr>
        <w:tc>
          <w:tcPr>
            <w:tcW w:w="500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jc w:val="center"/>
              <w:rPr>
                <w:spacing w:val="-10"/>
                <w:sz w:val="16"/>
                <w:szCs w:val="16"/>
                <w:lang w:eastAsia="ar-SA"/>
              </w:rPr>
            </w:pPr>
            <w:r w:rsidRPr="0023649C">
              <w:rPr>
                <w:spacing w:val="-10"/>
                <w:sz w:val="16"/>
                <w:szCs w:val="16"/>
                <w:lang w:eastAsia="ar-SA"/>
              </w:rPr>
              <w:t>Задача 2. Приведение в качественное состояние элементов благоустройства населенных пунктов</w:t>
            </w:r>
          </w:p>
        </w:tc>
      </w:tr>
      <w:tr w:rsidR="0095596F" w:rsidRPr="0023649C" w:rsidTr="0095596F">
        <w:trPr>
          <w:trHeight w:val="945"/>
          <w:jc w:val="center"/>
        </w:trPr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2.1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napToGrid w:val="0"/>
              <w:spacing w:line="120" w:lineRule="atLeast"/>
              <w:ind w:left="-108" w:right="-108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>3.Проведение отдельных видов работ по ремонту многоквартирных домов и благоустройству их дворовых территорий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ar-SA"/>
              </w:rPr>
              <w:t>Администрация сельского поселения Черновка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2019-2030 годы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rPr>
                <w:sz w:val="16"/>
                <w:szCs w:val="16"/>
                <w:lang w:eastAsia="en-US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outlineLvl w:val="0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en-US"/>
              </w:rPr>
              <w:t>Улучшение технического состояния отдельных объектов благоустройства</w:t>
            </w:r>
          </w:p>
        </w:tc>
      </w:tr>
      <w:tr w:rsidR="0095596F" w:rsidRPr="0023649C" w:rsidTr="0095596F">
        <w:trPr>
          <w:trHeight w:val="278"/>
          <w:jc w:val="center"/>
        </w:trPr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2.2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napToGrid w:val="0"/>
              <w:spacing w:line="120" w:lineRule="atLeast"/>
              <w:ind w:left="-108" w:right="-108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>4.Содержание военно-исторических мемориальных комплексов (памятников), территорий захоронения участников Великой Отечественной войны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ar-SA"/>
              </w:rPr>
              <w:t>Администрация сельского поселения Черновка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2019-2030 годы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114,9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230,0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344,9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spacing w:line="120" w:lineRule="atLeast"/>
              <w:ind w:left="-108" w:right="-108"/>
              <w:rPr>
                <w:kern w:val="1"/>
                <w:sz w:val="16"/>
                <w:szCs w:val="16"/>
              </w:rPr>
            </w:pPr>
            <w:r w:rsidRPr="0023649C">
              <w:rPr>
                <w:kern w:val="1"/>
                <w:sz w:val="16"/>
                <w:szCs w:val="16"/>
              </w:rPr>
              <w:t>Средства из бюджета поселения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outlineLvl w:val="0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Улучшение технического состояния отдельных объектов благоустройства</w:t>
            </w:r>
          </w:p>
          <w:p w:rsidR="005E3575" w:rsidRPr="0023649C" w:rsidRDefault="005E3575" w:rsidP="005E3575">
            <w:pPr>
              <w:spacing w:line="120" w:lineRule="atLeast"/>
              <w:ind w:left="-108" w:right="-108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spacing w:line="120" w:lineRule="atLeast"/>
              <w:ind w:left="-108" w:right="-108"/>
              <w:rPr>
                <w:sz w:val="16"/>
                <w:szCs w:val="16"/>
                <w:lang w:eastAsia="en-US"/>
              </w:rPr>
            </w:pPr>
          </w:p>
        </w:tc>
      </w:tr>
      <w:tr w:rsidR="005E3575" w:rsidRPr="0023649C" w:rsidTr="0095596F">
        <w:trPr>
          <w:trHeight w:val="227"/>
          <w:jc w:val="center"/>
        </w:trPr>
        <w:tc>
          <w:tcPr>
            <w:tcW w:w="500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jc w:val="center"/>
              <w:outlineLvl w:val="0"/>
              <w:rPr>
                <w:spacing w:val="-10"/>
                <w:sz w:val="16"/>
                <w:szCs w:val="16"/>
                <w:lang w:eastAsia="ar-SA"/>
              </w:rPr>
            </w:pPr>
            <w:r w:rsidRPr="0023649C">
              <w:rPr>
                <w:spacing w:val="-10"/>
                <w:sz w:val="16"/>
                <w:szCs w:val="16"/>
                <w:lang w:eastAsia="ar-SA"/>
              </w:rPr>
              <w:t>Задача 3. Улучшение санитарного и экологического состояния поселения</w:t>
            </w:r>
          </w:p>
        </w:tc>
      </w:tr>
      <w:tr w:rsidR="0095596F" w:rsidRPr="0023649C" w:rsidTr="0095596F">
        <w:trPr>
          <w:trHeight w:val="481"/>
          <w:jc w:val="center"/>
        </w:trPr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3.1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>7.Организация и содержание мест захоронения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>Администрация сельского поселения Черновка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2019-2030 годы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1,0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1,0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</w:rPr>
              <w:t>Средства из бюджета поселения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Повышение уровня эстетики поселения</w:t>
            </w:r>
          </w:p>
        </w:tc>
      </w:tr>
      <w:tr w:rsidR="0095596F" w:rsidRPr="0023649C" w:rsidTr="0095596F">
        <w:trPr>
          <w:trHeight w:val="1304"/>
          <w:jc w:val="center"/>
        </w:trPr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3.2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>8.Прочие мероприятия по благоустройству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>Администрация сельского поселения Черновка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2019-2030 годы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>Иные закупки товаров, работ и услуг для обеспечения государственных (муниципальных) нужд</w:t>
            </w:r>
          </w:p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</w:p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</w:p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</w:p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</w:p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</w:p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</w:p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</w:p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</w:p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>Уплата налогов, сборов и иных платежей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526,9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i/>
                <w:sz w:val="16"/>
                <w:szCs w:val="16"/>
                <w:lang w:eastAsia="en-US"/>
              </w:rPr>
            </w:pPr>
            <w:r w:rsidRPr="0023649C">
              <w:rPr>
                <w:i/>
                <w:sz w:val="16"/>
                <w:szCs w:val="16"/>
                <w:lang w:eastAsia="en-US"/>
              </w:rPr>
              <w:t>526,9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i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i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i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842,5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1285,2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458,0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2,8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513,6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102,2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118,7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25,0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125,0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104,8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1016,1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50,0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526,9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 w:rsidRPr="0023649C">
              <w:rPr>
                <w:b/>
                <w:i/>
                <w:sz w:val="16"/>
                <w:szCs w:val="16"/>
                <w:lang w:eastAsia="en-US"/>
              </w:rPr>
              <w:t>526,9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4 347,4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293,7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2,8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23649C">
              <w:rPr>
                <w:sz w:val="16"/>
                <w:szCs w:val="16"/>
              </w:rPr>
              <w:t>Средства из областного бюджета – всего: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23649C">
              <w:rPr>
                <w:i/>
                <w:sz w:val="16"/>
                <w:szCs w:val="16"/>
              </w:rPr>
              <w:t>в т.ч., за счёт стимулирующих субсидий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</w:rPr>
              <w:t>Средства из бюджета поселения</w:t>
            </w:r>
            <w:r w:rsidRPr="0023649C">
              <w:rPr>
                <w:sz w:val="16"/>
                <w:szCs w:val="16"/>
                <w:lang w:eastAsia="en-US"/>
              </w:rPr>
              <w:t xml:space="preserve"> 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23649C">
              <w:rPr>
                <w:sz w:val="16"/>
                <w:szCs w:val="16"/>
              </w:rPr>
              <w:t>Средства из бюджета района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</w:rPr>
              <w:t>Средства из бюджета поселения</w:t>
            </w:r>
            <w:r w:rsidRPr="0023649C">
              <w:rPr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Повышение уровня эстетики поселения</w:t>
            </w:r>
          </w:p>
        </w:tc>
      </w:tr>
      <w:tr w:rsidR="0095596F" w:rsidRPr="0023649C" w:rsidTr="0095596F">
        <w:trPr>
          <w:trHeight w:val="132"/>
          <w:jc w:val="center"/>
        </w:trPr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3.3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rPr>
                <w:sz w:val="16"/>
                <w:szCs w:val="16"/>
                <w:lang w:eastAsia="ar-SA"/>
              </w:rPr>
            </w:pPr>
            <w:r w:rsidRPr="0023649C">
              <w:rPr>
                <w:color w:val="000000"/>
                <w:sz w:val="16"/>
                <w:szCs w:val="16"/>
                <w:lang w:eastAsia="en-US"/>
              </w:rPr>
              <w:t>10.Предоставление иных межбюджетных трансфертов бюджету муниципального района из бюджета сельского поселения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>Администрация сельского поселения Черновка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2019-2030 годы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23649C">
              <w:rPr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10,5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10,5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23649C">
              <w:rPr>
                <w:sz w:val="16"/>
                <w:szCs w:val="16"/>
              </w:rPr>
              <w:t>Средства из бюджета поселения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outlineLvl w:val="0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Повышение уровня эстетики поселения</w:t>
            </w:r>
          </w:p>
        </w:tc>
      </w:tr>
      <w:tr w:rsidR="0095596F" w:rsidRPr="0023649C" w:rsidTr="0095596F">
        <w:trPr>
          <w:trHeight w:val="132"/>
          <w:jc w:val="center"/>
        </w:trPr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3.4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rPr>
                <w:color w:val="000000"/>
                <w:sz w:val="16"/>
                <w:szCs w:val="16"/>
                <w:lang w:eastAsia="en-US"/>
              </w:rPr>
            </w:pPr>
            <w:r w:rsidRPr="0023649C">
              <w:rPr>
                <w:color w:val="000000"/>
                <w:sz w:val="16"/>
                <w:szCs w:val="16"/>
                <w:lang w:eastAsia="en-US"/>
              </w:rPr>
              <w:t>11.Улучшение технического состояния отдельных объектов благоустройства (установка детской площадки)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>Администрация сельского поселения Черновка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2019-2030 годы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outlineLvl w:val="0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Повышение уровня эстетики поселения</w:t>
            </w:r>
          </w:p>
        </w:tc>
      </w:tr>
      <w:tr w:rsidR="0095596F" w:rsidRPr="0023649C" w:rsidTr="0095596F">
        <w:trPr>
          <w:trHeight w:val="132"/>
          <w:jc w:val="center"/>
        </w:trPr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3.5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rPr>
                <w:color w:val="000000"/>
                <w:sz w:val="16"/>
                <w:szCs w:val="16"/>
                <w:lang w:eastAsia="en-US"/>
              </w:rPr>
            </w:pPr>
            <w:r w:rsidRPr="0023649C">
              <w:rPr>
                <w:color w:val="000000"/>
                <w:sz w:val="16"/>
                <w:szCs w:val="16"/>
                <w:lang w:eastAsia="en-US"/>
              </w:rPr>
              <w:t xml:space="preserve">12.Установка и содержание камер </w:t>
            </w:r>
            <w:r w:rsidRPr="0023649C">
              <w:rPr>
                <w:color w:val="000000"/>
                <w:sz w:val="16"/>
                <w:szCs w:val="16"/>
                <w:lang w:eastAsia="en-US"/>
              </w:rPr>
              <w:lastRenderedPageBreak/>
              <w:t>видеонаблюдения на общественных территориях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lastRenderedPageBreak/>
              <w:t xml:space="preserve">Администрация сельского </w:t>
            </w:r>
            <w:r w:rsidRPr="0023649C">
              <w:rPr>
                <w:sz w:val="16"/>
                <w:szCs w:val="16"/>
                <w:lang w:eastAsia="ar-SA"/>
              </w:rPr>
              <w:lastRenderedPageBreak/>
              <w:t>поселения Черновка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lastRenderedPageBreak/>
              <w:t>2019-2030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 xml:space="preserve">Иные закупки товаров, работ и услуг для </w:t>
            </w:r>
            <w:r w:rsidRPr="0023649C">
              <w:rPr>
                <w:sz w:val="16"/>
                <w:szCs w:val="16"/>
                <w:lang w:eastAsia="ar-SA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lastRenderedPageBreak/>
              <w:t>34,9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34,9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23649C">
              <w:rPr>
                <w:sz w:val="16"/>
                <w:szCs w:val="16"/>
              </w:rPr>
              <w:t>Средства из бюджета поселения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outlineLvl w:val="0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 xml:space="preserve">Повышение уровня эстетики </w:t>
            </w:r>
            <w:r w:rsidRPr="0023649C">
              <w:rPr>
                <w:sz w:val="16"/>
                <w:szCs w:val="16"/>
                <w:lang w:eastAsia="en-US"/>
              </w:rPr>
              <w:lastRenderedPageBreak/>
              <w:t>поселения</w:t>
            </w:r>
          </w:p>
        </w:tc>
      </w:tr>
      <w:tr w:rsidR="0095596F" w:rsidRPr="0023649C" w:rsidTr="0095596F">
        <w:trPr>
          <w:trHeight w:val="132"/>
          <w:jc w:val="center"/>
        </w:trPr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lastRenderedPageBreak/>
              <w:t>3.6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rPr>
                <w:color w:val="000000"/>
                <w:sz w:val="16"/>
                <w:szCs w:val="16"/>
                <w:lang w:eastAsia="en-US"/>
              </w:rPr>
            </w:pPr>
            <w:r w:rsidRPr="0023649C">
              <w:rPr>
                <w:color w:val="000000"/>
                <w:sz w:val="16"/>
                <w:szCs w:val="16"/>
                <w:lang w:eastAsia="en-US"/>
              </w:rPr>
              <w:t>13.Строительство детской спортивной площадки в с.Черновка по ул.Садовой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>Администрация сельского поселения Черновка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2019-2030 годы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outlineLvl w:val="0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Повышение уровня эстетики поселения</w:t>
            </w:r>
          </w:p>
        </w:tc>
      </w:tr>
      <w:tr w:rsidR="0095596F" w:rsidRPr="0023649C" w:rsidTr="0095596F">
        <w:trPr>
          <w:trHeight w:val="132"/>
          <w:jc w:val="center"/>
        </w:trPr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3.7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rPr>
                <w:color w:val="000000"/>
                <w:sz w:val="16"/>
                <w:szCs w:val="16"/>
                <w:lang w:eastAsia="en-US"/>
              </w:rPr>
            </w:pPr>
            <w:r w:rsidRPr="0023649C">
              <w:rPr>
                <w:color w:val="000000"/>
                <w:sz w:val="16"/>
                <w:szCs w:val="16"/>
                <w:lang w:eastAsia="en-US"/>
              </w:rPr>
              <w:t>14.Установка контейнерных площадок для ТКО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>Администрация сельского поселения Черновка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2019-2030 годы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1F0" w:rsidRPr="0023649C" w:rsidRDefault="005E3575" w:rsidP="006671F0">
            <w:pPr>
              <w:keepNext/>
              <w:keepLines/>
              <w:suppressAutoHyphens/>
              <w:spacing w:line="120" w:lineRule="atLeast"/>
              <w:ind w:left="-108" w:right="-108"/>
              <w:outlineLvl w:val="0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Улучшение санитарного и экологического состояния поселения</w:t>
            </w:r>
          </w:p>
        </w:tc>
      </w:tr>
      <w:tr w:rsidR="0095596F" w:rsidRPr="0023649C" w:rsidTr="006671F0">
        <w:trPr>
          <w:trHeight w:val="1573"/>
          <w:jc w:val="center"/>
        </w:trPr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3.8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rPr>
                <w:color w:val="000000"/>
                <w:sz w:val="16"/>
                <w:szCs w:val="16"/>
                <w:lang w:eastAsia="en-US"/>
              </w:rPr>
            </w:pPr>
            <w:r w:rsidRPr="0023649C">
              <w:rPr>
                <w:color w:val="000000"/>
                <w:sz w:val="16"/>
                <w:szCs w:val="16"/>
                <w:lang w:eastAsia="en-US"/>
              </w:rPr>
              <w:t>6.Ликвидация несанкционированных свалок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>Администрация сельского поселения Черновка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2023 год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23649C">
              <w:rPr>
                <w:sz w:val="16"/>
                <w:szCs w:val="16"/>
              </w:rPr>
              <w:t>Средства из бюджета района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outlineLvl w:val="0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Улучшение санитарного и экологического состояния поселения</w:t>
            </w:r>
          </w:p>
        </w:tc>
      </w:tr>
      <w:tr w:rsidR="0095596F" w:rsidRPr="0023649C" w:rsidTr="0095596F">
        <w:trPr>
          <w:trHeight w:val="132"/>
          <w:jc w:val="center"/>
        </w:trPr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3.9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rPr>
                <w:color w:val="000000"/>
                <w:sz w:val="16"/>
                <w:szCs w:val="16"/>
                <w:lang w:eastAsia="en-US"/>
              </w:rPr>
            </w:pPr>
            <w:r w:rsidRPr="0023649C">
              <w:rPr>
                <w:color w:val="000000"/>
                <w:sz w:val="16"/>
                <w:szCs w:val="16"/>
                <w:lang w:eastAsia="en-US"/>
              </w:rPr>
              <w:t>18.</w:t>
            </w:r>
            <w:r w:rsidRPr="0023649C">
              <w:rPr>
                <w:sz w:val="16"/>
                <w:szCs w:val="16"/>
              </w:rPr>
              <w:t xml:space="preserve"> </w:t>
            </w:r>
            <w:r w:rsidRPr="0023649C">
              <w:rPr>
                <w:color w:val="000000"/>
                <w:sz w:val="16"/>
                <w:szCs w:val="16"/>
                <w:lang w:eastAsia="en-US"/>
              </w:rPr>
              <w:t>Благоустройство муниципальных образований в Самарской области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>Администрация сельского поселения Черновка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2024 год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182,0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19,5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182,0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19,5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23649C">
              <w:rPr>
                <w:sz w:val="16"/>
                <w:szCs w:val="16"/>
              </w:rPr>
              <w:t>Средства из областного бюджета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  <w:p w:rsidR="005E3575" w:rsidRPr="0023649C" w:rsidRDefault="005E3575" w:rsidP="005E3575">
            <w:pPr>
              <w:spacing w:line="120" w:lineRule="atLeast"/>
              <w:ind w:left="-108" w:right="-108"/>
              <w:rPr>
                <w:kern w:val="1"/>
                <w:sz w:val="16"/>
                <w:szCs w:val="16"/>
              </w:rPr>
            </w:pPr>
            <w:r w:rsidRPr="0023649C">
              <w:rPr>
                <w:kern w:val="1"/>
                <w:sz w:val="16"/>
                <w:szCs w:val="16"/>
              </w:rPr>
              <w:t>Средства из бюджета поселения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outlineLvl w:val="0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Повышение уровня эстетики поселения</w:t>
            </w:r>
          </w:p>
        </w:tc>
      </w:tr>
      <w:tr w:rsidR="005E3575" w:rsidRPr="0023649C" w:rsidTr="0095596F">
        <w:trPr>
          <w:trHeight w:val="57"/>
          <w:jc w:val="center"/>
        </w:trPr>
        <w:tc>
          <w:tcPr>
            <w:tcW w:w="500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</w:rPr>
              <w:t>Задача 4. Реализация мероприятий, имеющих приоритетное значение для жителей сельского поселения</w:t>
            </w:r>
          </w:p>
        </w:tc>
      </w:tr>
      <w:tr w:rsidR="0095596F" w:rsidRPr="0023649C" w:rsidTr="0095596F">
        <w:trPr>
          <w:trHeight w:val="227"/>
          <w:jc w:val="center"/>
        </w:trPr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4.1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napToGrid w:val="0"/>
              <w:spacing w:line="120" w:lineRule="atLeast"/>
              <w:ind w:left="-108" w:right="-108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>15.Инициативный проект «</w:t>
            </w:r>
            <w:r w:rsidRPr="0023649C">
              <w:rPr>
                <w:sz w:val="16"/>
                <w:szCs w:val="16"/>
              </w:rPr>
              <w:t>Обустройство детской игровой площадки в поселке Первомайский на территории парка</w:t>
            </w:r>
            <w:r w:rsidRPr="0023649C">
              <w:rPr>
                <w:sz w:val="16"/>
                <w:szCs w:val="16"/>
                <w:lang w:eastAsia="ar-SA"/>
              </w:rPr>
              <w:t>»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>Администрация сельского поселения Черновка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2023 год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47,0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3,0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47,0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3,0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spacing w:line="120" w:lineRule="atLeast"/>
              <w:ind w:left="-108" w:right="-108"/>
              <w:rPr>
                <w:kern w:val="1"/>
                <w:sz w:val="16"/>
                <w:szCs w:val="16"/>
              </w:rPr>
            </w:pPr>
            <w:r w:rsidRPr="0023649C">
              <w:rPr>
                <w:kern w:val="1"/>
                <w:sz w:val="16"/>
                <w:szCs w:val="16"/>
              </w:rPr>
              <w:t>Средства из бюджета поселения</w:t>
            </w:r>
          </w:p>
          <w:p w:rsidR="005E3575" w:rsidRPr="0023649C" w:rsidRDefault="005E3575" w:rsidP="005E3575">
            <w:pPr>
              <w:spacing w:line="120" w:lineRule="atLeast"/>
              <w:ind w:left="-108" w:right="-108"/>
              <w:rPr>
                <w:kern w:val="1"/>
                <w:sz w:val="16"/>
                <w:szCs w:val="16"/>
              </w:rPr>
            </w:pPr>
          </w:p>
          <w:p w:rsidR="005E3575" w:rsidRPr="0023649C" w:rsidRDefault="005E3575" w:rsidP="005E3575">
            <w:pPr>
              <w:spacing w:line="120" w:lineRule="atLeast"/>
              <w:ind w:left="-108" w:right="-108"/>
              <w:rPr>
                <w:kern w:val="1"/>
                <w:sz w:val="16"/>
                <w:szCs w:val="16"/>
              </w:rPr>
            </w:pPr>
            <w:r w:rsidRPr="0023649C">
              <w:rPr>
                <w:kern w:val="1"/>
                <w:sz w:val="16"/>
                <w:szCs w:val="16"/>
              </w:rPr>
              <w:t>Средства инициативных платежей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outlineLvl w:val="0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</w:rPr>
              <w:t>Реализация инициативных проектов</w:t>
            </w:r>
          </w:p>
        </w:tc>
      </w:tr>
      <w:tr w:rsidR="0095596F" w:rsidRPr="0023649C" w:rsidTr="0095596F">
        <w:trPr>
          <w:trHeight w:val="227"/>
          <w:jc w:val="center"/>
        </w:trPr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4.2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napToGrid w:val="0"/>
              <w:spacing w:line="120" w:lineRule="atLeast"/>
              <w:ind w:left="-108" w:right="-108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>16.Инициативный проект «Благоустройство территории детской игровой площадки в селе Черновка между улицами Комсомольская и Октябрьская»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>Администрация сельского поселения Черновка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2022 год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28,5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1,5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28,5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1,5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spacing w:line="120" w:lineRule="atLeast"/>
              <w:ind w:left="-108" w:right="-108"/>
              <w:rPr>
                <w:kern w:val="1"/>
                <w:sz w:val="16"/>
                <w:szCs w:val="16"/>
              </w:rPr>
            </w:pPr>
            <w:r w:rsidRPr="0023649C">
              <w:rPr>
                <w:kern w:val="1"/>
                <w:sz w:val="16"/>
                <w:szCs w:val="16"/>
              </w:rPr>
              <w:t>Средства из бюджета поселения</w:t>
            </w:r>
          </w:p>
          <w:p w:rsidR="005E3575" w:rsidRPr="0023649C" w:rsidRDefault="005E3575" w:rsidP="005E3575">
            <w:pPr>
              <w:spacing w:line="120" w:lineRule="atLeast"/>
              <w:ind w:left="-108" w:right="-108"/>
              <w:rPr>
                <w:kern w:val="1"/>
                <w:sz w:val="16"/>
                <w:szCs w:val="16"/>
              </w:rPr>
            </w:pPr>
          </w:p>
          <w:p w:rsidR="005E3575" w:rsidRPr="0023649C" w:rsidRDefault="005E3575" w:rsidP="005E3575">
            <w:pPr>
              <w:spacing w:line="120" w:lineRule="atLeast"/>
              <w:ind w:left="-108" w:right="-108"/>
              <w:rPr>
                <w:kern w:val="1"/>
                <w:sz w:val="16"/>
                <w:szCs w:val="16"/>
              </w:rPr>
            </w:pPr>
            <w:r w:rsidRPr="0023649C">
              <w:rPr>
                <w:kern w:val="1"/>
                <w:sz w:val="16"/>
                <w:szCs w:val="16"/>
              </w:rPr>
              <w:t>Средства инициативных платежей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outlineLvl w:val="0"/>
              <w:rPr>
                <w:sz w:val="16"/>
                <w:szCs w:val="16"/>
              </w:rPr>
            </w:pPr>
            <w:r w:rsidRPr="0023649C">
              <w:rPr>
                <w:sz w:val="16"/>
                <w:szCs w:val="16"/>
              </w:rPr>
              <w:t>Реализация инициативных проектов</w:t>
            </w:r>
          </w:p>
        </w:tc>
      </w:tr>
      <w:tr w:rsidR="0095596F" w:rsidRPr="0023649C" w:rsidTr="0095596F">
        <w:trPr>
          <w:trHeight w:val="227"/>
          <w:jc w:val="center"/>
        </w:trPr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4.3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napToGrid w:val="0"/>
              <w:spacing w:line="120" w:lineRule="atLeast"/>
              <w:ind w:left="-108" w:right="-108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>17.Инициативный проект «Чистый двор» -благоустройство дворовой территории по ул.Ленина, д.5 в с.Черновка"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>Администрация сельского поселения Черновка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2024 год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5,5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0,4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5,5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0,4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spacing w:line="120" w:lineRule="atLeast"/>
              <w:ind w:left="-108" w:right="-108"/>
              <w:rPr>
                <w:kern w:val="1"/>
                <w:sz w:val="16"/>
                <w:szCs w:val="16"/>
              </w:rPr>
            </w:pPr>
            <w:r w:rsidRPr="0023649C">
              <w:rPr>
                <w:kern w:val="1"/>
                <w:sz w:val="16"/>
                <w:szCs w:val="16"/>
              </w:rPr>
              <w:t>Средства из бюджета поселения</w:t>
            </w:r>
          </w:p>
          <w:p w:rsidR="005E3575" w:rsidRPr="0023649C" w:rsidRDefault="005E3575" w:rsidP="005E3575">
            <w:pPr>
              <w:spacing w:line="120" w:lineRule="atLeast"/>
              <w:ind w:left="-108" w:right="-108"/>
              <w:rPr>
                <w:kern w:val="1"/>
                <w:sz w:val="16"/>
                <w:szCs w:val="16"/>
              </w:rPr>
            </w:pPr>
          </w:p>
          <w:p w:rsidR="005E3575" w:rsidRPr="0023649C" w:rsidRDefault="005E3575" w:rsidP="005E3575">
            <w:pPr>
              <w:spacing w:line="120" w:lineRule="atLeast"/>
              <w:ind w:left="-108" w:right="-108"/>
              <w:rPr>
                <w:kern w:val="1"/>
                <w:sz w:val="16"/>
                <w:szCs w:val="16"/>
              </w:rPr>
            </w:pPr>
            <w:r w:rsidRPr="0023649C">
              <w:rPr>
                <w:kern w:val="1"/>
                <w:sz w:val="16"/>
                <w:szCs w:val="16"/>
              </w:rPr>
              <w:t>Средства инициативных платежей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outlineLvl w:val="0"/>
              <w:rPr>
                <w:sz w:val="16"/>
                <w:szCs w:val="16"/>
              </w:rPr>
            </w:pPr>
            <w:r w:rsidRPr="0023649C">
              <w:rPr>
                <w:sz w:val="16"/>
                <w:szCs w:val="16"/>
              </w:rPr>
              <w:t>Реализация инициативных проектов</w:t>
            </w:r>
          </w:p>
        </w:tc>
      </w:tr>
      <w:tr w:rsidR="0095596F" w:rsidRPr="0023649C" w:rsidTr="0095596F">
        <w:trPr>
          <w:trHeight w:val="227"/>
          <w:jc w:val="center"/>
        </w:trPr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4.4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napToGrid w:val="0"/>
              <w:spacing w:line="120" w:lineRule="atLeast"/>
              <w:ind w:left="-108" w:right="-108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 xml:space="preserve">19. Инициативный проект «ОСТРОВОК ДЕТСТВА – </w:t>
            </w:r>
            <w:r w:rsidRPr="0023649C">
              <w:rPr>
                <w:sz w:val="16"/>
                <w:szCs w:val="16"/>
                <w:lang w:eastAsia="ar-SA"/>
              </w:rPr>
              <w:lastRenderedPageBreak/>
              <w:t>благоустройство детской игровой и спортивной площадки по ул. Ленина, между домами №5 и №6А в с.Черновка»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lastRenderedPageBreak/>
              <w:t>Администрация сельского поселения Черновка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2025 год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>Иные закупки товаров, работ и услуг для обеспечения государственн</w:t>
            </w:r>
            <w:r w:rsidRPr="0023649C">
              <w:rPr>
                <w:sz w:val="16"/>
                <w:szCs w:val="16"/>
                <w:lang w:eastAsia="ar-SA"/>
              </w:rPr>
              <w:lastRenderedPageBreak/>
              <w:t>ых (муниципальных) нужд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lastRenderedPageBreak/>
              <w:t>-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5,5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0,5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lastRenderedPageBreak/>
              <w:t>-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lastRenderedPageBreak/>
              <w:t>-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5,5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0,5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spacing w:line="120" w:lineRule="atLeast"/>
              <w:ind w:left="-108" w:right="-108"/>
              <w:rPr>
                <w:kern w:val="1"/>
                <w:sz w:val="16"/>
                <w:szCs w:val="16"/>
              </w:rPr>
            </w:pPr>
            <w:r w:rsidRPr="0023649C">
              <w:rPr>
                <w:kern w:val="1"/>
                <w:sz w:val="16"/>
                <w:szCs w:val="16"/>
              </w:rPr>
              <w:lastRenderedPageBreak/>
              <w:t>Средства из бюджета поселения</w:t>
            </w:r>
          </w:p>
          <w:p w:rsidR="005E3575" w:rsidRPr="0023649C" w:rsidRDefault="005E3575" w:rsidP="005E3575">
            <w:pPr>
              <w:spacing w:line="120" w:lineRule="atLeast"/>
              <w:ind w:left="-108" w:right="-108"/>
              <w:rPr>
                <w:kern w:val="1"/>
                <w:sz w:val="16"/>
                <w:szCs w:val="16"/>
              </w:rPr>
            </w:pPr>
          </w:p>
          <w:p w:rsidR="005E3575" w:rsidRPr="0023649C" w:rsidRDefault="005E3575" w:rsidP="005E3575">
            <w:pPr>
              <w:spacing w:line="120" w:lineRule="atLeast"/>
              <w:ind w:left="-108" w:right="-108"/>
              <w:rPr>
                <w:kern w:val="1"/>
                <w:sz w:val="16"/>
                <w:szCs w:val="16"/>
              </w:rPr>
            </w:pPr>
            <w:r w:rsidRPr="0023649C">
              <w:rPr>
                <w:kern w:val="1"/>
                <w:sz w:val="16"/>
                <w:szCs w:val="16"/>
              </w:rPr>
              <w:t xml:space="preserve">Средства </w:t>
            </w:r>
            <w:r w:rsidRPr="0023649C">
              <w:rPr>
                <w:kern w:val="1"/>
                <w:sz w:val="16"/>
                <w:szCs w:val="16"/>
              </w:rPr>
              <w:lastRenderedPageBreak/>
              <w:t>инициативных платежей</w:t>
            </w:r>
          </w:p>
          <w:p w:rsidR="005E3575" w:rsidRPr="0023649C" w:rsidRDefault="005E3575" w:rsidP="005E3575">
            <w:pPr>
              <w:spacing w:line="120" w:lineRule="atLeast"/>
              <w:ind w:left="-108" w:right="-108"/>
              <w:rPr>
                <w:kern w:val="1"/>
                <w:sz w:val="16"/>
                <w:szCs w:val="16"/>
              </w:rPr>
            </w:pPr>
          </w:p>
          <w:p w:rsidR="005E3575" w:rsidRPr="0023649C" w:rsidRDefault="005E3575" w:rsidP="005E3575">
            <w:pPr>
              <w:spacing w:line="120" w:lineRule="atLeast"/>
              <w:ind w:left="-108" w:right="-108"/>
              <w:rPr>
                <w:kern w:val="1"/>
                <w:sz w:val="16"/>
                <w:szCs w:val="16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outlineLvl w:val="0"/>
              <w:rPr>
                <w:sz w:val="16"/>
                <w:szCs w:val="16"/>
              </w:rPr>
            </w:pPr>
            <w:r w:rsidRPr="0023649C">
              <w:rPr>
                <w:sz w:val="16"/>
                <w:szCs w:val="16"/>
              </w:rPr>
              <w:lastRenderedPageBreak/>
              <w:t>Реализация инициативных проектов</w:t>
            </w:r>
          </w:p>
        </w:tc>
      </w:tr>
      <w:tr w:rsidR="0095596F" w:rsidRPr="0023649C" w:rsidTr="0095596F">
        <w:trPr>
          <w:trHeight w:val="227"/>
          <w:jc w:val="center"/>
        </w:trPr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lastRenderedPageBreak/>
              <w:t>4.5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napToGrid w:val="0"/>
              <w:spacing w:line="120" w:lineRule="atLeast"/>
              <w:ind w:left="-108" w:right="-108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 xml:space="preserve">20. Инициативный проект «Сохраняя памятники – храним память» - благоустройство </w:t>
            </w:r>
            <w:r w:rsidRPr="0023649C">
              <w:rPr>
                <w:color w:val="2E2F33"/>
                <w:sz w:val="16"/>
                <w:szCs w:val="16"/>
                <w:shd w:val="clear" w:color="auto" w:fill="FFFFFF"/>
              </w:rPr>
              <w:t xml:space="preserve">территории памятника </w:t>
            </w:r>
            <w:r w:rsidRPr="0023649C">
              <w:rPr>
                <w:sz w:val="16"/>
                <w:szCs w:val="16"/>
                <w:lang w:eastAsia="ar-SA"/>
              </w:rPr>
              <w:t>«</w:t>
            </w:r>
            <w:r w:rsidRPr="0023649C">
              <w:rPr>
                <w:color w:val="2E2F33"/>
                <w:sz w:val="16"/>
                <w:szCs w:val="16"/>
                <w:shd w:val="clear" w:color="auto" w:fill="FFFFFF"/>
              </w:rPr>
              <w:t>Погибшим воинам-землякам в годы Великой отечественной войны 1941-1945 гг.</w:t>
            </w:r>
            <w:r w:rsidRPr="0023649C">
              <w:rPr>
                <w:sz w:val="16"/>
                <w:szCs w:val="16"/>
                <w:lang w:eastAsia="ar-SA"/>
              </w:rPr>
              <w:t>»»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>Администрация сельского поселения Черновка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2026 год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23649C">
              <w:rPr>
                <w:sz w:val="16"/>
                <w:szCs w:val="16"/>
                <w:lang w:eastAsia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18,0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23649C">
              <w:rPr>
                <w:sz w:val="16"/>
                <w:szCs w:val="16"/>
                <w:lang w:eastAsia="en-US"/>
              </w:rPr>
              <w:t>2,0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18,0</w:t>
            </w: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2,0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spacing w:line="120" w:lineRule="atLeast"/>
              <w:ind w:left="-108" w:right="-108"/>
              <w:rPr>
                <w:kern w:val="1"/>
                <w:sz w:val="16"/>
                <w:szCs w:val="16"/>
              </w:rPr>
            </w:pPr>
            <w:r w:rsidRPr="0023649C">
              <w:rPr>
                <w:kern w:val="1"/>
                <w:sz w:val="16"/>
                <w:szCs w:val="16"/>
              </w:rPr>
              <w:t>Средства из бюджета поселения</w:t>
            </w:r>
          </w:p>
          <w:p w:rsidR="005E3575" w:rsidRPr="0023649C" w:rsidRDefault="005E3575" w:rsidP="005E3575">
            <w:pPr>
              <w:spacing w:line="120" w:lineRule="atLeast"/>
              <w:ind w:left="-108" w:right="-108"/>
              <w:rPr>
                <w:kern w:val="1"/>
                <w:sz w:val="16"/>
                <w:szCs w:val="16"/>
              </w:rPr>
            </w:pPr>
          </w:p>
          <w:p w:rsidR="005E3575" w:rsidRPr="0023649C" w:rsidRDefault="005E3575" w:rsidP="005E3575">
            <w:pPr>
              <w:spacing w:line="120" w:lineRule="atLeast"/>
              <w:ind w:left="-108" w:right="-108"/>
              <w:rPr>
                <w:kern w:val="1"/>
                <w:sz w:val="16"/>
                <w:szCs w:val="16"/>
              </w:rPr>
            </w:pPr>
            <w:r w:rsidRPr="0023649C">
              <w:rPr>
                <w:kern w:val="1"/>
                <w:sz w:val="16"/>
                <w:szCs w:val="16"/>
              </w:rPr>
              <w:t>Средства инициативных платежей</w:t>
            </w:r>
          </w:p>
          <w:p w:rsidR="005E3575" w:rsidRPr="0023649C" w:rsidRDefault="005E3575" w:rsidP="005E3575">
            <w:pPr>
              <w:spacing w:line="120" w:lineRule="atLeast"/>
              <w:ind w:left="-108" w:right="-108"/>
              <w:rPr>
                <w:kern w:val="1"/>
                <w:sz w:val="16"/>
                <w:szCs w:val="16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outlineLvl w:val="0"/>
              <w:rPr>
                <w:sz w:val="16"/>
                <w:szCs w:val="16"/>
              </w:rPr>
            </w:pPr>
            <w:r w:rsidRPr="0023649C">
              <w:rPr>
                <w:sz w:val="16"/>
                <w:szCs w:val="16"/>
              </w:rPr>
              <w:t>Реализация инициативных проектов</w:t>
            </w:r>
          </w:p>
        </w:tc>
      </w:tr>
      <w:tr w:rsidR="0095596F" w:rsidRPr="0023649C" w:rsidTr="0095596F">
        <w:trPr>
          <w:trHeight w:val="248"/>
          <w:jc w:val="center"/>
        </w:trPr>
        <w:tc>
          <w:tcPr>
            <w:tcW w:w="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  <w:lang w:eastAsia="en-US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rPr>
                <w:b/>
                <w:sz w:val="16"/>
                <w:szCs w:val="16"/>
                <w:lang w:eastAsia="ar-SA"/>
              </w:rPr>
            </w:pPr>
            <w:r w:rsidRPr="0023649C">
              <w:rPr>
                <w:b/>
                <w:sz w:val="16"/>
                <w:szCs w:val="16"/>
                <w:lang w:eastAsia="ar-SA"/>
              </w:rPr>
              <w:t>ИТОГО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rPr>
                <w:b/>
                <w:sz w:val="16"/>
                <w:szCs w:val="16"/>
                <w:lang w:eastAsia="ar-SA"/>
              </w:rPr>
            </w:pP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uppressAutoHyphen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ar-SA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95596F">
            <w:pPr>
              <w:keepNext/>
              <w:keepLines/>
              <w:spacing w:line="120" w:lineRule="atLeast"/>
              <w:ind w:left="-108" w:right="-108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3872,7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3789,0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2721,4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543,6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570,9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357,4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110,8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1086,1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95596F">
            <w:pPr>
              <w:ind w:left="-85"/>
              <w:rPr>
                <w:sz w:val="16"/>
                <w:szCs w:val="16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95596F">
            <w:pPr>
              <w:ind w:left="-27" w:hanging="24"/>
              <w:rPr>
                <w:sz w:val="16"/>
                <w:szCs w:val="16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23649C">
              <w:rPr>
                <w:b/>
                <w:sz w:val="16"/>
                <w:szCs w:val="16"/>
                <w:lang w:eastAsia="en-US"/>
              </w:rPr>
              <w:t>13 051,9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  <w:lang w:eastAsia="en-US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75" w:rsidRPr="0023649C" w:rsidRDefault="005E3575" w:rsidP="005E3575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  <w:lang w:eastAsia="en-US"/>
              </w:rPr>
            </w:pPr>
          </w:p>
        </w:tc>
      </w:tr>
    </w:tbl>
    <w:p w:rsidR="005E3575" w:rsidRPr="0023649C" w:rsidRDefault="005E3575" w:rsidP="005E3575">
      <w:pPr>
        <w:tabs>
          <w:tab w:val="left" w:pos="14374"/>
        </w:tabs>
        <w:rPr>
          <w:sz w:val="16"/>
          <w:szCs w:val="16"/>
        </w:rPr>
      </w:pPr>
    </w:p>
    <w:p w:rsidR="005E3575" w:rsidRDefault="005E3575" w:rsidP="00FD3244">
      <w:pPr>
        <w:keepNext/>
        <w:keepLines/>
      </w:pPr>
    </w:p>
    <w:p w:rsidR="0095596F" w:rsidRPr="009F250E" w:rsidRDefault="0095596F" w:rsidP="0095596F">
      <w:pPr>
        <w:jc w:val="center"/>
        <w:rPr>
          <w:b/>
        </w:rPr>
      </w:pPr>
      <w:r>
        <w:rPr>
          <w:b/>
        </w:rPr>
        <w:t>ПОСТАНОВЛЕНИЕ</w:t>
      </w:r>
    </w:p>
    <w:p w:rsidR="0095596F" w:rsidRPr="009F250E" w:rsidRDefault="0095596F" w:rsidP="0095596F">
      <w:pPr>
        <w:jc w:val="center"/>
        <w:rPr>
          <w:b/>
        </w:rPr>
      </w:pPr>
      <w:r>
        <w:rPr>
          <w:b/>
        </w:rPr>
        <w:t xml:space="preserve">Администрации </w:t>
      </w:r>
      <w:r w:rsidRPr="009F250E">
        <w:rPr>
          <w:b/>
        </w:rPr>
        <w:t>сельского поселения Черновка</w:t>
      </w:r>
    </w:p>
    <w:p w:rsidR="0095596F" w:rsidRPr="009F250E" w:rsidRDefault="0095596F" w:rsidP="0095596F">
      <w:pPr>
        <w:tabs>
          <w:tab w:val="left" w:pos="7951"/>
        </w:tabs>
        <w:jc w:val="center"/>
        <w:rPr>
          <w:b/>
        </w:rPr>
      </w:pPr>
      <w:r>
        <w:rPr>
          <w:b/>
        </w:rPr>
        <w:t>от 31.08.2026  №71</w:t>
      </w:r>
    </w:p>
    <w:p w:rsidR="005E3575" w:rsidRPr="0095596F" w:rsidRDefault="0095596F" w:rsidP="0095596F">
      <w:pPr>
        <w:keepNext/>
        <w:keepLines/>
        <w:jc w:val="center"/>
        <w:rPr>
          <w:b/>
          <w:sz w:val="22"/>
          <w:szCs w:val="22"/>
        </w:rPr>
      </w:pPr>
      <w:r w:rsidRPr="0095596F">
        <w:rPr>
          <w:b/>
          <w:sz w:val="22"/>
          <w:szCs w:val="22"/>
        </w:rPr>
        <w:t>О внесении изменений в постановление Администрации сельского поселения Черновка от 27.04.2018 №47 «Об утверждении муниципальной программы «Дорожная деятельность в сельском поселении Черновка муниципального района Кинель-Черкасский Самарской области» на 2019-2030 годы»</w:t>
      </w:r>
    </w:p>
    <w:p w:rsidR="0095596F" w:rsidRPr="0095596F" w:rsidRDefault="0095596F" w:rsidP="0095596F">
      <w:pPr>
        <w:widowControl w:val="0"/>
        <w:tabs>
          <w:tab w:val="left" w:pos="0"/>
          <w:tab w:val="right" w:pos="9214"/>
        </w:tabs>
        <w:ind w:right="-2"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Руководствуясь распоряжением Администрации сельского поселения Черновка от 24.08.2026 № 14 «О разработке проектов постановлений Администрации сельского поселения Черновка «О внесении изменений в муниципальные программы сельского поселения Черновка Кинель-Черкасского района Самарской области», ПОСТАНОВЛЯЮ: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1. Внести в постановление Администрации сельского поселения Черновка от 27.04.2018 №47 «Об утверждении муниципальной программы «Дорожная деятельность в сельском поселении Черновка муниципального района Кинель-Черкасский Самарской области» на 2019-2030 годы» следующие изменения: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в муниципальной программе «Дорожная деятельность в сельском поселении Черновка муниципального района Кинель-Черкасский Самарской области» на 2019-2030 годы (далее – муниципальная программа):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в паспорте муниципальной программы: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  <w:lang w:eastAsia="ar-SA"/>
        </w:rPr>
        <w:t>раздел «</w:t>
      </w:r>
      <w:r w:rsidRPr="0095596F">
        <w:rPr>
          <w:rFonts w:cs="Arial"/>
          <w:sz w:val="22"/>
          <w:szCs w:val="22"/>
        </w:rPr>
        <w:t>Объемы бюджетных ассигнований муниципальной программы» изложить в следующей редакции: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«Общий объем бюджетных ассигнований на реализацию муниципальной программы составляет 64 818,0 тыс. рублей, в том числе по годам: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2019 год – 3 930,3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2020 год – 5 747,1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2021 год – 1 713,2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2022 год – 8 019,0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2023 год – 5 867,8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2024 год – 6 608,0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2025 год – 9 115,8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2026 год – 13 424,5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2027 год – 2 129,7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2028 год – 2 504,6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lastRenderedPageBreak/>
        <w:t>2029 год – 2 879,0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2030 год – 2 879,0 тыс. рублей.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Из них: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- за счет средств областного бюджета – 24 700,0 тыс. рублей, в том числе по годам: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2019 год – 2 000,0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2020 год – 4 200,0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2021 год – 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2022 год – 2 500,0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2023 год – 2 000,0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2024 год – 2 000,0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2025 год – 6 000,0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2026 год – 6 000,0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2027 год – 0,0 тыс. рублей;</w:t>
      </w:r>
    </w:p>
    <w:p w:rsidR="0095596F" w:rsidRPr="0095596F" w:rsidRDefault="0095596F" w:rsidP="0095596F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2028 год – 0,0 тыс. рублей;</w:t>
      </w:r>
    </w:p>
    <w:p w:rsidR="0095596F" w:rsidRPr="0095596F" w:rsidRDefault="0095596F" w:rsidP="0095596F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2029 год – 0,0 тыс. рублей;</w:t>
      </w:r>
    </w:p>
    <w:p w:rsidR="0095596F" w:rsidRPr="0095596F" w:rsidRDefault="0095596F" w:rsidP="0095596F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2030 год – 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 xml:space="preserve">- за счет средств бюджета района – 800,0 тыс. рублей, в том числе по годам: 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2019 год – 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2020 год – 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2021 год – 350,0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2022 год – 50,0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2023 год – 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2024 год – 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2025 год – 400,0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2026 год – 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2027 год – 0,0 тыс. рублей;</w:t>
      </w:r>
    </w:p>
    <w:p w:rsidR="0095596F" w:rsidRPr="0095596F" w:rsidRDefault="0095596F" w:rsidP="0095596F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2028 год – 0,0 тыс. рублей;</w:t>
      </w:r>
    </w:p>
    <w:p w:rsidR="0095596F" w:rsidRPr="0095596F" w:rsidRDefault="0095596F" w:rsidP="0095596F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2029 год – 0,0 тыс. рублей;</w:t>
      </w:r>
    </w:p>
    <w:p w:rsidR="0095596F" w:rsidRPr="0095596F" w:rsidRDefault="0095596F" w:rsidP="0095596F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2030 год – 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- за счет средств бюджета поселения – 39 318,0 тыс. рублей, в том числе по годам: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2019 год – 1 930,3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2020 год – 1 547,1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2021 год – 1 363,2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2022 год – 5 469,0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2023 год – 3 867,8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2024 год – 4 608,0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2025 год – 2 715,8 тыс. рублей;</w:t>
      </w:r>
    </w:p>
    <w:p w:rsidR="0095596F" w:rsidRPr="0095596F" w:rsidRDefault="0095596F" w:rsidP="0095596F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2026 год – 7 424,5 тыс. рублей;</w:t>
      </w:r>
    </w:p>
    <w:p w:rsidR="0095596F" w:rsidRPr="0095596F" w:rsidRDefault="0095596F" w:rsidP="0095596F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2027 год – 2 129,7 тыс. рублей;</w:t>
      </w:r>
    </w:p>
    <w:p w:rsidR="0095596F" w:rsidRPr="0095596F" w:rsidRDefault="0095596F" w:rsidP="0095596F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2028 год – 2 504,6 тыс. рублей;</w:t>
      </w:r>
    </w:p>
    <w:p w:rsidR="0095596F" w:rsidRPr="0095596F" w:rsidRDefault="0095596F" w:rsidP="0095596F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2029 год – 2 879,0 тыс. рублей;</w:t>
      </w:r>
    </w:p>
    <w:p w:rsidR="0095596F" w:rsidRPr="0095596F" w:rsidRDefault="0095596F" w:rsidP="0095596F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2030 год – 2 879,0 тыс. рублей»;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в тексте муниципальной программы: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абзац 5 раздела 6 «Информация о ресурсном обеспечении муниципальной программы» изложить в следующей редакции: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«Общий объем бюджетных ассигнований на реализацию муниципальной программы составляет 64 818,0 тыс. рублей, в том числе по годам: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2019 год – 3 930,3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2020 год – 5 747,1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2021 год – 1 713,2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2022 год – 8 019,0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2023 год – 5 867,8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2024 год – 6 608,0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2025 год – 9 115,8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2026 год – 13 424,5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2027 год – 2 129,7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2028 год – 2 504,6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lastRenderedPageBreak/>
        <w:t>2029 год – 2 879,0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2030 год – 2 879,0 тыс. рублей.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Из них: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- за счет средств областного бюджета – 24 700,0 тыс. рублей, в том числе по годам: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2019 год – 2 000,0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2020 год – 4 200,0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2021 год – 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2022 год – 2 500,0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2023 год – 2 000,0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2024 год – 2 000,0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2025 год – 6 000,0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2026 год – 6 000,0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2027 год – 0,0 тыс. рублей;</w:t>
      </w:r>
    </w:p>
    <w:p w:rsidR="0095596F" w:rsidRPr="0095596F" w:rsidRDefault="0095596F" w:rsidP="0095596F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2028 год – 0,0 тыс. рублей;</w:t>
      </w:r>
    </w:p>
    <w:p w:rsidR="0095596F" w:rsidRPr="0095596F" w:rsidRDefault="0095596F" w:rsidP="0095596F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2029 год – 0,0 тыс. рублей;</w:t>
      </w:r>
    </w:p>
    <w:p w:rsidR="0095596F" w:rsidRPr="0095596F" w:rsidRDefault="0095596F" w:rsidP="0095596F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2030 год – 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 xml:space="preserve">- за счет средств бюджета района – 800,0 тыс. рублей, в том числе по годам: 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2019 год – 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2020 год – 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2021 год – 350,0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2022 год – 50,0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2023 год – 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2024 год – 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2025 год – 400,0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2026 год – 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2027 год – 0,0 тыс. рублей;</w:t>
      </w:r>
    </w:p>
    <w:p w:rsidR="0095596F" w:rsidRPr="0095596F" w:rsidRDefault="0095596F" w:rsidP="0095596F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2028 год – 0,0 тыс. рублей;</w:t>
      </w:r>
    </w:p>
    <w:p w:rsidR="0095596F" w:rsidRPr="0095596F" w:rsidRDefault="0095596F" w:rsidP="0095596F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2029 год – 0,0 тыс. рублей;</w:t>
      </w:r>
    </w:p>
    <w:p w:rsidR="0095596F" w:rsidRPr="0095596F" w:rsidRDefault="0095596F" w:rsidP="0095596F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2030 год – 0,0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- за счет средств бюджета поселения – 39 318,0 тыс. рублей, в том числе по годам: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2019 год – 1 930,3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2020 год – 1 547,1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2021 год – 1 363,2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2022 год – 5 469,0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2023 год – 3 867,8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2024 год – 4 608,0 тыс. рублей;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2025 год – 2 715,8 тыс. рублей;</w:t>
      </w:r>
    </w:p>
    <w:p w:rsidR="0095596F" w:rsidRPr="0095596F" w:rsidRDefault="0095596F" w:rsidP="0095596F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2026 год – 7 424,5 тыс. рублей;</w:t>
      </w:r>
    </w:p>
    <w:p w:rsidR="0095596F" w:rsidRPr="0095596F" w:rsidRDefault="0095596F" w:rsidP="0095596F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2027 год – 2 129,7 тыс. рублей;</w:t>
      </w:r>
    </w:p>
    <w:p w:rsidR="0095596F" w:rsidRPr="0095596F" w:rsidRDefault="0095596F" w:rsidP="0095596F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2028 год – 2 504,6 тыс. рублей;</w:t>
      </w:r>
    </w:p>
    <w:p w:rsidR="0095596F" w:rsidRPr="0095596F" w:rsidRDefault="0095596F" w:rsidP="0095596F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2029 год – 2 879,0 тыс. рублей;</w:t>
      </w:r>
    </w:p>
    <w:p w:rsidR="0095596F" w:rsidRPr="0095596F" w:rsidRDefault="0095596F" w:rsidP="0095596F">
      <w:pPr>
        <w:widowControl w:val="0"/>
        <w:snapToGrid w:val="0"/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</w:rPr>
        <w:t>2030 год – 2 879,0 тыс. рублей»;</w:t>
      </w:r>
    </w:p>
    <w:p w:rsidR="0095596F" w:rsidRPr="0095596F" w:rsidRDefault="0095596F" w:rsidP="0095596F">
      <w:pPr>
        <w:widowControl w:val="0"/>
        <w:tabs>
          <w:tab w:val="left" w:pos="0"/>
          <w:tab w:val="left" w:pos="709"/>
          <w:tab w:val="right" w:pos="7938"/>
          <w:tab w:val="right" w:pos="9639"/>
        </w:tabs>
        <w:ind w:firstLine="567"/>
        <w:jc w:val="both"/>
        <w:rPr>
          <w:sz w:val="22"/>
          <w:szCs w:val="22"/>
        </w:rPr>
      </w:pPr>
      <w:r w:rsidRPr="0095596F">
        <w:rPr>
          <w:sz w:val="22"/>
          <w:szCs w:val="22"/>
          <w:lang w:eastAsia="ar-SA"/>
        </w:rPr>
        <w:t>приложение 1 к муниципальной программе изложить в редакции приложения к настоящему постановлению.</w:t>
      </w:r>
    </w:p>
    <w:p w:rsidR="0095596F" w:rsidRPr="0095596F" w:rsidRDefault="0095596F" w:rsidP="0095596F">
      <w:pPr>
        <w:widowControl w:val="0"/>
        <w:tabs>
          <w:tab w:val="left" w:pos="0"/>
        </w:tabs>
        <w:ind w:firstLine="567"/>
        <w:jc w:val="both"/>
        <w:rPr>
          <w:sz w:val="22"/>
          <w:szCs w:val="22"/>
          <w:lang w:eastAsia="ar-SA"/>
        </w:rPr>
      </w:pPr>
      <w:r w:rsidRPr="0095596F">
        <w:rPr>
          <w:sz w:val="22"/>
          <w:szCs w:val="22"/>
          <w:lang w:eastAsia="ar-SA"/>
        </w:rPr>
        <w:t>2. Контроль за выполнением настоящего постановления оставляю за собой.</w:t>
      </w:r>
    </w:p>
    <w:p w:rsidR="0095596F" w:rsidRPr="0095596F" w:rsidRDefault="0095596F" w:rsidP="0095596F">
      <w:pPr>
        <w:widowControl w:val="0"/>
        <w:tabs>
          <w:tab w:val="left" w:pos="0"/>
        </w:tabs>
        <w:ind w:firstLine="567"/>
        <w:jc w:val="both"/>
        <w:rPr>
          <w:sz w:val="22"/>
          <w:szCs w:val="22"/>
          <w:lang w:eastAsia="ar-SA"/>
        </w:rPr>
      </w:pPr>
      <w:r w:rsidRPr="0095596F">
        <w:rPr>
          <w:color w:val="000000"/>
          <w:sz w:val="22"/>
          <w:szCs w:val="22"/>
        </w:rPr>
        <w:t>3. Опубликовать настоящее постановление в газете «Черновские вести» и разместить на официальном сайте Администрации сельского поселения Черновка.</w:t>
      </w:r>
    </w:p>
    <w:p w:rsidR="00496CA6" w:rsidRPr="0095596F" w:rsidRDefault="0095596F" w:rsidP="0095596F">
      <w:pPr>
        <w:widowControl w:val="0"/>
        <w:tabs>
          <w:tab w:val="left" w:pos="0"/>
        </w:tabs>
        <w:ind w:firstLine="567"/>
        <w:jc w:val="both"/>
        <w:rPr>
          <w:sz w:val="22"/>
          <w:szCs w:val="22"/>
          <w:lang w:eastAsia="ar-SA"/>
        </w:rPr>
      </w:pPr>
      <w:r w:rsidRPr="0095596F">
        <w:rPr>
          <w:sz w:val="22"/>
          <w:szCs w:val="22"/>
        </w:rPr>
        <w:t>4. Настоящее постановление вступает в силу со дня его официального опубликования.</w:t>
      </w:r>
    </w:p>
    <w:p w:rsidR="00496CA6" w:rsidRPr="00CB19B7" w:rsidRDefault="00496CA6" w:rsidP="00496CA6">
      <w:pPr>
        <w:jc w:val="both"/>
        <w:rPr>
          <w:sz w:val="22"/>
          <w:szCs w:val="22"/>
        </w:rPr>
      </w:pPr>
      <w:r w:rsidRPr="00CB19B7">
        <w:rPr>
          <w:b/>
          <w:sz w:val="22"/>
          <w:szCs w:val="22"/>
        </w:rPr>
        <w:t xml:space="preserve">Глава сельского поселения Черновка муниципального района Кинель-Черкасский Самарской области,   А.Е. Казаев                                                                            </w:t>
      </w:r>
    </w:p>
    <w:p w:rsidR="00FD3244" w:rsidRPr="00FB382B" w:rsidRDefault="00FD3244" w:rsidP="00FD3244">
      <w:pPr>
        <w:keepNext/>
        <w:keepLines/>
        <w:suppressAutoHyphens/>
        <w:autoSpaceDE w:val="0"/>
        <w:ind w:right="-457"/>
        <w:jc w:val="right"/>
        <w:rPr>
          <w:rFonts w:cs="Tahoma"/>
          <w:bCs/>
          <w:kern w:val="1"/>
          <w:sz w:val="18"/>
          <w:lang w:eastAsia="hi-IN" w:bidi="hi-IN"/>
        </w:rPr>
      </w:pPr>
      <w:r w:rsidRPr="00FB382B">
        <w:rPr>
          <w:rFonts w:cs="Tahoma"/>
          <w:bCs/>
          <w:kern w:val="1"/>
          <w:sz w:val="18"/>
          <w:lang w:eastAsia="hi-IN" w:bidi="hi-IN"/>
        </w:rPr>
        <w:t>Приложение</w:t>
      </w:r>
    </w:p>
    <w:p w:rsidR="00FD3244" w:rsidRPr="00FB382B" w:rsidRDefault="00FD3244" w:rsidP="00FD3244">
      <w:pPr>
        <w:keepNext/>
        <w:keepLines/>
        <w:suppressAutoHyphens/>
        <w:autoSpaceDE w:val="0"/>
        <w:ind w:right="-457"/>
        <w:jc w:val="right"/>
        <w:rPr>
          <w:rFonts w:cs="Tahoma"/>
          <w:bCs/>
          <w:kern w:val="1"/>
          <w:sz w:val="18"/>
          <w:lang w:eastAsia="hi-IN" w:bidi="hi-IN"/>
        </w:rPr>
      </w:pPr>
      <w:r w:rsidRPr="00FB382B">
        <w:rPr>
          <w:rFonts w:cs="Tahoma"/>
          <w:bCs/>
          <w:kern w:val="1"/>
          <w:sz w:val="18"/>
          <w:lang w:eastAsia="hi-IN" w:bidi="hi-IN"/>
        </w:rPr>
        <w:t xml:space="preserve"> к постановлению Администрации</w:t>
      </w:r>
      <w:r>
        <w:rPr>
          <w:rFonts w:cs="Tahoma"/>
          <w:bCs/>
          <w:kern w:val="1"/>
          <w:sz w:val="18"/>
          <w:lang w:eastAsia="hi-IN" w:bidi="hi-IN"/>
        </w:rPr>
        <w:t xml:space="preserve"> сельского</w:t>
      </w:r>
    </w:p>
    <w:p w:rsidR="00FD3244" w:rsidRPr="00FB382B" w:rsidRDefault="00FD3244" w:rsidP="00FD3244">
      <w:pPr>
        <w:keepNext/>
        <w:keepLines/>
        <w:suppressAutoHyphens/>
        <w:autoSpaceDE w:val="0"/>
        <w:ind w:right="-457"/>
        <w:jc w:val="right"/>
        <w:rPr>
          <w:rFonts w:cs="Tahoma"/>
          <w:bCs/>
          <w:kern w:val="1"/>
          <w:sz w:val="18"/>
          <w:lang w:eastAsia="hi-IN" w:bidi="hi-IN"/>
        </w:rPr>
      </w:pPr>
      <w:r w:rsidRPr="00FB382B">
        <w:rPr>
          <w:rFonts w:cs="Tahoma"/>
          <w:bCs/>
          <w:kern w:val="1"/>
          <w:sz w:val="18"/>
          <w:lang w:eastAsia="hi-IN" w:bidi="hi-IN"/>
        </w:rPr>
        <w:t>поселения Черновка от</w:t>
      </w:r>
      <w:r>
        <w:rPr>
          <w:rFonts w:cs="Tahoma"/>
          <w:bCs/>
          <w:kern w:val="1"/>
          <w:sz w:val="18"/>
          <w:lang w:eastAsia="hi-IN" w:bidi="hi-IN"/>
        </w:rPr>
        <w:t xml:space="preserve"> 31.08.2026 №71</w:t>
      </w:r>
    </w:p>
    <w:p w:rsidR="00CB19B7" w:rsidRDefault="00CB19B7" w:rsidP="009B1235">
      <w:pPr>
        <w:rPr>
          <w:sz w:val="28"/>
          <w:szCs w:val="28"/>
        </w:rPr>
      </w:pPr>
    </w:p>
    <w:p w:rsidR="00FD3244" w:rsidRPr="00FB382B" w:rsidRDefault="00FD3244" w:rsidP="00FD3244">
      <w:pPr>
        <w:keepNext/>
        <w:keepLines/>
        <w:suppressAutoHyphens/>
        <w:autoSpaceDE w:val="0"/>
        <w:ind w:right="-457"/>
        <w:jc w:val="right"/>
        <w:rPr>
          <w:rFonts w:eastAsia="Lucida Sans Unicode" w:cs="Tahoma"/>
          <w:bCs/>
          <w:kern w:val="1"/>
          <w:sz w:val="18"/>
          <w:lang w:eastAsia="hi-IN" w:bidi="hi-IN"/>
        </w:rPr>
      </w:pPr>
      <w:r w:rsidRPr="00FB382B">
        <w:rPr>
          <w:rFonts w:eastAsia="Lucida Sans Unicode" w:cs="Tahoma"/>
          <w:bCs/>
          <w:kern w:val="1"/>
          <w:sz w:val="18"/>
          <w:lang w:eastAsia="hi-IN" w:bidi="hi-IN"/>
        </w:rPr>
        <w:t>Приложение 1</w:t>
      </w:r>
    </w:p>
    <w:p w:rsidR="00FD3244" w:rsidRDefault="00FD3244" w:rsidP="00FD3244">
      <w:pPr>
        <w:keepNext/>
        <w:keepLines/>
        <w:suppressAutoHyphens/>
        <w:autoSpaceDE w:val="0"/>
        <w:ind w:right="-457"/>
        <w:jc w:val="right"/>
        <w:rPr>
          <w:sz w:val="18"/>
        </w:rPr>
      </w:pPr>
      <w:r w:rsidRPr="00FB382B">
        <w:rPr>
          <w:rFonts w:eastAsia="Lucida Sans Unicode" w:cs="Tahoma"/>
          <w:bCs/>
          <w:kern w:val="1"/>
          <w:sz w:val="18"/>
          <w:lang w:eastAsia="hi-IN" w:bidi="hi-IN"/>
        </w:rPr>
        <w:t>к муниципальной программе</w:t>
      </w:r>
      <w:r>
        <w:rPr>
          <w:rFonts w:eastAsia="Lucida Sans Unicode" w:cs="Tahoma"/>
          <w:bCs/>
          <w:kern w:val="1"/>
          <w:sz w:val="18"/>
          <w:lang w:eastAsia="hi-IN" w:bidi="hi-IN"/>
        </w:rPr>
        <w:t xml:space="preserve"> </w:t>
      </w:r>
      <w:r w:rsidRPr="00FB382B">
        <w:rPr>
          <w:sz w:val="18"/>
        </w:rPr>
        <w:t xml:space="preserve">«Дорожная деятельность в сельском поселении Черновка </w:t>
      </w:r>
    </w:p>
    <w:p w:rsidR="00FD3244" w:rsidRPr="00FB382B" w:rsidRDefault="00FD3244" w:rsidP="00FD3244">
      <w:pPr>
        <w:keepNext/>
        <w:keepLines/>
        <w:suppressAutoHyphens/>
        <w:autoSpaceDE w:val="0"/>
        <w:ind w:right="-457"/>
        <w:jc w:val="right"/>
        <w:rPr>
          <w:sz w:val="18"/>
        </w:rPr>
      </w:pPr>
      <w:r w:rsidRPr="00FB382B">
        <w:rPr>
          <w:sz w:val="18"/>
        </w:rPr>
        <w:t>муниципального района Кинель-Черкасский</w:t>
      </w:r>
      <w:r>
        <w:rPr>
          <w:sz w:val="18"/>
        </w:rPr>
        <w:t xml:space="preserve"> Самарской области» на 2019-2030</w:t>
      </w:r>
      <w:r w:rsidRPr="00FB382B">
        <w:rPr>
          <w:sz w:val="18"/>
        </w:rPr>
        <w:t xml:space="preserve"> годы</w:t>
      </w:r>
    </w:p>
    <w:p w:rsidR="00CB19B7" w:rsidRDefault="00CB19B7" w:rsidP="00FD3244">
      <w:pPr>
        <w:jc w:val="right"/>
        <w:rPr>
          <w:sz w:val="28"/>
          <w:szCs w:val="28"/>
        </w:rPr>
      </w:pPr>
    </w:p>
    <w:p w:rsidR="00FD3244" w:rsidRPr="00FB382B" w:rsidRDefault="00FD3244" w:rsidP="00FD3244">
      <w:pPr>
        <w:keepNext/>
        <w:keepLines/>
        <w:jc w:val="center"/>
        <w:rPr>
          <w:b/>
          <w:sz w:val="20"/>
          <w:szCs w:val="26"/>
        </w:rPr>
      </w:pPr>
      <w:r w:rsidRPr="00FB382B">
        <w:rPr>
          <w:b/>
          <w:bCs/>
          <w:spacing w:val="-2"/>
          <w:sz w:val="20"/>
          <w:szCs w:val="26"/>
        </w:rPr>
        <w:lastRenderedPageBreak/>
        <w:t xml:space="preserve">Перечень основных мероприятий муниципальной программы </w:t>
      </w:r>
      <w:r w:rsidRPr="00FB382B">
        <w:rPr>
          <w:b/>
          <w:sz w:val="20"/>
          <w:szCs w:val="26"/>
        </w:rPr>
        <w:t>«Дорожная деятельность в сельском поселении Черновка муниципального района Кинель-Черкасский</w:t>
      </w:r>
      <w:r>
        <w:rPr>
          <w:b/>
          <w:sz w:val="20"/>
          <w:szCs w:val="26"/>
        </w:rPr>
        <w:t xml:space="preserve"> Самарской области» на 2019-2030</w:t>
      </w:r>
      <w:r w:rsidRPr="00FB382B">
        <w:rPr>
          <w:b/>
          <w:sz w:val="20"/>
          <w:szCs w:val="26"/>
        </w:rPr>
        <w:t xml:space="preserve"> годы</w:t>
      </w:r>
    </w:p>
    <w:tbl>
      <w:tblPr>
        <w:tblW w:w="5559" w:type="pct"/>
        <w:jc w:val="center"/>
        <w:tblInd w:w="-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43"/>
        <w:gridCol w:w="681"/>
        <w:gridCol w:w="545"/>
        <w:gridCol w:w="447"/>
        <w:gridCol w:w="689"/>
        <w:gridCol w:w="529"/>
        <w:gridCol w:w="567"/>
        <w:gridCol w:w="480"/>
        <w:gridCol w:w="500"/>
        <w:gridCol w:w="460"/>
        <w:gridCol w:w="609"/>
        <w:gridCol w:w="591"/>
        <w:gridCol w:w="509"/>
        <w:gridCol w:w="473"/>
        <w:gridCol w:w="609"/>
        <w:gridCol w:w="600"/>
        <w:gridCol w:w="591"/>
        <w:gridCol w:w="634"/>
        <w:gridCol w:w="656"/>
        <w:gridCol w:w="702"/>
      </w:tblGrid>
      <w:tr w:rsidR="006671F0" w:rsidRPr="00FD3244" w:rsidTr="006671F0">
        <w:trPr>
          <w:trHeight w:val="315"/>
          <w:tblHeader/>
          <w:jc w:val="center"/>
        </w:trPr>
        <w:tc>
          <w:tcPr>
            <w:tcW w:w="1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№ п/п</w:t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Наименование цели, задачи, основного мероприятия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Ответственные исполнители (соисполнители) основного мероприятия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Срок реализации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Форма бюджетных ассигнований</w:t>
            </w:r>
          </w:p>
        </w:tc>
        <w:tc>
          <w:tcPr>
            <w:tcW w:w="3217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 xml:space="preserve">Объем финансирования по годам, тыс. рублей 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Ожидаемый результат</w:t>
            </w:r>
          </w:p>
        </w:tc>
      </w:tr>
      <w:tr w:rsidR="006671F0" w:rsidRPr="00FD3244" w:rsidTr="006671F0">
        <w:trPr>
          <w:trHeight w:val="386"/>
          <w:tblHeader/>
          <w:jc w:val="center"/>
        </w:trPr>
        <w:tc>
          <w:tcPr>
            <w:tcW w:w="109" w:type="pct"/>
            <w:vMerge/>
            <w:vAlign w:val="center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06" w:type="pct"/>
            <w:vMerge/>
            <w:vAlign w:val="center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45" w:type="pct"/>
            <w:vMerge/>
            <w:vAlign w:val="center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201" w:type="pct"/>
            <w:vMerge/>
            <w:vAlign w:val="center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10" w:type="pct"/>
            <w:vMerge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38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2019</w:t>
            </w:r>
          </w:p>
        </w:tc>
        <w:tc>
          <w:tcPr>
            <w:tcW w:w="255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2020</w:t>
            </w:r>
          </w:p>
        </w:tc>
        <w:tc>
          <w:tcPr>
            <w:tcW w:w="216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2021</w:t>
            </w:r>
          </w:p>
        </w:tc>
        <w:tc>
          <w:tcPr>
            <w:tcW w:w="225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2022</w:t>
            </w:r>
          </w:p>
        </w:tc>
        <w:tc>
          <w:tcPr>
            <w:tcW w:w="207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2023</w:t>
            </w:r>
          </w:p>
        </w:tc>
        <w:tc>
          <w:tcPr>
            <w:tcW w:w="274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2024</w:t>
            </w:r>
          </w:p>
        </w:tc>
        <w:tc>
          <w:tcPr>
            <w:tcW w:w="266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2025</w:t>
            </w:r>
          </w:p>
        </w:tc>
        <w:tc>
          <w:tcPr>
            <w:tcW w:w="229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2026</w:t>
            </w:r>
          </w:p>
        </w:tc>
        <w:tc>
          <w:tcPr>
            <w:tcW w:w="213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2027</w:t>
            </w:r>
          </w:p>
        </w:tc>
        <w:tc>
          <w:tcPr>
            <w:tcW w:w="274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2028</w:t>
            </w:r>
          </w:p>
        </w:tc>
        <w:tc>
          <w:tcPr>
            <w:tcW w:w="270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2029</w:t>
            </w:r>
          </w:p>
        </w:tc>
        <w:tc>
          <w:tcPr>
            <w:tcW w:w="266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2030</w:t>
            </w:r>
          </w:p>
        </w:tc>
        <w:tc>
          <w:tcPr>
            <w:tcW w:w="285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FD3244"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295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16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</w:tc>
      </w:tr>
      <w:tr w:rsidR="006671F0" w:rsidRPr="00FD3244" w:rsidTr="006671F0">
        <w:trPr>
          <w:trHeight w:val="20"/>
          <w:tblHeader/>
          <w:jc w:val="center"/>
        </w:trPr>
        <w:tc>
          <w:tcPr>
            <w:tcW w:w="5000" w:type="pct"/>
            <w:gridSpan w:val="20"/>
            <w:vAlign w:val="center"/>
          </w:tcPr>
          <w:p w:rsidR="006671F0" w:rsidRPr="00FD3244" w:rsidRDefault="006671F0" w:rsidP="009A79BF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Цель. Развитие дорожно-транспортной инфраструктуры и обеспечение безопасных условий дорожного движения</w:t>
            </w:r>
          </w:p>
        </w:tc>
      </w:tr>
      <w:tr w:rsidR="006671F0" w:rsidRPr="00FD3244" w:rsidTr="006671F0">
        <w:trPr>
          <w:trHeight w:val="57"/>
          <w:tblHeader/>
          <w:jc w:val="center"/>
        </w:trPr>
        <w:tc>
          <w:tcPr>
            <w:tcW w:w="5000" w:type="pct"/>
            <w:gridSpan w:val="20"/>
            <w:vAlign w:val="center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Задача 1. Улучшение технического состояния автомобильных дорог общего пользования местного значения находящихся в границах населённых пунктов сельского поселения Черновка</w:t>
            </w:r>
          </w:p>
        </w:tc>
      </w:tr>
      <w:tr w:rsidR="006671F0" w:rsidRPr="00FD3244" w:rsidTr="006671F0">
        <w:trPr>
          <w:trHeight w:hRule="exact" w:val="2710"/>
          <w:tblHeader/>
          <w:jc w:val="center"/>
        </w:trPr>
        <w:tc>
          <w:tcPr>
            <w:tcW w:w="109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1.1</w:t>
            </w:r>
          </w:p>
        </w:tc>
        <w:tc>
          <w:tcPr>
            <w:tcW w:w="306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1.Ремонт дорог местного значения</w:t>
            </w:r>
          </w:p>
        </w:tc>
        <w:tc>
          <w:tcPr>
            <w:tcW w:w="245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Администрация сельского поселения Черновка</w:t>
            </w:r>
          </w:p>
        </w:tc>
        <w:tc>
          <w:tcPr>
            <w:tcW w:w="201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2019-2030 годы</w:t>
            </w:r>
          </w:p>
        </w:tc>
        <w:tc>
          <w:tcPr>
            <w:tcW w:w="310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8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230,4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2000,0</w:t>
            </w:r>
          </w:p>
        </w:tc>
        <w:tc>
          <w:tcPr>
            <w:tcW w:w="255" w:type="pct"/>
          </w:tcPr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207,0</w:t>
            </w: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4200,0</w:t>
            </w:r>
          </w:p>
        </w:tc>
        <w:tc>
          <w:tcPr>
            <w:tcW w:w="216" w:type="pct"/>
          </w:tcPr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</w:tc>
        <w:tc>
          <w:tcPr>
            <w:tcW w:w="225" w:type="pct"/>
          </w:tcPr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739,0</w:t>
            </w: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2500,0</w:t>
            </w:r>
          </w:p>
          <w:p w:rsidR="00FD3244" w:rsidRPr="00FD3244" w:rsidRDefault="00FD3244" w:rsidP="009A79BF">
            <w:pPr>
              <w:spacing w:line="120" w:lineRule="atLeast"/>
              <w:ind w:right="-108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07" w:type="pct"/>
          </w:tcPr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42,9</w:t>
            </w: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2000,0</w:t>
            </w:r>
          </w:p>
        </w:tc>
        <w:tc>
          <w:tcPr>
            <w:tcW w:w="274" w:type="pct"/>
          </w:tcPr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240,8</w:t>
            </w: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2000,0</w:t>
            </w: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66" w:type="pct"/>
          </w:tcPr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110,0</w:t>
            </w: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6000,0</w:t>
            </w: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29" w:type="pct"/>
          </w:tcPr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1110,6</w:t>
            </w: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6000,0</w:t>
            </w: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13" w:type="pct"/>
          </w:tcPr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130,0</w:t>
            </w: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</w:tc>
        <w:tc>
          <w:tcPr>
            <w:tcW w:w="274" w:type="pct"/>
          </w:tcPr>
          <w:p w:rsidR="00FD3244" w:rsidRPr="00FD3244" w:rsidRDefault="00FD3244" w:rsidP="009A79BF">
            <w:pPr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150,0</w:t>
            </w:r>
          </w:p>
          <w:p w:rsidR="00FD3244" w:rsidRPr="00FD3244" w:rsidRDefault="00FD3244" w:rsidP="009A79BF">
            <w:pPr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</w:tc>
        <w:tc>
          <w:tcPr>
            <w:tcW w:w="270" w:type="pct"/>
          </w:tcPr>
          <w:p w:rsidR="00FD3244" w:rsidRPr="00FD3244" w:rsidRDefault="00FD3244" w:rsidP="009A79BF">
            <w:pPr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150,0</w:t>
            </w:r>
          </w:p>
          <w:p w:rsidR="00FD3244" w:rsidRPr="00FD3244" w:rsidRDefault="00FD3244" w:rsidP="009A79BF">
            <w:pPr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</w:tc>
        <w:tc>
          <w:tcPr>
            <w:tcW w:w="266" w:type="pct"/>
          </w:tcPr>
          <w:p w:rsidR="00FD3244" w:rsidRPr="00FD3244" w:rsidRDefault="00FD3244" w:rsidP="009A79BF">
            <w:pPr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150,0</w:t>
            </w:r>
          </w:p>
          <w:p w:rsidR="00FD3244" w:rsidRPr="00FD3244" w:rsidRDefault="00FD3244" w:rsidP="009A79BF">
            <w:pPr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</w:tc>
        <w:tc>
          <w:tcPr>
            <w:tcW w:w="285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FD3244">
              <w:rPr>
                <w:b/>
                <w:sz w:val="16"/>
                <w:szCs w:val="16"/>
              </w:rPr>
              <w:t>3 260,7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b/>
                <w:sz w:val="16"/>
                <w:szCs w:val="16"/>
              </w:rPr>
              <w:t>24 700,0</w:t>
            </w:r>
          </w:p>
        </w:tc>
        <w:tc>
          <w:tcPr>
            <w:tcW w:w="295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Средства из бюджета поселения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 xml:space="preserve">Средства из областного 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бюджета</w:t>
            </w:r>
          </w:p>
        </w:tc>
        <w:tc>
          <w:tcPr>
            <w:tcW w:w="316" w:type="pct"/>
          </w:tcPr>
          <w:p w:rsidR="006671F0" w:rsidRDefault="00FD3244" w:rsidP="009A79BF">
            <w:pPr>
              <w:keepNext/>
              <w:keepLines/>
              <w:autoSpaceDE w:val="0"/>
              <w:autoSpaceDN w:val="0"/>
              <w:adjustRightInd w:val="0"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Увеличение протяженности отремонтированных автодорог в границах населенных пунктов</w:t>
            </w:r>
          </w:p>
          <w:p w:rsidR="006671F0" w:rsidRDefault="00FD3244" w:rsidP="009A79BF">
            <w:pPr>
              <w:keepNext/>
              <w:keepLines/>
              <w:autoSpaceDE w:val="0"/>
              <w:autoSpaceDN w:val="0"/>
              <w:adjustRightInd w:val="0"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 xml:space="preserve"> </w:t>
            </w:r>
          </w:p>
          <w:p w:rsidR="006671F0" w:rsidRDefault="006671F0" w:rsidP="009A79BF">
            <w:pPr>
              <w:keepNext/>
              <w:keepLines/>
              <w:autoSpaceDE w:val="0"/>
              <w:autoSpaceDN w:val="0"/>
              <w:adjustRightInd w:val="0"/>
              <w:spacing w:line="120" w:lineRule="atLeast"/>
              <w:ind w:left="-108" w:right="-108"/>
              <w:rPr>
                <w:sz w:val="16"/>
                <w:szCs w:val="16"/>
              </w:rPr>
            </w:pPr>
          </w:p>
          <w:p w:rsidR="006671F0" w:rsidRDefault="006671F0" w:rsidP="009A79BF">
            <w:pPr>
              <w:keepNext/>
              <w:keepLines/>
              <w:autoSpaceDE w:val="0"/>
              <w:autoSpaceDN w:val="0"/>
              <w:adjustRightInd w:val="0"/>
              <w:spacing w:line="120" w:lineRule="atLeast"/>
              <w:ind w:left="-108" w:right="-108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autoSpaceDE w:val="0"/>
              <w:autoSpaceDN w:val="0"/>
              <w:adjustRightInd w:val="0"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сельского поселения Черновка</w:t>
            </w:r>
          </w:p>
        </w:tc>
      </w:tr>
      <w:tr w:rsidR="006671F0" w:rsidRPr="00FD3244" w:rsidTr="006671F0">
        <w:trPr>
          <w:trHeight w:val="1119"/>
          <w:tblHeader/>
          <w:jc w:val="center"/>
        </w:trPr>
        <w:tc>
          <w:tcPr>
            <w:tcW w:w="109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1.2</w:t>
            </w:r>
          </w:p>
        </w:tc>
        <w:tc>
          <w:tcPr>
            <w:tcW w:w="306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2.Грейдирование и отсыпка дорог местного значения</w:t>
            </w:r>
          </w:p>
        </w:tc>
        <w:tc>
          <w:tcPr>
            <w:tcW w:w="245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Администрация сельского поселения Черновка</w:t>
            </w:r>
          </w:p>
        </w:tc>
        <w:tc>
          <w:tcPr>
            <w:tcW w:w="201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2019-2030 годы</w:t>
            </w:r>
          </w:p>
        </w:tc>
        <w:tc>
          <w:tcPr>
            <w:tcW w:w="310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8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1252,4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</w:tc>
        <w:tc>
          <w:tcPr>
            <w:tcW w:w="255" w:type="pct"/>
          </w:tcPr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860,5</w:t>
            </w: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</w:tc>
        <w:tc>
          <w:tcPr>
            <w:tcW w:w="216" w:type="pct"/>
          </w:tcPr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1054,6</w:t>
            </w: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350,0</w:t>
            </w:r>
          </w:p>
        </w:tc>
        <w:tc>
          <w:tcPr>
            <w:tcW w:w="225" w:type="pct"/>
          </w:tcPr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1272,2</w:t>
            </w: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50,0</w:t>
            </w:r>
          </w:p>
        </w:tc>
        <w:tc>
          <w:tcPr>
            <w:tcW w:w="207" w:type="pct"/>
          </w:tcPr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788,5</w:t>
            </w: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</w:tc>
        <w:tc>
          <w:tcPr>
            <w:tcW w:w="274" w:type="pct"/>
          </w:tcPr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1 751,9</w:t>
            </w: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  <w:p w:rsidR="00FD3244" w:rsidRPr="00FD3244" w:rsidRDefault="00FD3244" w:rsidP="009A79BF">
            <w:pPr>
              <w:spacing w:line="120" w:lineRule="atLeast"/>
              <w:ind w:right="-108"/>
              <w:rPr>
                <w:sz w:val="16"/>
                <w:szCs w:val="16"/>
              </w:rPr>
            </w:pPr>
          </w:p>
        </w:tc>
        <w:tc>
          <w:tcPr>
            <w:tcW w:w="266" w:type="pct"/>
          </w:tcPr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100,0</w:t>
            </w: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</w:tc>
        <w:tc>
          <w:tcPr>
            <w:tcW w:w="229" w:type="pct"/>
          </w:tcPr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3405,6</w:t>
            </w: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</w:tc>
        <w:tc>
          <w:tcPr>
            <w:tcW w:w="213" w:type="pct"/>
          </w:tcPr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</w:tc>
        <w:tc>
          <w:tcPr>
            <w:tcW w:w="274" w:type="pct"/>
          </w:tcPr>
          <w:p w:rsidR="00FD3244" w:rsidRPr="00FD3244" w:rsidRDefault="00FD3244" w:rsidP="009A79BF">
            <w:pPr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  <w:p w:rsidR="00FD3244" w:rsidRPr="00FD3244" w:rsidRDefault="00FD3244" w:rsidP="009A79BF">
            <w:pPr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</w:tc>
        <w:tc>
          <w:tcPr>
            <w:tcW w:w="270" w:type="pct"/>
          </w:tcPr>
          <w:p w:rsidR="00FD3244" w:rsidRPr="00FD3244" w:rsidRDefault="00FD3244" w:rsidP="009A79BF">
            <w:pPr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  <w:p w:rsidR="00FD3244" w:rsidRPr="00FD3244" w:rsidRDefault="00FD3244" w:rsidP="009A79BF">
            <w:pPr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</w:tc>
        <w:tc>
          <w:tcPr>
            <w:tcW w:w="266" w:type="pct"/>
          </w:tcPr>
          <w:p w:rsidR="00FD3244" w:rsidRPr="00FD3244" w:rsidRDefault="00FD3244" w:rsidP="009A79BF">
            <w:pPr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  <w:p w:rsidR="00FD3244" w:rsidRPr="00FD3244" w:rsidRDefault="00FD3244" w:rsidP="009A79BF">
            <w:pPr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</w:tc>
        <w:tc>
          <w:tcPr>
            <w:tcW w:w="285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FD3244">
              <w:rPr>
                <w:b/>
                <w:sz w:val="16"/>
                <w:szCs w:val="16"/>
              </w:rPr>
              <w:t>10485,7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FD3244">
              <w:rPr>
                <w:b/>
                <w:sz w:val="16"/>
                <w:szCs w:val="16"/>
              </w:rPr>
              <w:t>400,0</w:t>
            </w:r>
          </w:p>
        </w:tc>
        <w:tc>
          <w:tcPr>
            <w:tcW w:w="295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Средства из бюджета поселения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Средства из бюджета района</w:t>
            </w:r>
          </w:p>
        </w:tc>
        <w:tc>
          <w:tcPr>
            <w:tcW w:w="316" w:type="pct"/>
          </w:tcPr>
          <w:p w:rsidR="00FD3244" w:rsidRPr="00FD3244" w:rsidRDefault="00FD3244" w:rsidP="009A79BF">
            <w:pPr>
              <w:keepNext/>
              <w:keepLines/>
              <w:autoSpaceDE w:val="0"/>
              <w:autoSpaceDN w:val="0"/>
              <w:adjustRightInd w:val="0"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Снижение аварийности на дорогах</w:t>
            </w:r>
          </w:p>
        </w:tc>
      </w:tr>
      <w:tr w:rsidR="006671F0" w:rsidRPr="00FD3244" w:rsidTr="006671F0">
        <w:trPr>
          <w:trHeight w:val="794"/>
          <w:tblHeader/>
          <w:jc w:val="center"/>
        </w:trPr>
        <w:tc>
          <w:tcPr>
            <w:tcW w:w="109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1.3</w:t>
            </w:r>
          </w:p>
        </w:tc>
        <w:tc>
          <w:tcPr>
            <w:tcW w:w="306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3.Содержание дорог местного значения</w:t>
            </w:r>
          </w:p>
        </w:tc>
        <w:tc>
          <w:tcPr>
            <w:tcW w:w="245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Администрация сельского поселения Черновка</w:t>
            </w:r>
          </w:p>
        </w:tc>
        <w:tc>
          <w:tcPr>
            <w:tcW w:w="201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2019-2030 годы</w:t>
            </w:r>
          </w:p>
        </w:tc>
        <w:tc>
          <w:tcPr>
            <w:tcW w:w="310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Уплата налогов, сборов и иных платежей</w:t>
            </w:r>
          </w:p>
          <w:p w:rsidR="006671F0" w:rsidRPr="00FD3244" w:rsidRDefault="006671F0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38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397,5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</w:tc>
        <w:tc>
          <w:tcPr>
            <w:tcW w:w="255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430,1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</w:tc>
        <w:tc>
          <w:tcPr>
            <w:tcW w:w="216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308,6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</w:tc>
        <w:tc>
          <w:tcPr>
            <w:tcW w:w="225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3457,8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07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3021,6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14,8</w:t>
            </w:r>
          </w:p>
        </w:tc>
        <w:tc>
          <w:tcPr>
            <w:tcW w:w="274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2615,3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</w:tc>
        <w:tc>
          <w:tcPr>
            <w:tcW w:w="266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2505,8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400,0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</w:tc>
        <w:tc>
          <w:tcPr>
            <w:tcW w:w="229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2908,3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13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1999,7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</w:tc>
        <w:tc>
          <w:tcPr>
            <w:tcW w:w="274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right="-108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2354,6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right="-108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right="-108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right="-108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</w:tc>
        <w:tc>
          <w:tcPr>
            <w:tcW w:w="270" w:type="pct"/>
          </w:tcPr>
          <w:p w:rsidR="00FD3244" w:rsidRPr="00FD3244" w:rsidRDefault="00FD3244" w:rsidP="006671F0">
            <w:pPr>
              <w:keepNext/>
              <w:keepLines/>
              <w:spacing w:line="120" w:lineRule="atLeast"/>
              <w:ind w:left="-75" w:right="-108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2729,0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</w:tc>
        <w:tc>
          <w:tcPr>
            <w:tcW w:w="266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2729,0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-</w:t>
            </w:r>
          </w:p>
        </w:tc>
        <w:tc>
          <w:tcPr>
            <w:tcW w:w="285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FD3244">
              <w:rPr>
                <w:b/>
                <w:sz w:val="16"/>
                <w:szCs w:val="16"/>
              </w:rPr>
              <w:t>25 457,3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FD3244">
              <w:rPr>
                <w:b/>
                <w:sz w:val="16"/>
                <w:szCs w:val="16"/>
              </w:rPr>
              <w:t>400,0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FD3244">
              <w:rPr>
                <w:b/>
                <w:sz w:val="16"/>
                <w:szCs w:val="16"/>
              </w:rPr>
              <w:t>14,8</w:t>
            </w:r>
          </w:p>
        </w:tc>
        <w:tc>
          <w:tcPr>
            <w:tcW w:w="295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Средства из бюджета поселения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Средства из бюджета района</w:t>
            </w: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Средства из бюджета поселения</w:t>
            </w:r>
          </w:p>
        </w:tc>
        <w:tc>
          <w:tcPr>
            <w:tcW w:w="316" w:type="pct"/>
          </w:tcPr>
          <w:p w:rsidR="00FD3244" w:rsidRPr="00FD3244" w:rsidRDefault="00FD3244" w:rsidP="009A79BF">
            <w:pPr>
              <w:keepNext/>
              <w:keepLines/>
              <w:autoSpaceDE w:val="0"/>
              <w:autoSpaceDN w:val="0"/>
              <w:adjustRightInd w:val="0"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Снижение аварийности на дорогах</w:t>
            </w:r>
          </w:p>
        </w:tc>
      </w:tr>
      <w:tr w:rsidR="006671F0" w:rsidRPr="00FD3244" w:rsidTr="006671F0">
        <w:trPr>
          <w:trHeight w:val="737"/>
          <w:tblHeader/>
          <w:jc w:val="center"/>
        </w:trPr>
        <w:tc>
          <w:tcPr>
            <w:tcW w:w="109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1.4</w:t>
            </w:r>
          </w:p>
        </w:tc>
        <w:tc>
          <w:tcPr>
            <w:tcW w:w="306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6.Строительство тротуара (пешеходной дорожки)</w:t>
            </w:r>
          </w:p>
        </w:tc>
        <w:tc>
          <w:tcPr>
            <w:tcW w:w="245" w:type="pct"/>
          </w:tcPr>
          <w:p w:rsid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Администрация сельского поселения Черновка</w:t>
            </w:r>
          </w:p>
          <w:p w:rsidR="006671F0" w:rsidRPr="00FD3244" w:rsidRDefault="006671F0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01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10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38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55" w:type="pct"/>
          </w:tcPr>
          <w:p w:rsidR="00FD3244" w:rsidRPr="00FD3244" w:rsidRDefault="00FD3244" w:rsidP="009A79BF">
            <w:pPr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16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25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07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74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66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29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13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74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66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5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16" w:type="pct"/>
          </w:tcPr>
          <w:p w:rsidR="00FD3244" w:rsidRPr="00FD3244" w:rsidRDefault="00FD3244" w:rsidP="009A79BF">
            <w:pPr>
              <w:keepNext/>
              <w:keepLines/>
              <w:autoSpaceDE w:val="0"/>
              <w:autoSpaceDN w:val="0"/>
              <w:adjustRightInd w:val="0"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Обеспечение безопасности пешеходов</w:t>
            </w:r>
          </w:p>
        </w:tc>
      </w:tr>
      <w:tr w:rsidR="006671F0" w:rsidRPr="00FD3244" w:rsidTr="006671F0">
        <w:trPr>
          <w:trHeight w:val="57"/>
          <w:tblHeader/>
          <w:jc w:val="center"/>
        </w:trPr>
        <w:tc>
          <w:tcPr>
            <w:tcW w:w="5000" w:type="pct"/>
            <w:gridSpan w:val="20"/>
          </w:tcPr>
          <w:p w:rsidR="00FD3244" w:rsidRPr="00FD3244" w:rsidRDefault="00FD3244" w:rsidP="009A79BF">
            <w:pPr>
              <w:keepNext/>
              <w:keepLines/>
              <w:autoSpaceDE w:val="0"/>
              <w:autoSpaceDN w:val="0"/>
              <w:adjustRightInd w:val="0"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Задача 2. Контроль качества содержания автомобильных дорог и выполнения подрядными организациями требований муниципальных контрактов</w:t>
            </w:r>
          </w:p>
        </w:tc>
      </w:tr>
      <w:tr w:rsidR="006671F0" w:rsidRPr="00FD3244" w:rsidTr="006671F0">
        <w:trPr>
          <w:trHeight w:val="737"/>
          <w:tblHeader/>
          <w:jc w:val="center"/>
        </w:trPr>
        <w:tc>
          <w:tcPr>
            <w:tcW w:w="109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lastRenderedPageBreak/>
              <w:t>2.1</w:t>
            </w:r>
          </w:p>
        </w:tc>
        <w:tc>
          <w:tcPr>
            <w:tcW w:w="306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4.Приобретение, установка и дислокация дорожных знаков, искусственной неровности  на дороге</w:t>
            </w:r>
          </w:p>
        </w:tc>
        <w:tc>
          <w:tcPr>
            <w:tcW w:w="245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Администрация сельского поселения Черновка</w:t>
            </w:r>
          </w:p>
        </w:tc>
        <w:tc>
          <w:tcPr>
            <w:tcW w:w="201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10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38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55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16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25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07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74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66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29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13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74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66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pct"/>
          </w:tcPr>
          <w:p w:rsidR="00FD3244" w:rsidRPr="00FD3244" w:rsidRDefault="00FD3244" w:rsidP="009A79BF">
            <w:pPr>
              <w:keepNext/>
              <w:keepLines/>
              <w:tabs>
                <w:tab w:val="center" w:pos="353"/>
              </w:tabs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16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FD3244">
              <w:rPr>
                <w:rFonts w:cs="Tahoma"/>
                <w:color w:val="000000"/>
                <w:kern w:val="1"/>
                <w:sz w:val="16"/>
                <w:szCs w:val="16"/>
                <w:lang w:bidi="hi-IN"/>
              </w:rPr>
              <w:t>Снижение уровня аварийности и сокращения числа пострадавших в результате ДТП</w:t>
            </w:r>
          </w:p>
        </w:tc>
      </w:tr>
      <w:tr w:rsidR="006671F0" w:rsidRPr="00FD3244" w:rsidTr="006671F0">
        <w:trPr>
          <w:trHeight w:val="2691"/>
          <w:tblHeader/>
          <w:jc w:val="center"/>
        </w:trPr>
        <w:tc>
          <w:tcPr>
            <w:tcW w:w="109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2.2</w:t>
            </w:r>
          </w:p>
        </w:tc>
        <w:tc>
          <w:tcPr>
            <w:tcW w:w="306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5.Изготовление проектно-сметной документации, техническая инвентаризация, межевание</w:t>
            </w:r>
          </w:p>
        </w:tc>
        <w:tc>
          <w:tcPr>
            <w:tcW w:w="245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FD3244">
              <w:rPr>
                <w:sz w:val="16"/>
                <w:szCs w:val="16"/>
              </w:rPr>
              <w:t>Администрация сельского поселения Черновка</w:t>
            </w:r>
          </w:p>
        </w:tc>
        <w:tc>
          <w:tcPr>
            <w:tcW w:w="201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310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8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55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16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25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07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74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66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29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13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74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66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85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16" w:type="pct"/>
          </w:tcPr>
          <w:p w:rsidR="00FD3244" w:rsidRPr="00FD3244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FD3244">
              <w:rPr>
                <w:rFonts w:cs="Tahoma"/>
                <w:color w:val="000000"/>
                <w:kern w:val="1"/>
                <w:sz w:val="16"/>
                <w:szCs w:val="16"/>
                <w:lang w:bidi="hi-IN"/>
              </w:rPr>
              <w:t>Повышение безопасности дорожного движения в населенных пунктах поселения</w:t>
            </w:r>
          </w:p>
        </w:tc>
      </w:tr>
      <w:tr w:rsidR="006671F0" w:rsidRPr="00BF7687" w:rsidTr="006671F0">
        <w:trPr>
          <w:trHeight w:val="480"/>
          <w:tblHeader/>
          <w:jc w:val="center"/>
        </w:trPr>
        <w:tc>
          <w:tcPr>
            <w:tcW w:w="109" w:type="pct"/>
          </w:tcPr>
          <w:p w:rsidR="00FD3244" w:rsidRPr="00BF7687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BF7687">
              <w:rPr>
                <w:sz w:val="16"/>
                <w:szCs w:val="16"/>
              </w:rPr>
              <w:t>2.3</w:t>
            </w:r>
          </w:p>
        </w:tc>
        <w:tc>
          <w:tcPr>
            <w:tcW w:w="306" w:type="pct"/>
          </w:tcPr>
          <w:p w:rsidR="00FD3244" w:rsidRPr="00BF7687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BF7687">
              <w:rPr>
                <w:sz w:val="16"/>
                <w:szCs w:val="16"/>
              </w:rPr>
              <w:t>8.Приведение пешеходного перехода в соответствие требованиям федерального законодательства</w:t>
            </w:r>
          </w:p>
        </w:tc>
        <w:tc>
          <w:tcPr>
            <w:tcW w:w="245" w:type="pct"/>
          </w:tcPr>
          <w:p w:rsidR="00FD3244" w:rsidRPr="00BF7687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BF7687">
              <w:rPr>
                <w:sz w:val="16"/>
                <w:szCs w:val="16"/>
              </w:rPr>
              <w:t>Администрация сельского поселения Черновка</w:t>
            </w:r>
          </w:p>
        </w:tc>
        <w:tc>
          <w:tcPr>
            <w:tcW w:w="201" w:type="pct"/>
          </w:tcPr>
          <w:p w:rsidR="00FD3244" w:rsidRPr="00BF7687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BF7687">
              <w:rPr>
                <w:sz w:val="16"/>
                <w:szCs w:val="16"/>
              </w:rPr>
              <w:t>2019-2030 годы</w:t>
            </w:r>
          </w:p>
        </w:tc>
        <w:tc>
          <w:tcPr>
            <w:tcW w:w="310" w:type="pct"/>
          </w:tcPr>
          <w:p w:rsidR="00FD3244" w:rsidRPr="00BF7687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BF7687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38" w:type="pct"/>
          </w:tcPr>
          <w:p w:rsidR="00FD3244" w:rsidRPr="00BF7687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BF7687">
              <w:rPr>
                <w:sz w:val="16"/>
                <w:szCs w:val="16"/>
              </w:rPr>
              <w:t>50,0</w:t>
            </w:r>
          </w:p>
        </w:tc>
        <w:tc>
          <w:tcPr>
            <w:tcW w:w="255" w:type="pct"/>
          </w:tcPr>
          <w:p w:rsidR="00FD3244" w:rsidRPr="00BF7687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BF7687">
              <w:rPr>
                <w:sz w:val="16"/>
                <w:szCs w:val="16"/>
              </w:rPr>
              <w:t>49,5</w:t>
            </w:r>
          </w:p>
        </w:tc>
        <w:tc>
          <w:tcPr>
            <w:tcW w:w="216" w:type="pct"/>
          </w:tcPr>
          <w:p w:rsidR="00FD3244" w:rsidRPr="00BF7687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BF7687">
              <w:rPr>
                <w:sz w:val="16"/>
                <w:szCs w:val="16"/>
              </w:rPr>
              <w:t>-</w:t>
            </w:r>
          </w:p>
        </w:tc>
        <w:tc>
          <w:tcPr>
            <w:tcW w:w="225" w:type="pct"/>
          </w:tcPr>
          <w:p w:rsidR="00FD3244" w:rsidRPr="00BF7687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BF7687">
              <w:rPr>
                <w:sz w:val="16"/>
                <w:szCs w:val="16"/>
              </w:rPr>
              <w:t>-</w:t>
            </w:r>
          </w:p>
        </w:tc>
        <w:tc>
          <w:tcPr>
            <w:tcW w:w="207" w:type="pct"/>
          </w:tcPr>
          <w:p w:rsidR="00FD3244" w:rsidRPr="00BF7687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BF7687">
              <w:rPr>
                <w:sz w:val="16"/>
                <w:szCs w:val="16"/>
              </w:rPr>
              <w:t>-</w:t>
            </w:r>
          </w:p>
        </w:tc>
        <w:tc>
          <w:tcPr>
            <w:tcW w:w="274" w:type="pct"/>
          </w:tcPr>
          <w:p w:rsidR="00FD3244" w:rsidRPr="00BF7687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cs="Tahoma"/>
                <w:kern w:val="1"/>
                <w:sz w:val="16"/>
                <w:szCs w:val="16"/>
                <w:lang w:bidi="hi-IN"/>
              </w:rPr>
            </w:pPr>
            <w:r w:rsidRPr="00BF7687">
              <w:rPr>
                <w:rFonts w:cs="Tahoma"/>
                <w:kern w:val="1"/>
                <w:sz w:val="16"/>
                <w:szCs w:val="16"/>
                <w:lang w:bidi="hi-IN"/>
              </w:rPr>
              <w:t>-</w:t>
            </w:r>
          </w:p>
        </w:tc>
        <w:tc>
          <w:tcPr>
            <w:tcW w:w="266" w:type="pct"/>
          </w:tcPr>
          <w:p w:rsidR="00FD3244" w:rsidRPr="00BF7687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cs="Tahoma"/>
                <w:kern w:val="1"/>
                <w:sz w:val="16"/>
                <w:szCs w:val="16"/>
                <w:lang w:bidi="hi-IN"/>
              </w:rPr>
            </w:pPr>
            <w:r w:rsidRPr="00BF7687">
              <w:rPr>
                <w:rFonts w:cs="Tahoma"/>
                <w:kern w:val="1"/>
                <w:sz w:val="16"/>
                <w:szCs w:val="16"/>
                <w:lang w:bidi="hi-IN"/>
              </w:rPr>
              <w:t>-</w:t>
            </w:r>
          </w:p>
        </w:tc>
        <w:tc>
          <w:tcPr>
            <w:tcW w:w="229" w:type="pct"/>
          </w:tcPr>
          <w:p w:rsidR="00FD3244" w:rsidRPr="00BF7687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cs="Tahoma"/>
                <w:kern w:val="1"/>
                <w:sz w:val="16"/>
                <w:szCs w:val="16"/>
                <w:lang w:bidi="hi-IN"/>
              </w:rPr>
            </w:pPr>
            <w:r w:rsidRPr="00BF7687">
              <w:rPr>
                <w:rFonts w:cs="Tahoma"/>
                <w:kern w:val="1"/>
                <w:sz w:val="16"/>
                <w:szCs w:val="16"/>
                <w:lang w:bidi="hi-IN"/>
              </w:rPr>
              <w:t>-</w:t>
            </w:r>
          </w:p>
        </w:tc>
        <w:tc>
          <w:tcPr>
            <w:tcW w:w="213" w:type="pct"/>
          </w:tcPr>
          <w:p w:rsidR="00FD3244" w:rsidRPr="00BF7687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cs="Tahoma"/>
                <w:kern w:val="1"/>
                <w:sz w:val="16"/>
                <w:szCs w:val="16"/>
                <w:lang w:bidi="hi-IN"/>
              </w:rPr>
            </w:pPr>
            <w:r w:rsidRPr="00BF7687">
              <w:rPr>
                <w:rFonts w:cs="Tahoma"/>
                <w:kern w:val="1"/>
                <w:sz w:val="16"/>
                <w:szCs w:val="16"/>
                <w:lang w:bidi="hi-IN"/>
              </w:rPr>
              <w:t>-</w:t>
            </w:r>
          </w:p>
        </w:tc>
        <w:tc>
          <w:tcPr>
            <w:tcW w:w="274" w:type="pct"/>
          </w:tcPr>
          <w:p w:rsidR="00FD3244" w:rsidRPr="00BF7687" w:rsidRDefault="00FD3244" w:rsidP="009A79BF">
            <w:pPr>
              <w:keepNext/>
              <w:keepLines/>
              <w:spacing w:line="120" w:lineRule="atLeast"/>
              <w:ind w:right="-108"/>
              <w:jc w:val="center"/>
              <w:rPr>
                <w:rFonts w:cs="Tahoma"/>
                <w:kern w:val="1"/>
                <w:sz w:val="16"/>
                <w:szCs w:val="16"/>
                <w:lang w:bidi="hi-IN"/>
              </w:rPr>
            </w:pPr>
            <w:r w:rsidRPr="00BF7687">
              <w:rPr>
                <w:rFonts w:cs="Tahoma"/>
                <w:kern w:val="1"/>
                <w:sz w:val="16"/>
                <w:szCs w:val="16"/>
                <w:lang w:bidi="hi-IN"/>
              </w:rPr>
              <w:t>-</w:t>
            </w:r>
          </w:p>
        </w:tc>
        <w:tc>
          <w:tcPr>
            <w:tcW w:w="270" w:type="pct"/>
          </w:tcPr>
          <w:p w:rsidR="00FD3244" w:rsidRPr="00BF7687" w:rsidRDefault="00FD3244" w:rsidP="009A79BF">
            <w:pPr>
              <w:keepNext/>
              <w:keepLines/>
              <w:spacing w:line="120" w:lineRule="atLeast"/>
              <w:ind w:right="-108"/>
              <w:jc w:val="center"/>
              <w:rPr>
                <w:rFonts w:cs="Tahoma"/>
                <w:kern w:val="1"/>
                <w:sz w:val="16"/>
                <w:szCs w:val="16"/>
                <w:lang w:bidi="hi-IN"/>
              </w:rPr>
            </w:pPr>
            <w:r w:rsidRPr="00BF7687">
              <w:rPr>
                <w:rFonts w:cs="Tahoma"/>
                <w:kern w:val="1"/>
                <w:sz w:val="16"/>
                <w:szCs w:val="16"/>
                <w:lang w:bidi="hi-IN"/>
              </w:rPr>
              <w:t>-</w:t>
            </w:r>
          </w:p>
        </w:tc>
        <w:tc>
          <w:tcPr>
            <w:tcW w:w="266" w:type="pct"/>
          </w:tcPr>
          <w:p w:rsidR="00FD3244" w:rsidRPr="00BF7687" w:rsidRDefault="00FD3244" w:rsidP="009A79BF">
            <w:pPr>
              <w:keepNext/>
              <w:keepLines/>
              <w:spacing w:line="120" w:lineRule="atLeast"/>
              <w:ind w:right="-108"/>
              <w:jc w:val="center"/>
              <w:rPr>
                <w:rFonts w:cs="Tahoma"/>
                <w:kern w:val="1"/>
                <w:sz w:val="16"/>
                <w:szCs w:val="16"/>
                <w:lang w:bidi="hi-IN"/>
              </w:rPr>
            </w:pPr>
            <w:r w:rsidRPr="00BF7687">
              <w:rPr>
                <w:rFonts w:cs="Tahoma"/>
                <w:kern w:val="1"/>
                <w:sz w:val="16"/>
                <w:szCs w:val="16"/>
                <w:lang w:bidi="hi-IN"/>
              </w:rPr>
              <w:t>-</w:t>
            </w:r>
          </w:p>
        </w:tc>
        <w:tc>
          <w:tcPr>
            <w:tcW w:w="285" w:type="pct"/>
          </w:tcPr>
          <w:p w:rsidR="00FD3244" w:rsidRPr="00BF7687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rFonts w:cs="Tahoma"/>
                <w:b/>
                <w:kern w:val="1"/>
                <w:sz w:val="16"/>
                <w:szCs w:val="16"/>
                <w:lang w:bidi="hi-IN"/>
              </w:rPr>
            </w:pPr>
            <w:r w:rsidRPr="00BF7687">
              <w:rPr>
                <w:rFonts w:cs="Tahoma"/>
                <w:b/>
                <w:kern w:val="1"/>
                <w:sz w:val="16"/>
                <w:szCs w:val="16"/>
                <w:lang w:bidi="hi-IN"/>
              </w:rPr>
              <w:t>99,5</w:t>
            </w:r>
          </w:p>
        </w:tc>
        <w:tc>
          <w:tcPr>
            <w:tcW w:w="295" w:type="pct"/>
          </w:tcPr>
          <w:p w:rsidR="00FD3244" w:rsidRPr="00BF7687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BF7687">
              <w:rPr>
                <w:sz w:val="16"/>
                <w:szCs w:val="16"/>
              </w:rPr>
              <w:t>Средства из бюджета поселения</w:t>
            </w:r>
          </w:p>
        </w:tc>
        <w:tc>
          <w:tcPr>
            <w:tcW w:w="316" w:type="pct"/>
          </w:tcPr>
          <w:p w:rsidR="00FD3244" w:rsidRPr="00BF7687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  <w:r w:rsidRPr="00BF7687">
              <w:rPr>
                <w:rFonts w:cs="Tahoma"/>
                <w:color w:val="000000"/>
                <w:kern w:val="1"/>
                <w:sz w:val="16"/>
                <w:szCs w:val="16"/>
                <w:lang w:bidi="hi-IN"/>
              </w:rPr>
              <w:t>Повышение безопасности дорожного движения в населенных пунктах поселения</w:t>
            </w:r>
          </w:p>
        </w:tc>
      </w:tr>
      <w:tr w:rsidR="006671F0" w:rsidRPr="00BF7687" w:rsidTr="006671F0">
        <w:trPr>
          <w:trHeight w:val="213"/>
          <w:tblHeader/>
          <w:jc w:val="center"/>
        </w:trPr>
        <w:tc>
          <w:tcPr>
            <w:tcW w:w="109" w:type="pct"/>
          </w:tcPr>
          <w:p w:rsidR="00FD3244" w:rsidRPr="00BF7687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06" w:type="pct"/>
          </w:tcPr>
          <w:p w:rsidR="00FD3244" w:rsidRPr="00BF7687" w:rsidRDefault="00FD3244" w:rsidP="009A79BF">
            <w:pPr>
              <w:keepNext/>
              <w:keepLines/>
              <w:spacing w:line="120" w:lineRule="atLeast"/>
              <w:ind w:left="-108" w:right="-108"/>
              <w:rPr>
                <w:b/>
                <w:sz w:val="16"/>
                <w:szCs w:val="16"/>
              </w:rPr>
            </w:pPr>
            <w:r w:rsidRPr="00BF7687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245" w:type="pct"/>
          </w:tcPr>
          <w:p w:rsidR="00FD3244" w:rsidRPr="00BF7687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1" w:type="pct"/>
          </w:tcPr>
          <w:p w:rsidR="00FD3244" w:rsidRPr="00BF7687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0" w:type="pct"/>
          </w:tcPr>
          <w:p w:rsidR="00FD3244" w:rsidRPr="00BF7687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8" w:type="pct"/>
          </w:tcPr>
          <w:p w:rsidR="00FD3244" w:rsidRPr="00BF7687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BF7687">
              <w:rPr>
                <w:b/>
                <w:sz w:val="16"/>
                <w:szCs w:val="16"/>
              </w:rPr>
              <w:t>3930,3</w:t>
            </w:r>
          </w:p>
        </w:tc>
        <w:tc>
          <w:tcPr>
            <w:tcW w:w="255" w:type="pct"/>
          </w:tcPr>
          <w:p w:rsidR="00FD3244" w:rsidRPr="00BF7687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BF7687">
              <w:rPr>
                <w:b/>
                <w:sz w:val="16"/>
                <w:szCs w:val="16"/>
              </w:rPr>
              <w:t>5747,1</w:t>
            </w:r>
          </w:p>
        </w:tc>
        <w:tc>
          <w:tcPr>
            <w:tcW w:w="216" w:type="pct"/>
          </w:tcPr>
          <w:p w:rsidR="00FD3244" w:rsidRPr="00BF7687" w:rsidRDefault="00FD3244" w:rsidP="009A79BF">
            <w:pPr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BF7687">
              <w:rPr>
                <w:b/>
                <w:sz w:val="16"/>
                <w:szCs w:val="16"/>
              </w:rPr>
              <w:t>1713,2</w:t>
            </w:r>
          </w:p>
        </w:tc>
        <w:tc>
          <w:tcPr>
            <w:tcW w:w="225" w:type="pct"/>
          </w:tcPr>
          <w:p w:rsidR="00FD3244" w:rsidRPr="00BF7687" w:rsidRDefault="00FD3244" w:rsidP="009A79BF">
            <w:pPr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BF7687">
              <w:rPr>
                <w:b/>
                <w:sz w:val="16"/>
                <w:szCs w:val="16"/>
              </w:rPr>
              <w:t>8019,0</w:t>
            </w:r>
          </w:p>
        </w:tc>
        <w:tc>
          <w:tcPr>
            <w:tcW w:w="207" w:type="pct"/>
          </w:tcPr>
          <w:p w:rsidR="00FD3244" w:rsidRPr="00BF7687" w:rsidRDefault="00FD3244" w:rsidP="009A79BF">
            <w:pPr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BF7687">
              <w:rPr>
                <w:b/>
                <w:sz w:val="16"/>
                <w:szCs w:val="16"/>
              </w:rPr>
              <w:t>5867,8</w:t>
            </w:r>
          </w:p>
        </w:tc>
        <w:tc>
          <w:tcPr>
            <w:tcW w:w="274" w:type="pct"/>
          </w:tcPr>
          <w:p w:rsidR="00FD3244" w:rsidRPr="00BF7687" w:rsidRDefault="00FD3244" w:rsidP="009A79BF">
            <w:pPr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BF7687">
              <w:rPr>
                <w:b/>
                <w:sz w:val="16"/>
                <w:szCs w:val="16"/>
              </w:rPr>
              <w:t>6608,0</w:t>
            </w:r>
          </w:p>
        </w:tc>
        <w:tc>
          <w:tcPr>
            <w:tcW w:w="266" w:type="pct"/>
          </w:tcPr>
          <w:p w:rsidR="00FD3244" w:rsidRPr="00BF7687" w:rsidRDefault="00FD3244" w:rsidP="009A79BF">
            <w:pPr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BF7687">
              <w:rPr>
                <w:b/>
                <w:sz w:val="16"/>
                <w:szCs w:val="16"/>
              </w:rPr>
              <w:t>9115,8</w:t>
            </w:r>
          </w:p>
        </w:tc>
        <w:tc>
          <w:tcPr>
            <w:tcW w:w="229" w:type="pct"/>
          </w:tcPr>
          <w:p w:rsidR="00FD3244" w:rsidRPr="00BF7687" w:rsidRDefault="00FD3244" w:rsidP="00FD3244">
            <w:pPr>
              <w:spacing w:line="120" w:lineRule="atLeast"/>
              <w:ind w:left="-140" w:right="-108"/>
              <w:rPr>
                <w:b/>
                <w:sz w:val="16"/>
                <w:szCs w:val="16"/>
              </w:rPr>
            </w:pPr>
            <w:r w:rsidRPr="00BF7687">
              <w:rPr>
                <w:b/>
                <w:sz w:val="16"/>
                <w:szCs w:val="16"/>
              </w:rPr>
              <w:t>13424,5</w:t>
            </w:r>
          </w:p>
        </w:tc>
        <w:tc>
          <w:tcPr>
            <w:tcW w:w="213" w:type="pct"/>
          </w:tcPr>
          <w:p w:rsidR="00FD3244" w:rsidRPr="00BF7687" w:rsidRDefault="00FD3244" w:rsidP="009A79BF">
            <w:pPr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BF7687">
              <w:rPr>
                <w:b/>
                <w:sz w:val="16"/>
                <w:szCs w:val="16"/>
              </w:rPr>
              <w:t>2129,7</w:t>
            </w:r>
          </w:p>
        </w:tc>
        <w:tc>
          <w:tcPr>
            <w:tcW w:w="274" w:type="pct"/>
          </w:tcPr>
          <w:p w:rsidR="00FD3244" w:rsidRPr="00BF7687" w:rsidRDefault="00FD3244" w:rsidP="006671F0">
            <w:pPr>
              <w:spacing w:line="120" w:lineRule="atLeast"/>
              <w:ind w:left="-71" w:right="-108"/>
              <w:rPr>
                <w:b/>
                <w:sz w:val="16"/>
                <w:szCs w:val="16"/>
              </w:rPr>
            </w:pPr>
            <w:r w:rsidRPr="00BF7687">
              <w:rPr>
                <w:b/>
                <w:sz w:val="16"/>
                <w:szCs w:val="16"/>
              </w:rPr>
              <w:t>2504,6</w:t>
            </w:r>
          </w:p>
        </w:tc>
        <w:tc>
          <w:tcPr>
            <w:tcW w:w="270" w:type="pct"/>
          </w:tcPr>
          <w:p w:rsidR="00FD3244" w:rsidRPr="00BF7687" w:rsidRDefault="00FD3244" w:rsidP="006671F0">
            <w:pPr>
              <w:spacing w:line="120" w:lineRule="atLeast"/>
              <w:ind w:left="-93" w:right="-108"/>
              <w:rPr>
                <w:b/>
                <w:sz w:val="16"/>
                <w:szCs w:val="16"/>
              </w:rPr>
            </w:pPr>
            <w:r w:rsidRPr="00BF7687">
              <w:rPr>
                <w:b/>
                <w:sz w:val="16"/>
                <w:szCs w:val="16"/>
              </w:rPr>
              <w:t>2879,0</w:t>
            </w:r>
          </w:p>
        </w:tc>
        <w:tc>
          <w:tcPr>
            <w:tcW w:w="266" w:type="pct"/>
          </w:tcPr>
          <w:p w:rsidR="00FD3244" w:rsidRPr="00BF7687" w:rsidRDefault="00FD3244" w:rsidP="006671F0">
            <w:pPr>
              <w:spacing w:line="120" w:lineRule="atLeast"/>
              <w:ind w:left="-23" w:right="-108"/>
              <w:rPr>
                <w:b/>
                <w:sz w:val="16"/>
                <w:szCs w:val="16"/>
              </w:rPr>
            </w:pPr>
            <w:r w:rsidRPr="00BF7687">
              <w:rPr>
                <w:b/>
                <w:sz w:val="16"/>
                <w:szCs w:val="16"/>
              </w:rPr>
              <w:t>2879,0</w:t>
            </w:r>
          </w:p>
        </w:tc>
        <w:tc>
          <w:tcPr>
            <w:tcW w:w="285" w:type="pct"/>
          </w:tcPr>
          <w:p w:rsidR="00FD3244" w:rsidRPr="00BF7687" w:rsidRDefault="00FD3244" w:rsidP="009A79BF">
            <w:pPr>
              <w:keepNext/>
              <w:keepLines/>
              <w:spacing w:line="12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BF7687">
              <w:rPr>
                <w:b/>
                <w:sz w:val="16"/>
                <w:szCs w:val="16"/>
              </w:rPr>
              <w:t>64 818,0</w:t>
            </w:r>
          </w:p>
        </w:tc>
        <w:tc>
          <w:tcPr>
            <w:tcW w:w="295" w:type="pct"/>
          </w:tcPr>
          <w:p w:rsidR="00FD3244" w:rsidRPr="00BF7687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16" w:type="pct"/>
          </w:tcPr>
          <w:p w:rsidR="00FD3244" w:rsidRPr="00BF7687" w:rsidRDefault="00FD3244" w:rsidP="009A79BF">
            <w:pPr>
              <w:keepNext/>
              <w:keepLines/>
              <w:spacing w:line="120" w:lineRule="atLeast"/>
              <w:ind w:left="-108" w:right="-108"/>
              <w:rPr>
                <w:sz w:val="16"/>
                <w:szCs w:val="16"/>
              </w:rPr>
            </w:pPr>
          </w:p>
        </w:tc>
      </w:tr>
    </w:tbl>
    <w:p w:rsidR="0095596F" w:rsidRDefault="0095596F" w:rsidP="009B1235">
      <w:pPr>
        <w:rPr>
          <w:sz w:val="28"/>
          <w:szCs w:val="28"/>
        </w:rPr>
      </w:pPr>
    </w:p>
    <w:p w:rsidR="0095596F" w:rsidRDefault="0095596F" w:rsidP="009B1235">
      <w:pPr>
        <w:rPr>
          <w:sz w:val="28"/>
          <w:szCs w:val="28"/>
        </w:rPr>
      </w:pPr>
    </w:p>
    <w:p w:rsidR="006671F0" w:rsidRPr="009F250E" w:rsidRDefault="006671F0" w:rsidP="006671F0">
      <w:pPr>
        <w:jc w:val="center"/>
        <w:rPr>
          <w:b/>
        </w:rPr>
      </w:pPr>
      <w:r>
        <w:rPr>
          <w:b/>
        </w:rPr>
        <w:t>ПОСТАНОВЛЕНИЕ</w:t>
      </w:r>
    </w:p>
    <w:p w:rsidR="006671F0" w:rsidRPr="009F250E" w:rsidRDefault="006671F0" w:rsidP="006671F0">
      <w:pPr>
        <w:jc w:val="center"/>
        <w:rPr>
          <w:b/>
        </w:rPr>
      </w:pPr>
      <w:r>
        <w:rPr>
          <w:b/>
        </w:rPr>
        <w:t xml:space="preserve">Администрации </w:t>
      </w:r>
      <w:r w:rsidRPr="009F250E">
        <w:rPr>
          <w:b/>
        </w:rPr>
        <w:t>сельского поселения Черновка</w:t>
      </w:r>
    </w:p>
    <w:p w:rsidR="006671F0" w:rsidRPr="009F250E" w:rsidRDefault="006671F0" w:rsidP="006671F0">
      <w:pPr>
        <w:tabs>
          <w:tab w:val="left" w:pos="7951"/>
        </w:tabs>
        <w:jc w:val="center"/>
        <w:rPr>
          <w:b/>
        </w:rPr>
      </w:pPr>
      <w:r>
        <w:rPr>
          <w:b/>
        </w:rPr>
        <w:t>от 31.08.2026  №72</w:t>
      </w:r>
    </w:p>
    <w:p w:rsidR="00121C6C" w:rsidRDefault="006671F0" w:rsidP="006671F0">
      <w:pPr>
        <w:spacing w:before="240"/>
        <w:jc w:val="center"/>
        <w:rPr>
          <w:b/>
          <w:sz w:val="22"/>
          <w:szCs w:val="22"/>
        </w:rPr>
      </w:pPr>
      <w:r w:rsidRPr="006671F0">
        <w:rPr>
          <w:b/>
          <w:sz w:val="22"/>
          <w:szCs w:val="22"/>
        </w:rPr>
        <w:t>О внесении изменений в постановление Администрации сельского поселения Черновка от 27.04.2018 №50 «Об утверждении муниципальной программы «Комплексное развитие систем ЖКХ в сельском поселении Черновка муниципального района Кинель-Черкасский Самарской области» на 2019-2030 годы»</w:t>
      </w:r>
    </w:p>
    <w:p w:rsidR="0042341B" w:rsidRPr="0042341B" w:rsidRDefault="0042341B" w:rsidP="0042341B">
      <w:pPr>
        <w:widowControl w:val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42341B">
        <w:rPr>
          <w:sz w:val="22"/>
          <w:szCs w:val="22"/>
        </w:rPr>
        <w:t xml:space="preserve">Руководствуясь распоряжением Администрации сельского поселения Черновка от 24.08.2026 № 14 «О разработке проектов постановлений Администрации сельского поселения Черновка «О внесении изменений в муниципальные программы сельского поселения Черновка Кинель-Черкасского района Самарской области», </w:t>
      </w:r>
      <w:r w:rsidRPr="0042341B">
        <w:rPr>
          <w:rFonts w:eastAsia="Calibri"/>
          <w:sz w:val="22"/>
          <w:szCs w:val="22"/>
          <w:lang w:eastAsia="en-US"/>
        </w:rPr>
        <w:t>ПОСТАНОВЛЯЮ:</w:t>
      </w:r>
    </w:p>
    <w:p w:rsidR="0042341B" w:rsidRPr="0042341B" w:rsidRDefault="0042341B" w:rsidP="0042341B">
      <w:pPr>
        <w:widowControl w:val="0"/>
        <w:tabs>
          <w:tab w:val="left" w:pos="0"/>
          <w:tab w:val="left" w:pos="709"/>
          <w:tab w:val="right" w:pos="7938"/>
          <w:tab w:val="right" w:pos="9214"/>
        </w:tabs>
        <w:ind w:firstLine="567"/>
        <w:jc w:val="both"/>
        <w:rPr>
          <w:sz w:val="22"/>
          <w:szCs w:val="22"/>
        </w:rPr>
      </w:pPr>
      <w:r w:rsidRPr="0042341B">
        <w:rPr>
          <w:sz w:val="22"/>
          <w:szCs w:val="22"/>
        </w:rPr>
        <w:t>Внести в постановление Администрации сельского поселения Черновка от 27.04.2018 №50 «Об утверждении муниципальной программы «Комплексное развитие систем ЖКХ в сельском поселении Черновка муниципального района Кинель-Черкасский Самарской области» на 2019-2030 годы» следующие изменения: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sz w:val="22"/>
          <w:szCs w:val="22"/>
        </w:rPr>
      </w:pPr>
      <w:r w:rsidRPr="0042341B">
        <w:rPr>
          <w:sz w:val="22"/>
          <w:szCs w:val="22"/>
          <w:lang w:eastAsia="ar-SA"/>
        </w:rPr>
        <w:t xml:space="preserve">в муниципальной программе </w:t>
      </w:r>
      <w:r w:rsidRPr="0042341B">
        <w:rPr>
          <w:sz w:val="22"/>
          <w:szCs w:val="22"/>
        </w:rPr>
        <w:t>«Комплексное развитие систем ЖКХ в сельском поселении Черновка муниципального района Кинель-Черкасский Самарской области» на 2019-2030 годы (далее – муниципальная программа):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в паспорте муниципальной программы: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 xml:space="preserve">раздел «Объемы бюджетных ассигнований муниципальной программы» изложить в следующей редакции: 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 xml:space="preserve">«Общий объем бюджетных ассигнований на реализацию муниципальной программы составляет </w:t>
      </w:r>
      <w:r w:rsidRPr="0042341B">
        <w:rPr>
          <w:rFonts w:cs="Arial"/>
          <w:sz w:val="22"/>
          <w:szCs w:val="22"/>
        </w:rPr>
        <w:lastRenderedPageBreak/>
        <w:t>12 184,4 тыс. рублей, в том числе по годам: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2019 год – 1 480,3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2020 год – 1 113,4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2021 год – 1 806,4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2022 год – 2 314,3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2023 год – 1 073,7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2024 год – 1 204,9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2025 год – 513,8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2026 год – 1 669,7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2027 год – 631,9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2028 год – 376,0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2029 год – 0,0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2030 год – 0,0 тыс. рублей.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Из них: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 xml:space="preserve">- за счет средств областного бюджета в 2019 году – 29,1 тыс. рублей, в том числе за счет субсидий местным бюджетам для софинансирования расходных обязательств по вопросам местного значения, предоставляемых с учётом выполнения показателей социально-экономического развития – 29,1 тыс. рублей; 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- за счет средств бюджета района – 784,0 тыс. рублей, в том числе по годам: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2019 год – 50,0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2020 год – 50,0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2021 год – 284,0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2022 год – 0,0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2023 год – 50,0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2024 год – 300,0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2025 год – 0,0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2026 год – 50,0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2027 год – 0,0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2028 год – 0,0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2029 год – 0,0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2030 год – 0,0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- за счет средств бюджета поселения – 11 371,3 тыс. рублей, в том числе по годам: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2019 год – 1 401,2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2020 год – 1 063,4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2021 год – 1 522,4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2022 год – 2 314,3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2023 год – 1 023,7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2024 год – 904,9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2025 год – 513,8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2026 год – 1619,7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2027 год – 631,9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2028 год – 376,0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2029 год – 0,0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2030 год – 0,0 тыс. рублей»;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в тексте муниципальной программы: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абзац 5 раздела 6 «Информация о ресурсном обеспечении муниципальной программы» изложить в следующей редакции: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«Общий объем бюджетных ассигнований на реализацию муниципальной программы составляет 12 184,4 тыс. рублей, в том числе по годам: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2019 год – 1 480,3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2020 год – 1 113,4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2021 год – 1 806,4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2022 год – 2 314,3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2023 год – 1 073,7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2024 год – 1 204,9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2025 год – 513,8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2026 год – 1 669,7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lastRenderedPageBreak/>
        <w:t>2027 год – 631,9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2028 год – 376,0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2029 год – 0,0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2030 год – 0,0 тыс. рублей.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Из них: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 xml:space="preserve">- за счет средств областного бюджета в 2019 году – 29,1 тыс. рублей, в том числе за счет субсидий местным бюджетам для софинансирования расходных обязательств по вопросам местного значения, предоставляемых с учётом выполнения показателей социально-экономического развития – 29,1 тыс. рублей; 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- за счет средств бюджета района – 784,0 тыс. рублей, в том числе по годам: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2019 год – 50,0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2020 год – 50,0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2021 год – 284,0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2022 год – 0,0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2023 год – 50,0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2024 год – 300,0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2025 год – 0,0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2026 год – 50,0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2027 год – 0,0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2028 год – 0,0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2029 год – 0,0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2030 год – 0,0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- за счет средств бюджета поселения – 11 371,3 тыс. рублей, в том числе по годам: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2019 год – 1 401,2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2020 год – 1 063,4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2021 год – 1 522,4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2022 год – 2 314,3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2023 год – 1 023,7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2024 год – 904,9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2025 год – 513,8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2026 год – 1619,7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2027 год – 631,9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2028 год – 376,0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2029 год – 0,0 тыс. рублей;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cs="Arial"/>
          <w:sz w:val="22"/>
          <w:szCs w:val="22"/>
        </w:rPr>
      </w:pPr>
      <w:r w:rsidRPr="0042341B">
        <w:rPr>
          <w:rFonts w:cs="Arial"/>
          <w:sz w:val="22"/>
          <w:szCs w:val="22"/>
        </w:rPr>
        <w:t>2030 год – 0,0 тыс. рублей»;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sz w:val="22"/>
          <w:szCs w:val="22"/>
        </w:rPr>
      </w:pPr>
      <w:r w:rsidRPr="0042341B">
        <w:rPr>
          <w:sz w:val="22"/>
          <w:szCs w:val="22"/>
          <w:lang w:eastAsia="ar-SA"/>
        </w:rPr>
        <w:t xml:space="preserve">приложение 1 к муниципальной программе </w:t>
      </w:r>
      <w:r w:rsidRPr="0042341B">
        <w:rPr>
          <w:bCs/>
          <w:sz w:val="22"/>
          <w:szCs w:val="22"/>
        </w:rPr>
        <w:t>изложить в редакции приложения  к настоящему постановлению.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rFonts w:eastAsia="Arial"/>
          <w:sz w:val="22"/>
          <w:szCs w:val="22"/>
          <w:lang w:eastAsia="ar-SA"/>
        </w:rPr>
      </w:pPr>
      <w:r w:rsidRPr="0042341B">
        <w:rPr>
          <w:rFonts w:eastAsia="Arial"/>
          <w:sz w:val="22"/>
          <w:szCs w:val="22"/>
          <w:lang w:eastAsia="ar-SA"/>
        </w:rPr>
        <w:t>2. Контроль за выполнением настоящего постановления оставляю за собой.</w:t>
      </w:r>
    </w:p>
    <w:p w:rsidR="0042341B" w:rsidRPr="0042341B" w:rsidRDefault="0042341B" w:rsidP="0042341B">
      <w:pPr>
        <w:widowControl w:val="0"/>
        <w:tabs>
          <w:tab w:val="left" w:pos="0"/>
        </w:tabs>
        <w:ind w:firstLine="567"/>
        <w:jc w:val="both"/>
        <w:rPr>
          <w:sz w:val="22"/>
          <w:szCs w:val="22"/>
          <w:lang w:eastAsia="ar-SA"/>
        </w:rPr>
      </w:pPr>
      <w:r w:rsidRPr="0042341B">
        <w:rPr>
          <w:sz w:val="22"/>
          <w:szCs w:val="22"/>
          <w:lang w:eastAsia="ar-SA"/>
        </w:rPr>
        <w:t>3. Опубликовать настоящее постановление в газете «</w:t>
      </w:r>
      <w:r w:rsidRPr="0042341B">
        <w:rPr>
          <w:noProof/>
          <w:sz w:val="22"/>
          <w:szCs w:val="22"/>
          <w:lang w:eastAsia="ar-SA"/>
        </w:rPr>
        <w:t>Черновские вести</w:t>
      </w:r>
      <w:r w:rsidRPr="0042341B">
        <w:rPr>
          <w:sz w:val="22"/>
          <w:szCs w:val="22"/>
          <w:lang w:eastAsia="ar-SA"/>
        </w:rPr>
        <w:t xml:space="preserve">» и разместить на официальном сайте Администрации сельского поселения Черновка. </w:t>
      </w:r>
    </w:p>
    <w:p w:rsidR="0042341B" w:rsidRPr="0042341B" w:rsidRDefault="0042341B" w:rsidP="0042341B">
      <w:pPr>
        <w:widowControl w:val="0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42341B">
        <w:rPr>
          <w:sz w:val="22"/>
          <w:szCs w:val="22"/>
        </w:rPr>
        <w:t>4. Настоящее постановление вступает в силу со дня его официального опубликования.</w:t>
      </w:r>
    </w:p>
    <w:p w:rsidR="006671F0" w:rsidRPr="0042341B" w:rsidRDefault="0042341B" w:rsidP="0042341B">
      <w:pPr>
        <w:jc w:val="both"/>
        <w:rPr>
          <w:sz w:val="22"/>
          <w:szCs w:val="22"/>
        </w:rPr>
      </w:pPr>
      <w:r w:rsidRPr="00CB19B7">
        <w:rPr>
          <w:b/>
          <w:sz w:val="22"/>
          <w:szCs w:val="22"/>
        </w:rPr>
        <w:t xml:space="preserve">Глава сельского поселения Черновка муниципального района Кинель-Черкасский Самарской области,   А.Е. Казаев                                                                            </w:t>
      </w:r>
    </w:p>
    <w:p w:rsidR="0042341B" w:rsidRPr="0042341B" w:rsidRDefault="0042341B" w:rsidP="0042341B">
      <w:pPr>
        <w:keepNext/>
        <w:keepLines/>
        <w:suppressAutoHyphens/>
        <w:jc w:val="right"/>
        <w:rPr>
          <w:spacing w:val="-9"/>
          <w:sz w:val="22"/>
          <w:szCs w:val="22"/>
          <w:lang w:eastAsia="ar-SA"/>
        </w:rPr>
      </w:pPr>
      <w:r w:rsidRPr="0042341B">
        <w:rPr>
          <w:spacing w:val="-9"/>
          <w:sz w:val="22"/>
          <w:szCs w:val="22"/>
          <w:lang w:eastAsia="ar-SA"/>
        </w:rPr>
        <w:t xml:space="preserve">Приложение </w:t>
      </w:r>
    </w:p>
    <w:p w:rsidR="0042341B" w:rsidRPr="0042341B" w:rsidRDefault="0042341B" w:rsidP="0042341B">
      <w:pPr>
        <w:keepNext/>
        <w:keepLines/>
        <w:suppressAutoHyphens/>
        <w:jc w:val="right"/>
        <w:rPr>
          <w:spacing w:val="-9"/>
          <w:sz w:val="22"/>
          <w:szCs w:val="22"/>
          <w:lang w:eastAsia="ar-SA"/>
        </w:rPr>
      </w:pPr>
      <w:r w:rsidRPr="0042341B">
        <w:rPr>
          <w:spacing w:val="-9"/>
          <w:sz w:val="22"/>
          <w:szCs w:val="22"/>
          <w:lang w:eastAsia="ar-SA"/>
        </w:rPr>
        <w:t xml:space="preserve">к постановлению Администрации </w:t>
      </w:r>
    </w:p>
    <w:p w:rsidR="0042341B" w:rsidRPr="0042341B" w:rsidRDefault="0042341B" w:rsidP="0042341B">
      <w:pPr>
        <w:keepNext/>
        <w:keepLines/>
        <w:suppressAutoHyphens/>
        <w:jc w:val="right"/>
        <w:rPr>
          <w:spacing w:val="-9"/>
          <w:sz w:val="22"/>
          <w:szCs w:val="22"/>
          <w:lang w:eastAsia="ar-SA"/>
        </w:rPr>
      </w:pPr>
      <w:r w:rsidRPr="0042341B">
        <w:rPr>
          <w:spacing w:val="-9"/>
          <w:sz w:val="22"/>
          <w:szCs w:val="22"/>
          <w:lang w:eastAsia="ar-SA"/>
        </w:rPr>
        <w:t>сельского поселения Черновка</w:t>
      </w:r>
    </w:p>
    <w:p w:rsidR="0042341B" w:rsidRPr="0042341B" w:rsidRDefault="0042341B" w:rsidP="0042341B">
      <w:pPr>
        <w:keepNext/>
        <w:keepLines/>
        <w:suppressAutoHyphens/>
        <w:jc w:val="right"/>
        <w:rPr>
          <w:spacing w:val="-9"/>
          <w:sz w:val="22"/>
          <w:szCs w:val="22"/>
          <w:lang w:eastAsia="ar-SA"/>
        </w:rPr>
      </w:pPr>
      <w:r w:rsidRPr="0042341B">
        <w:rPr>
          <w:spacing w:val="-9"/>
          <w:sz w:val="22"/>
          <w:szCs w:val="22"/>
          <w:lang w:eastAsia="ar-SA"/>
        </w:rPr>
        <w:t xml:space="preserve"> от 31.08.2026 № 72</w:t>
      </w:r>
    </w:p>
    <w:p w:rsidR="0042341B" w:rsidRPr="0042341B" w:rsidRDefault="0042341B" w:rsidP="0042341B">
      <w:pPr>
        <w:keepNext/>
        <w:keepLines/>
        <w:suppressAutoHyphens/>
        <w:jc w:val="right"/>
        <w:rPr>
          <w:sz w:val="22"/>
          <w:szCs w:val="22"/>
          <w:lang w:eastAsia="ar-SA"/>
        </w:rPr>
      </w:pPr>
      <w:r w:rsidRPr="0042341B">
        <w:rPr>
          <w:sz w:val="22"/>
          <w:szCs w:val="22"/>
          <w:lang w:eastAsia="ar-SA"/>
        </w:rPr>
        <w:t>Приложение 1</w:t>
      </w:r>
    </w:p>
    <w:p w:rsidR="0042341B" w:rsidRPr="0042341B" w:rsidRDefault="0042341B" w:rsidP="0042341B">
      <w:pPr>
        <w:keepNext/>
        <w:keepLines/>
        <w:suppressAutoHyphens/>
        <w:jc w:val="right"/>
        <w:rPr>
          <w:sz w:val="22"/>
          <w:szCs w:val="22"/>
          <w:lang w:eastAsia="ar-SA"/>
        </w:rPr>
      </w:pPr>
      <w:r w:rsidRPr="0042341B">
        <w:rPr>
          <w:sz w:val="22"/>
          <w:szCs w:val="22"/>
          <w:lang w:eastAsia="ar-SA"/>
        </w:rPr>
        <w:t>к муниципальной программе «Комплексное развитие систем ЖКХ в</w:t>
      </w:r>
    </w:p>
    <w:p w:rsidR="0042341B" w:rsidRPr="0042341B" w:rsidRDefault="0042341B" w:rsidP="0042341B">
      <w:pPr>
        <w:keepNext/>
        <w:keepLines/>
        <w:suppressAutoHyphens/>
        <w:jc w:val="right"/>
        <w:rPr>
          <w:sz w:val="22"/>
          <w:szCs w:val="22"/>
          <w:lang w:eastAsia="ar-SA"/>
        </w:rPr>
      </w:pPr>
      <w:r w:rsidRPr="0042341B">
        <w:rPr>
          <w:sz w:val="22"/>
          <w:szCs w:val="22"/>
          <w:lang w:eastAsia="ar-SA"/>
        </w:rPr>
        <w:t>сельском поселении Черновка муниципального района Кинель-Черкасский</w:t>
      </w:r>
    </w:p>
    <w:p w:rsidR="0042341B" w:rsidRDefault="0042341B" w:rsidP="0042341B">
      <w:pPr>
        <w:keepNext/>
        <w:keepLines/>
        <w:suppressAutoHyphens/>
        <w:jc w:val="right"/>
        <w:rPr>
          <w:sz w:val="22"/>
          <w:szCs w:val="22"/>
          <w:lang w:eastAsia="ar-SA"/>
        </w:rPr>
      </w:pPr>
      <w:r w:rsidRPr="0042341B">
        <w:rPr>
          <w:sz w:val="22"/>
          <w:szCs w:val="22"/>
          <w:lang w:eastAsia="ar-SA"/>
        </w:rPr>
        <w:t>Самарской области» на 2019-2030 годы</w:t>
      </w:r>
    </w:p>
    <w:p w:rsidR="0042341B" w:rsidRPr="008F7F7E" w:rsidRDefault="0042341B" w:rsidP="0042341B">
      <w:pPr>
        <w:keepNext/>
        <w:keepLines/>
        <w:suppressAutoHyphens/>
        <w:jc w:val="right"/>
        <w:rPr>
          <w:lang w:eastAsia="ar-SA"/>
        </w:rPr>
      </w:pPr>
    </w:p>
    <w:p w:rsidR="0042341B" w:rsidRPr="0042341B" w:rsidRDefault="0042341B" w:rsidP="0042341B">
      <w:pPr>
        <w:keepNext/>
        <w:keepLines/>
        <w:suppressAutoHyphens/>
        <w:jc w:val="center"/>
        <w:rPr>
          <w:sz w:val="22"/>
          <w:szCs w:val="22"/>
          <w:lang w:eastAsia="ar-SA"/>
        </w:rPr>
      </w:pPr>
      <w:r w:rsidRPr="0042341B">
        <w:rPr>
          <w:bCs/>
          <w:spacing w:val="-2"/>
          <w:sz w:val="22"/>
          <w:szCs w:val="22"/>
        </w:rPr>
        <w:t xml:space="preserve">Перечень основных мероприятий муниципальной программы «Комплексное развитие систем ЖКХ в сельском поселении Черновка </w:t>
      </w:r>
      <w:r w:rsidRPr="0042341B">
        <w:rPr>
          <w:sz w:val="22"/>
          <w:szCs w:val="22"/>
          <w:lang w:eastAsia="ar-SA"/>
        </w:rPr>
        <w:t>муниципального района Кинель-Черкасский Самарской области» на 2019-2030 годы</w:t>
      </w:r>
    </w:p>
    <w:p w:rsidR="006671F0" w:rsidRDefault="006671F0" w:rsidP="006671F0">
      <w:pPr>
        <w:spacing w:before="240"/>
        <w:jc w:val="center"/>
        <w:rPr>
          <w:b/>
          <w:sz w:val="22"/>
          <w:szCs w:val="22"/>
        </w:rPr>
      </w:pPr>
    </w:p>
    <w:tbl>
      <w:tblPr>
        <w:tblW w:w="5472" w:type="pct"/>
        <w:jc w:val="center"/>
        <w:tblInd w:w="1353" w:type="dxa"/>
        <w:tblLayout w:type="fixed"/>
        <w:tblLook w:val="04A0"/>
      </w:tblPr>
      <w:tblGrid>
        <w:gridCol w:w="242"/>
        <w:gridCol w:w="918"/>
        <w:gridCol w:w="558"/>
        <w:gridCol w:w="460"/>
        <w:gridCol w:w="724"/>
        <w:gridCol w:w="7"/>
        <w:gridCol w:w="455"/>
        <w:gridCol w:w="7"/>
        <w:gridCol w:w="460"/>
        <w:gridCol w:w="466"/>
        <w:gridCol w:w="462"/>
        <w:gridCol w:w="466"/>
        <w:gridCol w:w="635"/>
        <w:gridCol w:w="451"/>
        <w:gridCol w:w="611"/>
        <w:gridCol w:w="462"/>
        <w:gridCol w:w="597"/>
        <w:gridCol w:w="466"/>
        <w:gridCol w:w="15"/>
        <w:gridCol w:w="449"/>
        <w:gridCol w:w="15"/>
        <w:gridCol w:w="551"/>
        <w:gridCol w:w="646"/>
        <w:gridCol w:w="818"/>
      </w:tblGrid>
      <w:tr w:rsidR="00041029" w:rsidRPr="00745E47" w:rsidTr="00041029">
        <w:trPr>
          <w:trHeight w:val="394"/>
          <w:tblHeader/>
          <w:jc w:val="center"/>
        </w:trPr>
        <w:tc>
          <w:tcPr>
            <w:tcW w:w="1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lastRenderedPageBreak/>
              <w:t>№ п/п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Наименование цели, задачи, основного мероприятия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Ответственные исполнители (соисполнители) основного мероприятия</w:t>
            </w:r>
          </w:p>
        </w:tc>
        <w:tc>
          <w:tcPr>
            <w:tcW w:w="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Срок реализа-ции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Форма бюджетных ассигнований</w:t>
            </w:r>
          </w:p>
        </w:tc>
        <w:tc>
          <w:tcPr>
            <w:tcW w:w="3004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 xml:space="preserve">Объем финансирования по годам, тыс. рублей 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Источники финансирования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Ожидаемый результат</w:t>
            </w:r>
          </w:p>
        </w:tc>
      </w:tr>
      <w:tr w:rsidR="00041029" w:rsidRPr="00745E47" w:rsidTr="00041029">
        <w:trPr>
          <w:trHeight w:val="315"/>
          <w:tblHeader/>
          <w:jc w:val="center"/>
        </w:trPr>
        <w:tc>
          <w:tcPr>
            <w:tcW w:w="1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2019</w:t>
            </w:r>
          </w:p>
        </w:tc>
        <w:tc>
          <w:tcPr>
            <w:tcW w:w="2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2020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2021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2027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2028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2029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2030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b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295" w:type="pct"/>
            <w:tcBorders>
              <w:left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74" w:type="pct"/>
            <w:tcBorders>
              <w:left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041029" w:rsidRPr="00745E47" w:rsidTr="009A79BF">
        <w:trPr>
          <w:trHeight w:val="299"/>
          <w:tblHeader/>
          <w:jc w:val="center"/>
        </w:trPr>
        <w:tc>
          <w:tcPr>
            <w:tcW w:w="5000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029" w:rsidRPr="00745E47" w:rsidRDefault="00041029" w:rsidP="009A79BF">
            <w:pPr>
              <w:pStyle w:val="8"/>
              <w:spacing w:before="0"/>
              <w:ind w:left="-108" w:right="-108"/>
              <w:rPr>
                <w:rFonts w:ascii="Times New Roman" w:hAnsi="Times New Roman"/>
                <w:color w:val="auto"/>
                <w:sz w:val="16"/>
                <w:szCs w:val="16"/>
                <w:lang w:eastAsia="ar-SA"/>
              </w:rPr>
            </w:pPr>
            <w:r w:rsidRPr="00745E47">
              <w:rPr>
                <w:rFonts w:ascii="Times New Roman" w:hAnsi="Times New Roman"/>
                <w:color w:val="auto"/>
                <w:sz w:val="16"/>
                <w:szCs w:val="16"/>
                <w:lang w:eastAsia="ar-SA"/>
              </w:rPr>
              <w:t>Цель: повышение качества жилищно-коммунального обслуживания потребителей, обеспечение надежности работы инженерно-коммунальных систем жизнеобеспечения, комфортности и безопасности условий проживания граждан</w:t>
            </w:r>
          </w:p>
        </w:tc>
      </w:tr>
      <w:tr w:rsidR="00041029" w:rsidRPr="00745E47" w:rsidTr="009A79BF">
        <w:trPr>
          <w:trHeight w:val="113"/>
          <w:tblHeader/>
          <w:jc w:val="center"/>
        </w:trPr>
        <w:tc>
          <w:tcPr>
            <w:tcW w:w="5000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029" w:rsidRPr="00745E47" w:rsidRDefault="00041029" w:rsidP="009A79BF">
            <w:pPr>
              <w:pStyle w:val="8"/>
              <w:spacing w:before="0"/>
              <w:ind w:left="-108" w:right="-108"/>
              <w:rPr>
                <w:rFonts w:ascii="Times New Roman" w:hAnsi="Times New Roman"/>
                <w:color w:val="auto"/>
                <w:sz w:val="16"/>
                <w:szCs w:val="16"/>
                <w:lang w:eastAsia="ar-SA"/>
              </w:rPr>
            </w:pPr>
            <w:r w:rsidRPr="00745E47">
              <w:rPr>
                <w:rFonts w:ascii="Times New Roman" w:hAnsi="Times New Roman"/>
                <w:color w:val="auto"/>
                <w:sz w:val="16"/>
                <w:szCs w:val="16"/>
                <w:lang w:eastAsia="ar-SA"/>
              </w:rPr>
              <w:t>Задача 1. Повышение срока службы объектов коммунальной инфраструктуры</w:t>
            </w:r>
          </w:p>
        </w:tc>
      </w:tr>
      <w:tr w:rsidR="00041029" w:rsidRPr="00745E47" w:rsidTr="00041029">
        <w:trPr>
          <w:trHeight w:val="1498"/>
          <w:tblHeader/>
          <w:jc w:val="center"/>
        </w:trPr>
        <w:tc>
          <w:tcPr>
            <w:tcW w:w="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1.1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1.Содержание объектов ЖКХ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ar-SA"/>
              </w:rPr>
              <w:t>Администрация сельского поселения Черновка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2019-2030 годы</w:t>
            </w:r>
          </w:p>
        </w:tc>
        <w:tc>
          <w:tcPr>
            <w:tcW w:w="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50,0</w:t>
            </w:r>
          </w:p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29,1</w:t>
            </w:r>
          </w:p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i/>
                <w:sz w:val="16"/>
                <w:szCs w:val="16"/>
                <w:lang w:eastAsia="en-US"/>
              </w:rPr>
            </w:pPr>
            <w:r w:rsidRPr="00745E47">
              <w:rPr>
                <w:i/>
                <w:sz w:val="16"/>
                <w:szCs w:val="16"/>
                <w:lang w:eastAsia="en-US"/>
              </w:rPr>
              <w:t>29,1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1040,9</w:t>
            </w: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50,0</w:t>
            </w: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1499,7</w:t>
            </w: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2291,6</w:t>
            </w: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1000,0</w:t>
            </w: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50,0</w:t>
            </w: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841,1</w:t>
            </w: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300,0</w:t>
            </w: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450,0</w:t>
            </w: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1050,0</w:t>
            </w: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50,0</w:t>
            </w: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  <w:p w:rsidR="00041029" w:rsidRPr="00745E47" w:rsidRDefault="00041029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  <w:p w:rsidR="00041029" w:rsidRPr="00745E47" w:rsidRDefault="00041029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  <w:p w:rsidR="00041029" w:rsidRPr="00745E47" w:rsidRDefault="00041029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  <w:p w:rsidR="00041029" w:rsidRPr="00745E47" w:rsidRDefault="00041029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  <w:p w:rsidR="00041029" w:rsidRPr="00745E47" w:rsidRDefault="00041029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  <w:p w:rsidR="00041029" w:rsidRPr="00745E47" w:rsidRDefault="00041029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suppressAutoHyphen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745E47">
              <w:rPr>
                <w:b/>
                <w:sz w:val="16"/>
                <w:szCs w:val="16"/>
                <w:lang w:eastAsia="en-US"/>
              </w:rPr>
              <w:t>8 173,3</w:t>
            </w:r>
          </w:p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745E47">
              <w:rPr>
                <w:b/>
                <w:sz w:val="16"/>
                <w:szCs w:val="16"/>
                <w:lang w:eastAsia="en-US"/>
              </w:rPr>
              <w:t>500,0</w:t>
            </w:r>
          </w:p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745E47">
              <w:rPr>
                <w:b/>
                <w:sz w:val="16"/>
                <w:szCs w:val="16"/>
                <w:lang w:eastAsia="en-US"/>
              </w:rPr>
              <w:t>29,1</w:t>
            </w:r>
          </w:p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 w:rsidRPr="00745E47">
              <w:rPr>
                <w:b/>
                <w:i/>
                <w:sz w:val="16"/>
                <w:szCs w:val="16"/>
                <w:lang w:eastAsia="en-US"/>
              </w:rPr>
              <w:t>29,1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108" w:right="-108"/>
              <w:rPr>
                <w:sz w:val="16"/>
                <w:szCs w:val="16"/>
              </w:rPr>
            </w:pPr>
            <w:r w:rsidRPr="00745E47">
              <w:rPr>
                <w:sz w:val="16"/>
                <w:szCs w:val="16"/>
              </w:rPr>
              <w:t>Средства из бюджета поселения</w:t>
            </w:r>
          </w:p>
          <w:p w:rsidR="00041029" w:rsidRPr="00745E47" w:rsidRDefault="00041029" w:rsidP="009A79BF">
            <w:pPr>
              <w:keepNext/>
              <w:keepLines/>
              <w:suppressAutoHyphens/>
              <w:ind w:left="-108" w:right="-108"/>
              <w:rPr>
                <w:sz w:val="16"/>
                <w:szCs w:val="16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left="-108" w:right="-108"/>
              <w:rPr>
                <w:sz w:val="16"/>
                <w:szCs w:val="16"/>
              </w:rPr>
            </w:pPr>
            <w:r w:rsidRPr="00745E47">
              <w:rPr>
                <w:sz w:val="16"/>
                <w:szCs w:val="16"/>
              </w:rPr>
              <w:t>Средства бюджета района</w:t>
            </w:r>
          </w:p>
          <w:p w:rsidR="00041029" w:rsidRPr="00745E47" w:rsidRDefault="00041029" w:rsidP="009A79BF">
            <w:pPr>
              <w:keepNext/>
              <w:keepLines/>
              <w:suppressAutoHyphens/>
              <w:ind w:left="-108" w:right="-108"/>
              <w:rPr>
                <w:sz w:val="16"/>
                <w:szCs w:val="16"/>
              </w:rPr>
            </w:pPr>
          </w:p>
          <w:p w:rsidR="00041029" w:rsidRPr="00745E47" w:rsidRDefault="00041029" w:rsidP="009A79BF">
            <w:pPr>
              <w:keepNext/>
              <w:keepLines/>
              <w:ind w:left="-108" w:right="-108"/>
              <w:rPr>
                <w:sz w:val="16"/>
                <w:szCs w:val="16"/>
              </w:rPr>
            </w:pPr>
            <w:r w:rsidRPr="00745E47">
              <w:rPr>
                <w:sz w:val="16"/>
                <w:szCs w:val="16"/>
              </w:rPr>
              <w:t>Средства из областного бюджета – всего:</w:t>
            </w:r>
          </w:p>
          <w:p w:rsidR="00041029" w:rsidRPr="00745E47" w:rsidRDefault="00041029" w:rsidP="009A79BF">
            <w:pPr>
              <w:keepNext/>
              <w:keepLines/>
              <w:suppressAutoHyphens/>
              <w:ind w:left="-108" w:right="-108"/>
              <w:rPr>
                <w:sz w:val="16"/>
                <w:szCs w:val="16"/>
                <w:lang w:eastAsia="ar-SA"/>
              </w:rPr>
            </w:pPr>
            <w:r w:rsidRPr="00745E47">
              <w:rPr>
                <w:i/>
                <w:sz w:val="16"/>
                <w:szCs w:val="16"/>
              </w:rPr>
              <w:t>в т.ч., за счёт стимулирующих субсидий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Повышение качества предоставления услуг водоснабжения населению</w:t>
            </w:r>
          </w:p>
        </w:tc>
      </w:tr>
      <w:tr w:rsidR="00041029" w:rsidRPr="00745E47" w:rsidTr="00041029">
        <w:trPr>
          <w:trHeight w:val="680"/>
          <w:tblHeader/>
          <w:jc w:val="center"/>
        </w:trPr>
        <w:tc>
          <w:tcPr>
            <w:tcW w:w="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1.2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2.Изготовление ПСД и проведение оценочной стоимости объектов ЖКХ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ar-SA"/>
              </w:rPr>
              <w:t>Администрация сельского поселения Черновка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2019-2030 годы</w:t>
            </w:r>
          </w:p>
        </w:tc>
        <w:tc>
          <w:tcPr>
            <w:tcW w:w="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-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745E47">
              <w:rPr>
                <w:b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Повышение качества предоставления услуг водоснабжения населению</w:t>
            </w:r>
          </w:p>
        </w:tc>
      </w:tr>
      <w:tr w:rsidR="00041029" w:rsidRPr="00745E47" w:rsidTr="00041029">
        <w:trPr>
          <w:trHeight w:val="616"/>
          <w:tblHeader/>
          <w:jc w:val="center"/>
        </w:trPr>
        <w:tc>
          <w:tcPr>
            <w:tcW w:w="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1.3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6.Строительство водопровода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ar-SA"/>
              </w:rPr>
              <w:t>Администрация сельского поселения Черновка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2019</w:t>
            </w:r>
          </w:p>
        </w:tc>
        <w:tc>
          <w:tcPr>
            <w:tcW w:w="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Бюджетные инвестиции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1379,0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-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745E47">
              <w:rPr>
                <w:b/>
                <w:sz w:val="16"/>
                <w:szCs w:val="16"/>
                <w:lang w:eastAsia="en-US"/>
              </w:rPr>
              <w:t>1 379,0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rPr>
                <w:sz w:val="16"/>
                <w:szCs w:val="16"/>
              </w:rPr>
            </w:pPr>
            <w:r w:rsidRPr="00745E47">
              <w:rPr>
                <w:sz w:val="16"/>
                <w:szCs w:val="16"/>
              </w:rPr>
              <w:t>Средства из бюджета поселения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Повышение качества предоставления услуг водоснабжения населению</w:t>
            </w:r>
          </w:p>
        </w:tc>
      </w:tr>
      <w:tr w:rsidR="00041029" w:rsidRPr="00745E47" w:rsidTr="009A79BF">
        <w:trPr>
          <w:trHeight w:val="107"/>
          <w:tblHeader/>
          <w:jc w:val="center"/>
        </w:trPr>
        <w:tc>
          <w:tcPr>
            <w:tcW w:w="5000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pStyle w:val="8"/>
              <w:spacing w:before="0"/>
              <w:ind w:left="-108" w:right="-108"/>
              <w:jc w:val="center"/>
              <w:rPr>
                <w:rFonts w:ascii="Times New Roman" w:hAnsi="Times New Roman"/>
                <w:color w:val="auto"/>
                <w:sz w:val="16"/>
                <w:szCs w:val="16"/>
                <w:lang w:eastAsia="ar-SA"/>
              </w:rPr>
            </w:pPr>
            <w:r w:rsidRPr="00745E47">
              <w:rPr>
                <w:rFonts w:ascii="Times New Roman" w:hAnsi="Times New Roman"/>
                <w:color w:val="auto"/>
                <w:sz w:val="16"/>
                <w:szCs w:val="16"/>
                <w:lang w:eastAsia="ar-SA"/>
              </w:rPr>
              <w:t>Задача 2. Приведение жилищно-коммунальной инфраструктуры в соответствие со стандартами качества, обеспечивающими комфортные условия проживания населения сельского поселения</w:t>
            </w:r>
          </w:p>
        </w:tc>
      </w:tr>
      <w:tr w:rsidR="00041029" w:rsidRPr="00745E47" w:rsidTr="00041029">
        <w:trPr>
          <w:trHeight w:val="945"/>
          <w:tblHeader/>
          <w:jc w:val="center"/>
        </w:trPr>
        <w:tc>
          <w:tcPr>
            <w:tcW w:w="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2.1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3.Взносы на капитальный ремонт общего имущества в многоквартирном доме сельского поселения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ar-SA"/>
              </w:rPr>
              <w:t>Администрация сельского поселения Черновка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2019-2030 годы</w:t>
            </w:r>
          </w:p>
        </w:tc>
        <w:tc>
          <w:tcPr>
            <w:tcW w:w="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Default="00041029" w:rsidP="009A79BF">
            <w:pPr>
              <w:keepNext/>
              <w:keepLines/>
              <w:suppressAutoHyphens/>
              <w:ind w:left="-108" w:right="-108"/>
              <w:jc w:val="center"/>
              <w:rPr>
                <w:sz w:val="16"/>
                <w:szCs w:val="16"/>
              </w:rPr>
            </w:pPr>
            <w:r w:rsidRPr="00745E47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  <w:p w:rsidR="00041029" w:rsidRPr="00745E47" w:rsidRDefault="00041029" w:rsidP="009A79BF">
            <w:pPr>
              <w:keepNext/>
              <w:keepLines/>
              <w:suppressAutoHyphens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3,1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en-US"/>
              </w:rPr>
              <w:t>3,4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3,6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3,6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4,6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4,7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4,7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6,4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745E47">
              <w:rPr>
                <w:b/>
                <w:sz w:val="16"/>
                <w:szCs w:val="16"/>
                <w:lang w:eastAsia="en-US"/>
              </w:rPr>
              <w:t>34,1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108" w:right="-108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</w:rPr>
              <w:t>Средства из бюджета поселения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en-US"/>
              </w:rPr>
              <w:t>Снижение уровня износа объектов</w:t>
            </w:r>
          </w:p>
        </w:tc>
      </w:tr>
      <w:tr w:rsidR="00041029" w:rsidRPr="00745E47" w:rsidTr="00041029">
        <w:trPr>
          <w:trHeight w:val="945"/>
          <w:tblHeader/>
          <w:jc w:val="center"/>
        </w:trPr>
        <w:tc>
          <w:tcPr>
            <w:tcW w:w="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2.2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4.Изготовление документации для регистрации прав собственности на объекты ЖКХ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ar-SA"/>
              </w:rPr>
              <w:t>Администрация сельского поселения Черновка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2019-2030 годы</w:t>
            </w:r>
          </w:p>
        </w:tc>
        <w:tc>
          <w:tcPr>
            <w:tcW w:w="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</w:p>
        </w:tc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-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745E47">
              <w:rPr>
                <w:b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108" w:right="-108"/>
              <w:rPr>
                <w:sz w:val="16"/>
                <w:szCs w:val="16"/>
                <w:lang w:eastAsia="en-US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en-US"/>
              </w:rPr>
              <w:t>Снижение уровня износа объектов</w:t>
            </w:r>
          </w:p>
        </w:tc>
      </w:tr>
      <w:tr w:rsidR="00041029" w:rsidRPr="00745E47" w:rsidTr="00041029">
        <w:trPr>
          <w:trHeight w:val="316"/>
          <w:tblHeader/>
          <w:jc w:val="center"/>
        </w:trPr>
        <w:tc>
          <w:tcPr>
            <w:tcW w:w="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lastRenderedPageBreak/>
              <w:t>2.3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hd w:val="clear" w:color="auto" w:fill="FFFFFF"/>
              <w:ind w:left="-108" w:right="-108"/>
              <w:rPr>
                <w:bCs/>
                <w:sz w:val="16"/>
                <w:szCs w:val="16"/>
              </w:rPr>
            </w:pPr>
            <w:r w:rsidRPr="00745E47">
              <w:rPr>
                <w:rFonts w:eastAsia="Calibri"/>
                <w:bCs/>
                <w:sz w:val="16"/>
                <w:szCs w:val="16"/>
                <w:lang w:eastAsia="en-US"/>
              </w:rPr>
              <w:t>5.Предоставление иных межбюджетных трансфертов бюджету муниципального района из бюджета сельского поселения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hd w:val="clear" w:color="auto" w:fill="FFFFFF"/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745E47">
              <w:rPr>
                <w:sz w:val="16"/>
                <w:szCs w:val="16"/>
                <w:lang w:eastAsia="ar-SA"/>
              </w:rPr>
              <w:t>Администрация сельского поселения Черновка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2019-2030 годы</w:t>
            </w:r>
          </w:p>
        </w:tc>
        <w:tc>
          <w:tcPr>
            <w:tcW w:w="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745E47">
              <w:rPr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19,1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19,1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19,1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19,1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19,1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right="-108"/>
              <w:jc w:val="center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19,1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right="-108"/>
              <w:jc w:val="center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19,1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right="-108"/>
              <w:jc w:val="center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19,1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1,6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right="-108"/>
              <w:jc w:val="center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1,6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right="-108"/>
              <w:jc w:val="center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-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right="-108"/>
              <w:jc w:val="center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-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745E47">
              <w:rPr>
                <w:b/>
                <w:sz w:val="16"/>
                <w:szCs w:val="16"/>
                <w:lang w:eastAsia="en-US"/>
              </w:rPr>
              <w:t>156,0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hd w:val="clear" w:color="auto" w:fill="FFFFFF"/>
              <w:ind w:left="-108" w:right="-108"/>
              <w:rPr>
                <w:bCs/>
                <w:sz w:val="16"/>
                <w:szCs w:val="16"/>
              </w:rPr>
            </w:pPr>
            <w:r w:rsidRPr="00745E47">
              <w:rPr>
                <w:bCs/>
                <w:sz w:val="16"/>
                <w:szCs w:val="16"/>
              </w:rPr>
              <w:t>Средства из бюджета поселения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Default="00041029" w:rsidP="009A79BF">
            <w:pPr>
              <w:ind w:left="-108" w:right="-108"/>
              <w:rPr>
                <w:bCs/>
                <w:sz w:val="16"/>
                <w:szCs w:val="16"/>
              </w:rPr>
            </w:pPr>
            <w:r w:rsidRPr="00745E47">
              <w:rPr>
                <w:bCs/>
                <w:sz w:val="16"/>
                <w:szCs w:val="16"/>
              </w:rPr>
              <w:t>Организация межбюджетных отношений, способствующих обеспечению устойчивого исполнения расходных обязательств сельского поселения</w:t>
            </w:r>
          </w:p>
          <w:p w:rsidR="00041029" w:rsidRPr="00745E47" w:rsidRDefault="00041029" w:rsidP="009A79BF">
            <w:pPr>
              <w:ind w:left="-108" w:right="-108"/>
              <w:rPr>
                <w:bCs/>
                <w:sz w:val="16"/>
                <w:szCs w:val="16"/>
              </w:rPr>
            </w:pPr>
          </w:p>
        </w:tc>
      </w:tr>
      <w:tr w:rsidR="00041029" w:rsidRPr="00745E47" w:rsidTr="00041029">
        <w:trPr>
          <w:trHeight w:val="316"/>
          <w:tblHeader/>
          <w:jc w:val="center"/>
        </w:trPr>
        <w:tc>
          <w:tcPr>
            <w:tcW w:w="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2.4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hd w:val="clear" w:color="auto" w:fill="FFFFFF"/>
              <w:ind w:left="-108" w:right="-108"/>
              <w:rPr>
                <w:rFonts w:eastAsia="Calibri"/>
                <w:bCs/>
                <w:sz w:val="16"/>
                <w:szCs w:val="16"/>
                <w:lang w:eastAsia="en-US"/>
              </w:rPr>
            </w:pPr>
            <w:r w:rsidRPr="00745E47">
              <w:rPr>
                <w:rFonts w:eastAsia="Calibri"/>
                <w:bCs/>
                <w:sz w:val="16"/>
                <w:szCs w:val="16"/>
                <w:lang w:eastAsia="en-US"/>
              </w:rPr>
              <w:t>7.</w:t>
            </w:r>
            <w:r w:rsidRPr="00745E47">
              <w:rPr>
                <w:sz w:val="16"/>
                <w:szCs w:val="16"/>
                <w:lang w:eastAsia="en-US"/>
              </w:rPr>
              <w:t>Разработка документации для заключения концессионного соглашения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hd w:val="clear" w:color="auto" w:fill="FFFFFF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Администрация сельского поселения Черновка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2021</w:t>
            </w:r>
          </w:p>
        </w:tc>
        <w:tc>
          <w:tcPr>
            <w:tcW w:w="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108"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284,0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b/>
                <w:sz w:val="16"/>
                <w:szCs w:val="16"/>
                <w:lang w:eastAsia="en-US"/>
              </w:rPr>
            </w:pPr>
            <w:r w:rsidRPr="00745E47">
              <w:rPr>
                <w:b/>
                <w:sz w:val="16"/>
                <w:szCs w:val="16"/>
                <w:lang w:eastAsia="en-US"/>
              </w:rPr>
              <w:t>284,0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87" w:right="-143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</w:rPr>
              <w:t>Средства из бюджета района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109" w:right="-62"/>
              <w:rPr>
                <w:sz w:val="16"/>
                <w:szCs w:val="16"/>
              </w:rPr>
            </w:pPr>
            <w:r w:rsidRPr="00745E47">
              <w:rPr>
                <w:sz w:val="16"/>
                <w:szCs w:val="16"/>
              </w:rPr>
              <w:t>Снижение уровня износа объектов коммунального хозяйства</w:t>
            </w:r>
          </w:p>
        </w:tc>
      </w:tr>
      <w:tr w:rsidR="00041029" w:rsidRPr="00745E47" w:rsidTr="00041029">
        <w:trPr>
          <w:trHeight w:val="316"/>
          <w:tblHeader/>
          <w:jc w:val="center"/>
        </w:trPr>
        <w:tc>
          <w:tcPr>
            <w:tcW w:w="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2.5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hd w:val="clear" w:color="auto" w:fill="FFFFFF"/>
              <w:ind w:left="-108" w:right="-108"/>
              <w:rPr>
                <w:rFonts w:eastAsia="Calibri"/>
                <w:bCs/>
                <w:sz w:val="16"/>
                <w:szCs w:val="16"/>
                <w:lang w:eastAsia="en-US"/>
              </w:rPr>
            </w:pPr>
            <w:r w:rsidRPr="00745E47">
              <w:rPr>
                <w:rFonts w:eastAsia="Calibri"/>
                <w:bCs/>
                <w:sz w:val="16"/>
                <w:szCs w:val="16"/>
                <w:lang w:eastAsia="en-US"/>
              </w:rPr>
              <w:t>8.</w:t>
            </w:r>
            <w:r w:rsidRPr="00745E47">
              <w:rPr>
                <w:sz w:val="16"/>
                <w:szCs w:val="16"/>
                <w:lang w:eastAsia="ar-SA"/>
              </w:rPr>
              <w:t xml:space="preserve"> Разработка и а</w:t>
            </w:r>
            <w:r w:rsidRPr="00745E47">
              <w:rPr>
                <w:sz w:val="16"/>
                <w:szCs w:val="16"/>
              </w:rPr>
              <w:t>ктуализация схем тепло-, водоснабжения и водоотведения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hd w:val="clear" w:color="auto" w:fill="FFFFFF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Администрация сельского поселения Черновка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2024-2026</w:t>
            </w:r>
          </w:p>
        </w:tc>
        <w:tc>
          <w:tcPr>
            <w:tcW w:w="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108"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  <w:p w:rsidR="00041029" w:rsidRPr="00745E47" w:rsidRDefault="00041029" w:rsidP="009A79BF">
            <w:pPr>
              <w:keepNext/>
              <w:keepLine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40,0</w:t>
            </w:r>
          </w:p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40,0</w:t>
            </w:r>
          </w:p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b/>
                <w:sz w:val="16"/>
                <w:szCs w:val="16"/>
                <w:lang w:eastAsia="en-US"/>
              </w:rPr>
            </w:pPr>
            <w:r w:rsidRPr="00745E47">
              <w:rPr>
                <w:b/>
                <w:sz w:val="16"/>
                <w:szCs w:val="16"/>
                <w:lang w:eastAsia="en-US"/>
              </w:rPr>
              <w:t>80,0</w:t>
            </w:r>
          </w:p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108" w:right="-108"/>
              <w:rPr>
                <w:sz w:val="16"/>
                <w:szCs w:val="16"/>
              </w:rPr>
            </w:pPr>
            <w:r w:rsidRPr="00745E47">
              <w:rPr>
                <w:sz w:val="16"/>
                <w:szCs w:val="16"/>
              </w:rPr>
              <w:t>Средства из бюджета поселения</w:t>
            </w:r>
          </w:p>
          <w:p w:rsidR="00041029" w:rsidRPr="00745E47" w:rsidRDefault="00041029" w:rsidP="009A79BF">
            <w:pPr>
              <w:keepNext/>
              <w:keepLines/>
              <w:suppressAutoHyphens/>
              <w:ind w:left="-108" w:right="-108"/>
              <w:rPr>
                <w:sz w:val="16"/>
                <w:szCs w:val="16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109" w:right="-62"/>
              <w:rPr>
                <w:sz w:val="16"/>
                <w:szCs w:val="16"/>
              </w:rPr>
            </w:pPr>
            <w:r w:rsidRPr="00745E47">
              <w:rPr>
                <w:sz w:val="16"/>
                <w:szCs w:val="16"/>
              </w:rPr>
              <w:t>Повышение качества и надежности коммунальных услуг</w:t>
            </w:r>
          </w:p>
        </w:tc>
      </w:tr>
      <w:tr w:rsidR="00041029" w:rsidRPr="00745E47" w:rsidTr="00041029">
        <w:trPr>
          <w:trHeight w:val="316"/>
          <w:tblHeader/>
          <w:jc w:val="center"/>
        </w:trPr>
        <w:tc>
          <w:tcPr>
            <w:tcW w:w="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2.6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hd w:val="clear" w:color="auto" w:fill="FFFFFF"/>
              <w:ind w:left="-108" w:right="-108"/>
              <w:rPr>
                <w:rFonts w:eastAsia="Calibri"/>
                <w:bCs/>
                <w:sz w:val="16"/>
                <w:szCs w:val="16"/>
                <w:lang w:eastAsia="en-US"/>
              </w:rPr>
            </w:pPr>
            <w:r w:rsidRPr="00745E47">
              <w:rPr>
                <w:rFonts w:eastAsia="Calibri"/>
                <w:bCs/>
                <w:sz w:val="16"/>
                <w:szCs w:val="16"/>
                <w:lang w:eastAsia="en-US"/>
              </w:rPr>
              <w:t>9. Разработка документации санитарно-охранной зоны водоснабжения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hd w:val="clear" w:color="auto" w:fill="FFFFFF"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Администрация сельского поселения Черновка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108"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400,0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right="-121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86" w:right="-121"/>
              <w:jc w:val="center"/>
              <w:rPr>
                <w:b/>
                <w:sz w:val="16"/>
                <w:szCs w:val="16"/>
                <w:lang w:eastAsia="en-US"/>
              </w:rPr>
            </w:pPr>
            <w:r w:rsidRPr="00745E47">
              <w:rPr>
                <w:b/>
                <w:sz w:val="16"/>
                <w:szCs w:val="16"/>
                <w:lang w:eastAsia="en-US"/>
              </w:rPr>
              <w:t>400,0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108" w:right="-108"/>
              <w:rPr>
                <w:sz w:val="16"/>
                <w:szCs w:val="16"/>
              </w:rPr>
            </w:pPr>
            <w:r w:rsidRPr="00745E47">
              <w:rPr>
                <w:sz w:val="16"/>
                <w:szCs w:val="16"/>
              </w:rPr>
              <w:t>Средства из бюджета поселения</w:t>
            </w:r>
          </w:p>
          <w:p w:rsidR="00041029" w:rsidRPr="00745E47" w:rsidRDefault="00041029" w:rsidP="009A79BF">
            <w:pPr>
              <w:keepNext/>
              <w:keepLines/>
              <w:suppressAutoHyphens/>
              <w:ind w:left="-108" w:right="-108"/>
              <w:rPr>
                <w:sz w:val="16"/>
                <w:szCs w:val="16"/>
              </w:rPr>
            </w:pPr>
          </w:p>
          <w:p w:rsidR="00041029" w:rsidRPr="00745E47" w:rsidRDefault="00041029" w:rsidP="009A79BF">
            <w:pPr>
              <w:keepNext/>
              <w:keepLines/>
              <w:suppressAutoHyphens/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109" w:right="-62"/>
              <w:rPr>
                <w:sz w:val="16"/>
                <w:szCs w:val="16"/>
              </w:rPr>
            </w:pPr>
            <w:r w:rsidRPr="00745E47">
              <w:rPr>
                <w:sz w:val="16"/>
                <w:szCs w:val="16"/>
              </w:rPr>
              <w:t>Повышение качества и надежности коммунальных услуг</w:t>
            </w:r>
          </w:p>
        </w:tc>
      </w:tr>
      <w:tr w:rsidR="00041029" w:rsidRPr="00745E47" w:rsidTr="00041029">
        <w:trPr>
          <w:trHeight w:val="316"/>
          <w:tblHeader/>
          <w:jc w:val="center"/>
        </w:trPr>
        <w:tc>
          <w:tcPr>
            <w:tcW w:w="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2.7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hd w:val="clear" w:color="auto" w:fill="FFFFFF"/>
              <w:ind w:left="-108" w:right="-108"/>
              <w:rPr>
                <w:rFonts w:eastAsia="Calibri"/>
                <w:bCs/>
                <w:sz w:val="16"/>
                <w:szCs w:val="16"/>
                <w:lang w:eastAsia="en-US"/>
              </w:rPr>
            </w:pPr>
            <w:r w:rsidRPr="00745E47">
              <w:rPr>
                <w:rFonts w:eastAsia="Calibri"/>
                <w:bCs/>
                <w:sz w:val="16"/>
                <w:szCs w:val="16"/>
                <w:lang w:eastAsia="en-US"/>
              </w:rPr>
              <w:t>10. Предоставление иных межбюджетных трансфертов бюджету муниципального района из бюджета сельского поселения для осуществления части полномочий по организации водоснабжения населения, водоотведения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hd w:val="clear" w:color="auto" w:fill="FFFFFF"/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745E47">
              <w:rPr>
                <w:sz w:val="16"/>
                <w:szCs w:val="16"/>
                <w:lang w:eastAsia="ar-SA"/>
              </w:rPr>
              <w:t>Администрация сельского поселения Черновка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2026-2028 годы</w:t>
            </w:r>
          </w:p>
        </w:tc>
        <w:tc>
          <w:tcPr>
            <w:tcW w:w="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ind w:left="-108" w:right="-108"/>
              <w:jc w:val="center"/>
              <w:rPr>
                <w:bCs/>
                <w:sz w:val="16"/>
                <w:szCs w:val="16"/>
              </w:rPr>
            </w:pPr>
            <w:r w:rsidRPr="00745E47">
              <w:rPr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sz w:val="16"/>
                <w:szCs w:val="16"/>
                <w:lang w:eastAsia="en-US"/>
              </w:rPr>
            </w:pPr>
            <w:r w:rsidRPr="00745E47"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-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-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-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right="-108"/>
              <w:jc w:val="center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-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right="-108"/>
              <w:jc w:val="center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-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right="-108"/>
              <w:jc w:val="center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144,2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630,3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right="-108"/>
              <w:jc w:val="center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374,4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right="-108"/>
              <w:jc w:val="center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-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right="-108"/>
              <w:jc w:val="center"/>
              <w:rPr>
                <w:sz w:val="16"/>
                <w:szCs w:val="16"/>
                <w:lang w:eastAsia="ar-SA"/>
              </w:rPr>
            </w:pPr>
            <w:r w:rsidRPr="00745E47">
              <w:rPr>
                <w:sz w:val="16"/>
                <w:szCs w:val="16"/>
                <w:lang w:eastAsia="ar-SA"/>
              </w:rPr>
              <w:t>-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745E47">
              <w:rPr>
                <w:b/>
                <w:sz w:val="16"/>
                <w:szCs w:val="16"/>
                <w:lang w:eastAsia="en-US"/>
              </w:rPr>
              <w:t>1148,9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hd w:val="clear" w:color="auto" w:fill="FFFFFF"/>
              <w:ind w:left="-108" w:right="-108"/>
              <w:rPr>
                <w:bCs/>
                <w:sz w:val="16"/>
                <w:szCs w:val="16"/>
              </w:rPr>
            </w:pPr>
            <w:r w:rsidRPr="00745E47">
              <w:rPr>
                <w:bCs/>
                <w:sz w:val="16"/>
                <w:szCs w:val="16"/>
              </w:rPr>
              <w:t>Средства из бюджета поселения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ind w:left="-108" w:right="-108"/>
              <w:rPr>
                <w:bCs/>
                <w:sz w:val="16"/>
                <w:szCs w:val="16"/>
              </w:rPr>
            </w:pPr>
            <w:r w:rsidRPr="00745E47">
              <w:rPr>
                <w:bCs/>
                <w:sz w:val="16"/>
                <w:szCs w:val="16"/>
              </w:rPr>
              <w:t>Организация межбюджетных отношений, способствующих обеспечению устойчивого исполнения расходных обязательств сельского поселения</w:t>
            </w:r>
          </w:p>
        </w:tc>
      </w:tr>
      <w:tr w:rsidR="00041029" w:rsidRPr="00745E47" w:rsidTr="00041029">
        <w:trPr>
          <w:trHeight w:val="227"/>
          <w:tblHeader/>
          <w:jc w:val="center"/>
        </w:trPr>
        <w:tc>
          <w:tcPr>
            <w:tcW w:w="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029" w:rsidRPr="00745E47" w:rsidRDefault="00041029" w:rsidP="009A79BF">
            <w:pPr>
              <w:keepNext/>
              <w:keepLines/>
              <w:ind w:left="-108" w:right="-108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108" w:right="-108"/>
              <w:rPr>
                <w:b/>
                <w:sz w:val="16"/>
                <w:szCs w:val="16"/>
                <w:lang w:eastAsia="ar-SA"/>
              </w:rPr>
            </w:pPr>
            <w:r w:rsidRPr="00745E47">
              <w:rPr>
                <w:b/>
                <w:sz w:val="16"/>
                <w:szCs w:val="16"/>
                <w:lang w:eastAsia="ar-SA"/>
              </w:rPr>
              <w:t>ИТОГО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029" w:rsidRPr="00745E47" w:rsidRDefault="00041029" w:rsidP="009A79BF">
            <w:pPr>
              <w:keepNext/>
              <w:keepLines/>
              <w:ind w:left="-108" w:right="-108"/>
              <w:rPr>
                <w:b/>
                <w:sz w:val="16"/>
                <w:szCs w:val="16"/>
                <w:lang w:eastAsia="ar-SA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029" w:rsidRPr="00745E47" w:rsidRDefault="00041029" w:rsidP="009A79BF">
            <w:pPr>
              <w:keepNext/>
              <w:keepLines/>
              <w:ind w:left="-108" w:right="-108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suppressAutoHyphens/>
              <w:ind w:left="-108" w:right="-108"/>
              <w:jc w:val="center"/>
              <w:rPr>
                <w:b/>
                <w:sz w:val="16"/>
                <w:szCs w:val="16"/>
                <w:lang w:eastAsia="ar-SA"/>
              </w:rPr>
            </w:pPr>
          </w:p>
        </w:tc>
        <w:tc>
          <w:tcPr>
            <w:tcW w:w="2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745E47">
              <w:rPr>
                <w:b/>
                <w:sz w:val="16"/>
                <w:szCs w:val="16"/>
                <w:lang w:eastAsia="en-US"/>
              </w:rPr>
              <w:t>1480,3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745E47">
              <w:rPr>
                <w:b/>
                <w:sz w:val="16"/>
                <w:szCs w:val="16"/>
                <w:lang w:eastAsia="en-US"/>
              </w:rPr>
              <w:t>1113,4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745E47">
              <w:rPr>
                <w:b/>
                <w:sz w:val="16"/>
                <w:szCs w:val="16"/>
                <w:lang w:eastAsia="en-US"/>
              </w:rPr>
              <w:t>1806,4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745E47">
              <w:rPr>
                <w:b/>
                <w:sz w:val="16"/>
                <w:szCs w:val="16"/>
                <w:lang w:eastAsia="en-US"/>
              </w:rPr>
              <w:t>2314,3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745E47">
              <w:rPr>
                <w:b/>
                <w:sz w:val="16"/>
                <w:szCs w:val="16"/>
                <w:lang w:eastAsia="en-US"/>
              </w:rPr>
              <w:t>1073,7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041029">
            <w:pPr>
              <w:suppressAutoHyphens/>
              <w:ind w:left="-40" w:right="-108"/>
              <w:rPr>
                <w:b/>
                <w:sz w:val="16"/>
                <w:szCs w:val="16"/>
                <w:lang w:eastAsia="en-US"/>
              </w:rPr>
            </w:pPr>
            <w:r w:rsidRPr="00745E47">
              <w:rPr>
                <w:b/>
                <w:sz w:val="16"/>
                <w:szCs w:val="16"/>
                <w:lang w:eastAsia="en-US"/>
              </w:rPr>
              <w:t>1204,9</w:t>
            </w: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041029">
            <w:pPr>
              <w:suppressAutoHyphens/>
              <w:ind w:left="-83" w:right="-108"/>
              <w:rPr>
                <w:b/>
                <w:sz w:val="16"/>
                <w:szCs w:val="16"/>
                <w:lang w:eastAsia="en-US"/>
              </w:rPr>
            </w:pPr>
            <w:r w:rsidRPr="00745E47">
              <w:rPr>
                <w:b/>
                <w:sz w:val="16"/>
                <w:szCs w:val="16"/>
                <w:lang w:eastAsia="en-US"/>
              </w:rPr>
              <w:t>513,8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041029">
            <w:pPr>
              <w:suppressAutoHyphens/>
              <w:ind w:left="-65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745E47">
              <w:rPr>
                <w:b/>
                <w:sz w:val="16"/>
                <w:szCs w:val="16"/>
                <w:lang w:eastAsia="en-US"/>
              </w:rPr>
              <w:t>1669,7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745E47">
              <w:rPr>
                <w:b/>
                <w:sz w:val="16"/>
                <w:szCs w:val="16"/>
                <w:lang w:eastAsia="en-US"/>
              </w:rPr>
              <w:t>631,9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suppressAutoHyphens/>
              <w:ind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745E47">
              <w:rPr>
                <w:b/>
                <w:sz w:val="16"/>
                <w:szCs w:val="16"/>
                <w:lang w:eastAsia="en-US"/>
              </w:rPr>
              <w:t>376,0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041029">
            <w:pPr>
              <w:suppressAutoHyphens/>
              <w:ind w:left="-34" w:right="-108"/>
              <w:rPr>
                <w:b/>
                <w:sz w:val="16"/>
                <w:szCs w:val="16"/>
                <w:lang w:eastAsia="en-US"/>
              </w:rPr>
            </w:pPr>
            <w:r w:rsidRPr="00745E47">
              <w:rPr>
                <w:b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041029">
            <w:pPr>
              <w:suppressAutoHyphens/>
              <w:ind w:right="-108"/>
              <w:rPr>
                <w:b/>
                <w:sz w:val="16"/>
                <w:szCs w:val="16"/>
                <w:lang w:eastAsia="en-US"/>
              </w:rPr>
            </w:pPr>
            <w:r w:rsidRPr="00745E47">
              <w:rPr>
                <w:b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2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745E47">
              <w:rPr>
                <w:b/>
                <w:sz w:val="16"/>
                <w:szCs w:val="16"/>
                <w:lang w:eastAsia="en-US"/>
              </w:rPr>
              <w:t>12 184,4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rPr>
                <w:sz w:val="16"/>
                <w:szCs w:val="16"/>
                <w:lang w:eastAsia="en-US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029" w:rsidRPr="00745E47" w:rsidRDefault="00041029" w:rsidP="009A79BF">
            <w:pPr>
              <w:keepNext/>
              <w:keepLines/>
              <w:ind w:left="-108" w:right="-108"/>
              <w:rPr>
                <w:sz w:val="16"/>
                <w:szCs w:val="16"/>
                <w:lang w:eastAsia="en-US"/>
              </w:rPr>
            </w:pPr>
          </w:p>
        </w:tc>
      </w:tr>
    </w:tbl>
    <w:p w:rsidR="00041029" w:rsidRPr="00745E47" w:rsidRDefault="00041029" w:rsidP="00041029">
      <w:pPr>
        <w:widowControl w:val="0"/>
        <w:jc w:val="right"/>
        <w:rPr>
          <w:sz w:val="16"/>
          <w:szCs w:val="16"/>
        </w:rPr>
      </w:pPr>
    </w:p>
    <w:p w:rsidR="00041029" w:rsidRPr="009F250E" w:rsidRDefault="00041029" w:rsidP="00041029">
      <w:pPr>
        <w:jc w:val="center"/>
        <w:rPr>
          <w:b/>
        </w:rPr>
      </w:pPr>
      <w:r>
        <w:rPr>
          <w:b/>
        </w:rPr>
        <w:lastRenderedPageBreak/>
        <w:t>ПОСТАНОВЛЕНИЕ</w:t>
      </w:r>
    </w:p>
    <w:p w:rsidR="00041029" w:rsidRPr="009F250E" w:rsidRDefault="00041029" w:rsidP="00041029">
      <w:pPr>
        <w:jc w:val="center"/>
        <w:rPr>
          <w:b/>
        </w:rPr>
      </w:pPr>
      <w:r>
        <w:rPr>
          <w:b/>
        </w:rPr>
        <w:t xml:space="preserve">Администрации </w:t>
      </w:r>
      <w:r w:rsidRPr="009F250E">
        <w:rPr>
          <w:b/>
        </w:rPr>
        <w:t>сельского поселения Черновка</w:t>
      </w:r>
    </w:p>
    <w:p w:rsidR="00041029" w:rsidRPr="009F250E" w:rsidRDefault="00041029" w:rsidP="00041029">
      <w:pPr>
        <w:tabs>
          <w:tab w:val="left" w:pos="7951"/>
        </w:tabs>
        <w:jc w:val="center"/>
        <w:rPr>
          <w:b/>
        </w:rPr>
      </w:pPr>
      <w:r>
        <w:rPr>
          <w:b/>
        </w:rPr>
        <w:t>от 31.08.2026  №73</w:t>
      </w:r>
    </w:p>
    <w:p w:rsidR="00041029" w:rsidRDefault="00041029" w:rsidP="00041029">
      <w:pPr>
        <w:spacing w:before="240"/>
        <w:jc w:val="center"/>
        <w:rPr>
          <w:rFonts w:eastAsia="Calibri"/>
          <w:b/>
          <w:sz w:val="22"/>
          <w:szCs w:val="22"/>
          <w:lang w:eastAsia="en-US"/>
        </w:rPr>
      </w:pPr>
      <w:r w:rsidRPr="00041029">
        <w:rPr>
          <w:rFonts w:eastAsia="Calibri"/>
          <w:b/>
          <w:sz w:val="22"/>
          <w:szCs w:val="22"/>
        </w:rPr>
        <w:t xml:space="preserve">О внесении изменений в постановление Администрации поселения Черновка от 09.12.2016 №102 «Об утверждении муниципальной программы </w:t>
      </w:r>
      <w:r w:rsidRPr="00041029">
        <w:rPr>
          <w:b/>
          <w:sz w:val="22"/>
          <w:szCs w:val="22"/>
        </w:rPr>
        <w:t>«Информирование населения о деятельности органов местного самоуправления на территории сельского поселения Черновка Кинель-Черкасского района Самарской области» на 2017-2031 годы</w:t>
      </w:r>
      <w:r w:rsidRPr="00041029">
        <w:rPr>
          <w:rFonts w:eastAsia="Calibri"/>
          <w:b/>
          <w:sz w:val="22"/>
          <w:szCs w:val="22"/>
          <w:lang w:eastAsia="en-US"/>
        </w:rPr>
        <w:t>»</w:t>
      </w:r>
    </w:p>
    <w:p w:rsidR="005B4EC1" w:rsidRDefault="005B4EC1" w:rsidP="00041029">
      <w:pPr>
        <w:spacing w:before="240"/>
        <w:jc w:val="center"/>
        <w:rPr>
          <w:rFonts w:eastAsia="Calibri"/>
          <w:b/>
          <w:sz w:val="22"/>
          <w:szCs w:val="22"/>
          <w:lang w:eastAsia="en-US"/>
        </w:rPr>
      </w:pPr>
    </w:p>
    <w:p w:rsidR="00041029" w:rsidRPr="005D3179" w:rsidRDefault="00041029" w:rsidP="005B4EC1">
      <w:pPr>
        <w:widowControl w:val="0"/>
        <w:tabs>
          <w:tab w:val="left" w:pos="0"/>
          <w:tab w:val="right" w:pos="9214"/>
        </w:tabs>
        <w:spacing w:line="276" w:lineRule="auto"/>
        <w:ind w:right="-2" w:firstLine="567"/>
        <w:jc w:val="both"/>
        <w:rPr>
          <w:rFonts w:eastAsia="Calibri"/>
          <w:sz w:val="22"/>
          <w:szCs w:val="22"/>
          <w:lang w:eastAsia="en-US"/>
        </w:rPr>
      </w:pPr>
      <w:r w:rsidRPr="005D3179">
        <w:rPr>
          <w:rFonts w:eastAsia="Calibri"/>
          <w:sz w:val="22"/>
          <w:szCs w:val="22"/>
        </w:rPr>
        <w:t xml:space="preserve">Руководствуясь распоряжением Администрации сельского поселения Черновка от </w:t>
      </w:r>
      <w:r w:rsidRPr="005D3179">
        <w:rPr>
          <w:sz w:val="22"/>
          <w:szCs w:val="22"/>
        </w:rPr>
        <w:t xml:space="preserve">24.08.2026 № 14 </w:t>
      </w:r>
      <w:r w:rsidRPr="005D3179">
        <w:rPr>
          <w:rFonts w:eastAsia="Calibri"/>
          <w:sz w:val="22"/>
          <w:szCs w:val="22"/>
        </w:rPr>
        <w:t xml:space="preserve">«О разработке проектов постановлений Администрации сельского поселения Черновка «О внесении изменений в муниципальные программы сельского поселения Черновка Кинель-Черкасского района Самарской области», </w:t>
      </w:r>
      <w:r w:rsidRPr="005D3179">
        <w:rPr>
          <w:rFonts w:eastAsia="Calibri"/>
          <w:sz w:val="22"/>
          <w:szCs w:val="22"/>
          <w:lang w:eastAsia="en-US"/>
        </w:rPr>
        <w:t>ПОСТАНОВЛЯЮ:</w:t>
      </w:r>
    </w:p>
    <w:p w:rsidR="00041029" w:rsidRPr="005D3179" w:rsidRDefault="00041029" w:rsidP="005B4EC1">
      <w:pPr>
        <w:widowControl w:val="0"/>
        <w:tabs>
          <w:tab w:val="left" w:pos="0"/>
          <w:tab w:val="left" w:pos="709"/>
          <w:tab w:val="right" w:pos="7938"/>
          <w:tab w:val="right" w:pos="9639"/>
        </w:tabs>
        <w:spacing w:line="276" w:lineRule="auto"/>
        <w:ind w:firstLine="567"/>
        <w:jc w:val="both"/>
        <w:rPr>
          <w:rFonts w:eastAsia="Calibri"/>
          <w:sz w:val="22"/>
          <w:szCs w:val="22"/>
        </w:rPr>
      </w:pPr>
      <w:r w:rsidRPr="005D3179">
        <w:rPr>
          <w:rFonts w:eastAsia="Calibri"/>
          <w:sz w:val="22"/>
          <w:szCs w:val="22"/>
          <w:lang w:eastAsia="en-US"/>
        </w:rPr>
        <w:tab/>
        <w:t xml:space="preserve">1. </w:t>
      </w:r>
      <w:r w:rsidRPr="005D3179">
        <w:rPr>
          <w:rFonts w:eastAsia="Calibri"/>
          <w:sz w:val="22"/>
          <w:szCs w:val="22"/>
        </w:rPr>
        <w:t xml:space="preserve">Внести в постановление Администрации сельского поселения Черновка от 09.12.2016 № 102 «Об утверждении муниципальной программы </w:t>
      </w:r>
      <w:r w:rsidRPr="005D3179">
        <w:rPr>
          <w:sz w:val="22"/>
          <w:szCs w:val="22"/>
        </w:rPr>
        <w:t>«Информирование населения о деятельности органов местного самоуправления на территории сельского поселения Черновка Кинель-Черкасского района Самарской области» на 2017-2031 годы</w:t>
      </w:r>
      <w:r w:rsidRPr="005D3179">
        <w:rPr>
          <w:rFonts w:eastAsia="Calibri"/>
          <w:sz w:val="22"/>
          <w:szCs w:val="22"/>
        </w:rPr>
        <w:t>» следующие изменения:</w:t>
      </w:r>
    </w:p>
    <w:p w:rsidR="00041029" w:rsidRPr="005D3179" w:rsidRDefault="00041029" w:rsidP="005B4EC1">
      <w:pPr>
        <w:widowControl w:val="0"/>
        <w:tabs>
          <w:tab w:val="left" w:pos="0"/>
          <w:tab w:val="left" w:pos="709"/>
          <w:tab w:val="right" w:pos="7938"/>
          <w:tab w:val="right" w:pos="9639"/>
        </w:tabs>
        <w:spacing w:line="276" w:lineRule="auto"/>
        <w:ind w:firstLine="567"/>
        <w:jc w:val="both"/>
        <w:rPr>
          <w:rFonts w:cs="Calibri"/>
          <w:color w:val="00000A"/>
          <w:sz w:val="22"/>
          <w:szCs w:val="22"/>
        </w:rPr>
      </w:pPr>
      <w:r w:rsidRPr="005D3179">
        <w:rPr>
          <w:rFonts w:cs="Calibri"/>
          <w:color w:val="00000A"/>
          <w:sz w:val="22"/>
          <w:szCs w:val="22"/>
        </w:rPr>
        <w:t xml:space="preserve">     в муниципальной программе «Информирование населения о деятельности органов местного самоуправления на территории сельского поселения Черновка Кинель-Черкасского района Самарской области» на 2017-2031 годы (далее – муниципальная программа):</w:t>
      </w:r>
    </w:p>
    <w:p w:rsidR="00041029" w:rsidRPr="005D3179" w:rsidRDefault="00041029" w:rsidP="005B4EC1">
      <w:pPr>
        <w:widowControl w:val="0"/>
        <w:tabs>
          <w:tab w:val="left" w:pos="0"/>
          <w:tab w:val="left" w:pos="709"/>
          <w:tab w:val="right" w:pos="7938"/>
          <w:tab w:val="right" w:pos="9639"/>
        </w:tabs>
        <w:spacing w:line="276" w:lineRule="auto"/>
        <w:ind w:firstLine="567"/>
        <w:jc w:val="both"/>
        <w:rPr>
          <w:rFonts w:cs="Calibri"/>
          <w:color w:val="00000A"/>
          <w:sz w:val="22"/>
          <w:szCs w:val="22"/>
        </w:rPr>
      </w:pPr>
      <w:r w:rsidRPr="005D3179">
        <w:rPr>
          <w:rFonts w:cs="Calibri"/>
          <w:color w:val="00000A"/>
          <w:sz w:val="22"/>
          <w:szCs w:val="22"/>
        </w:rPr>
        <w:t>в паспорте муниципальной программы:</w:t>
      </w:r>
    </w:p>
    <w:p w:rsidR="00041029" w:rsidRPr="005D3179" w:rsidRDefault="00041029" w:rsidP="005B4EC1">
      <w:pPr>
        <w:widowControl w:val="0"/>
        <w:tabs>
          <w:tab w:val="left" w:pos="0"/>
          <w:tab w:val="left" w:pos="709"/>
          <w:tab w:val="right" w:pos="7938"/>
          <w:tab w:val="right" w:pos="9639"/>
        </w:tabs>
        <w:spacing w:line="276" w:lineRule="auto"/>
        <w:ind w:firstLine="567"/>
        <w:jc w:val="both"/>
        <w:rPr>
          <w:sz w:val="22"/>
          <w:szCs w:val="22"/>
        </w:rPr>
      </w:pPr>
      <w:r w:rsidRPr="005D3179">
        <w:rPr>
          <w:sz w:val="22"/>
          <w:szCs w:val="22"/>
        </w:rPr>
        <w:t>раздел «</w:t>
      </w:r>
      <w:r w:rsidRPr="005D3179">
        <w:rPr>
          <w:bCs/>
          <w:sz w:val="22"/>
          <w:szCs w:val="22"/>
          <w:lang w:eastAsia="ar-SA"/>
        </w:rPr>
        <w:t>Объемы бюджетных ассигнований муниципальной программы</w:t>
      </w:r>
      <w:r w:rsidRPr="005D3179">
        <w:rPr>
          <w:sz w:val="22"/>
          <w:szCs w:val="22"/>
        </w:rPr>
        <w:t>» изложить в следующей редакции:</w:t>
      </w:r>
    </w:p>
    <w:p w:rsidR="00041029" w:rsidRPr="005D3179" w:rsidRDefault="00041029" w:rsidP="005B4EC1">
      <w:pPr>
        <w:pStyle w:val="a8"/>
        <w:widowControl w:val="0"/>
        <w:tabs>
          <w:tab w:val="left" w:pos="0"/>
        </w:tabs>
        <w:spacing w:line="276" w:lineRule="auto"/>
        <w:ind w:firstLine="567"/>
        <w:jc w:val="both"/>
        <w:rPr>
          <w:sz w:val="22"/>
          <w:szCs w:val="22"/>
        </w:rPr>
      </w:pPr>
      <w:r w:rsidRPr="005D3179">
        <w:rPr>
          <w:sz w:val="22"/>
          <w:szCs w:val="22"/>
          <w:lang w:eastAsia="ar-SA"/>
        </w:rPr>
        <w:t>«</w:t>
      </w:r>
      <w:r w:rsidRPr="005D3179">
        <w:rPr>
          <w:sz w:val="22"/>
          <w:szCs w:val="22"/>
        </w:rPr>
        <w:t>Общий объем бюджетных ассигнований муниципальной программы составляет 787,6 тыс. рублей, в том числе по годам: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2017 год – 26,5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2018 год – 73,2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2019 год – 128,0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2020 год – 123,0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2021 год – 81,9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2022 год – 42,0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2023 год – 48,0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2024 год – 56,0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2025 год – 69,0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2026 год – 140,0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2027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2028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2029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2030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2031 год – 0,0 тыс. рублей.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Из них:</w:t>
      </w:r>
    </w:p>
    <w:p w:rsidR="00041029" w:rsidRPr="005D3179" w:rsidRDefault="00041029" w:rsidP="005B4EC1">
      <w:pPr>
        <w:pStyle w:val="a8"/>
        <w:widowControl w:val="0"/>
        <w:spacing w:line="276" w:lineRule="auto"/>
        <w:ind w:firstLine="567"/>
        <w:jc w:val="both"/>
        <w:rPr>
          <w:sz w:val="22"/>
          <w:szCs w:val="22"/>
        </w:rPr>
      </w:pPr>
      <w:r w:rsidRPr="005D3179">
        <w:rPr>
          <w:sz w:val="22"/>
          <w:szCs w:val="22"/>
        </w:rPr>
        <w:t>- за счет средств областного бюджета – 38,0 тыс. рублей, в том числе за счет субсидий местным бюджетам для софинансирования расходных обязательств по вопросам местного значения, предоставляемых с учётом выполнения показателей социально-экономического развития (далее – стимулирующих субсидий) – 38,0 тыс. рублей, в том числе по годам:</w:t>
      </w:r>
    </w:p>
    <w:p w:rsidR="00041029" w:rsidRPr="005D3179" w:rsidRDefault="00041029" w:rsidP="00041029">
      <w:pPr>
        <w:pStyle w:val="a8"/>
        <w:widowControl w:val="0"/>
        <w:ind w:firstLine="567"/>
        <w:jc w:val="both"/>
        <w:rPr>
          <w:sz w:val="22"/>
          <w:szCs w:val="22"/>
        </w:rPr>
      </w:pPr>
      <w:r w:rsidRPr="005D3179">
        <w:rPr>
          <w:sz w:val="22"/>
          <w:szCs w:val="22"/>
        </w:rPr>
        <w:t>2017 год – 0,0 тыс. рублей, в т.ч. за счет стимулирующих субсидий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jc w:val="both"/>
        <w:rPr>
          <w:sz w:val="22"/>
          <w:szCs w:val="22"/>
        </w:rPr>
      </w:pPr>
      <w:r w:rsidRPr="005D3179">
        <w:rPr>
          <w:sz w:val="22"/>
          <w:szCs w:val="22"/>
        </w:rPr>
        <w:t>2018 год – 18,0 тыс. рублей, в т.ч. за счет стимулирующих субсидий – 18,0 тыс. рублей;</w:t>
      </w:r>
    </w:p>
    <w:p w:rsidR="00041029" w:rsidRPr="005D3179" w:rsidRDefault="00041029" w:rsidP="00041029">
      <w:pPr>
        <w:pStyle w:val="a8"/>
        <w:widowControl w:val="0"/>
        <w:ind w:firstLine="567"/>
        <w:jc w:val="both"/>
        <w:rPr>
          <w:sz w:val="22"/>
          <w:szCs w:val="22"/>
        </w:rPr>
      </w:pPr>
      <w:r w:rsidRPr="005D3179">
        <w:rPr>
          <w:sz w:val="22"/>
          <w:szCs w:val="22"/>
        </w:rPr>
        <w:t>2019 год – 20,0 тыс. рублей, в т.ч. за счет стимулирующих субсидий – 20,0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2020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2021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2022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2023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2024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lastRenderedPageBreak/>
        <w:t>2025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2026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2027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2028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2029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2030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2031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- объем средств бюджета поселения – 749,6 тыс. рублей, в том числе по годам: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  <w:lang/>
        </w:rPr>
      </w:pPr>
      <w:r w:rsidRPr="005D3179">
        <w:rPr>
          <w:sz w:val="22"/>
          <w:szCs w:val="22"/>
          <w:lang/>
        </w:rPr>
        <w:t>201</w:t>
      </w:r>
      <w:r w:rsidRPr="005D3179">
        <w:rPr>
          <w:sz w:val="22"/>
          <w:szCs w:val="22"/>
        </w:rPr>
        <w:t>7</w:t>
      </w:r>
      <w:r w:rsidRPr="005D3179">
        <w:rPr>
          <w:sz w:val="22"/>
          <w:szCs w:val="22"/>
          <w:lang/>
        </w:rPr>
        <w:t xml:space="preserve"> год –</w:t>
      </w:r>
      <w:r w:rsidRPr="005D3179">
        <w:rPr>
          <w:sz w:val="22"/>
          <w:szCs w:val="22"/>
        </w:rPr>
        <w:t xml:space="preserve"> 26,5</w:t>
      </w:r>
      <w:r w:rsidRPr="005D3179">
        <w:rPr>
          <w:sz w:val="22"/>
          <w:szCs w:val="22"/>
          <w:lang/>
        </w:rPr>
        <w:t xml:space="preserve">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  <w:lang/>
        </w:rPr>
      </w:pPr>
      <w:r w:rsidRPr="005D3179">
        <w:rPr>
          <w:sz w:val="22"/>
          <w:szCs w:val="22"/>
          <w:lang/>
        </w:rPr>
        <w:t>201</w:t>
      </w:r>
      <w:r w:rsidRPr="005D3179">
        <w:rPr>
          <w:sz w:val="22"/>
          <w:szCs w:val="22"/>
        </w:rPr>
        <w:t>8</w:t>
      </w:r>
      <w:r w:rsidRPr="005D3179">
        <w:rPr>
          <w:sz w:val="22"/>
          <w:szCs w:val="22"/>
          <w:lang/>
        </w:rPr>
        <w:t xml:space="preserve"> год – </w:t>
      </w:r>
      <w:r w:rsidRPr="005D3179">
        <w:rPr>
          <w:sz w:val="22"/>
          <w:szCs w:val="22"/>
        </w:rPr>
        <w:t xml:space="preserve">55,2 </w:t>
      </w:r>
      <w:r w:rsidRPr="005D3179">
        <w:rPr>
          <w:sz w:val="22"/>
          <w:szCs w:val="22"/>
          <w:lang/>
        </w:rPr>
        <w:t>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  <w:lang/>
        </w:rPr>
      </w:pPr>
      <w:r w:rsidRPr="005D3179">
        <w:rPr>
          <w:sz w:val="22"/>
          <w:szCs w:val="22"/>
          <w:lang/>
        </w:rPr>
        <w:t>20</w:t>
      </w:r>
      <w:r w:rsidRPr="005D3179">
        <w:rPr>
          <w:sz w:val="22"/>
          <w:szCs w:val="22"/>
        </w:rPr>
        <w:t>19</w:t>
      </w:r>
      <w:r w:rsidRPr="005D3179">
        <w:rPr>
          <w:sz w:val="22"/>
          <w:szCs w:val="22"/>
          <w:lang/>
        </w:rPr>
        <w:t xml:space="preserve"> год – </w:t>
      </w:r>
      <w:r w:rsidRPr="005D3179">
        <w:rPr>
          <w:sz w:val="22"/>
          <w:szCs w:val="22"/>
        </w:rPr>
        <w:t xml:space="preserve">108,0 </w:t>
      </w:r>
      <w:r w:rsidRPr="005D3179">
        <w:rPr>
          <w:sz w:val="22"/>
          <w:szCs w:val="22"/>
          <w:lang/>
        </w:rPr>
        <w:t>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2020 год</w:t>
      </w:r>
      <w:r w:rsidRPr="005D3179">
        <w:rPr>
          <w:sz w:val="22"/>
          <w:szCs w:val="22"/>
          <w:lang/>
        </w:rPr>
        <w:t xml:space="preserve"> – </w:t>
      </w:r>
      <w:r w:rsidRPr="005D3179">
        <w:rPr>
          <w:sz w:val="22"/>
          <w:szCs w:val="22"/>
        </w:rPr>
        <w:t xml:space="preserve">123,0 </w:t>
      </w:r>
      <w:r w:rsidRPr="005D3179">
        <w:rPr>
          <w:sz w:val="22"/>
          <w:szCs w:val="22"/>
          <w:lang/>
        </w:rPr>
        <w:t>тыс. рублей</w:t>
      </w:r>
      <w:r w:rsidRPr="005D3179">
        <w:rPr>
          <w:sz w:val="22"/>
          <w:szCs w:val="22"/>
        </w:rPr>
        <w:t>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2021 год – 81,9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2022 год – 42,0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2023 год – 48,0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2024 год – 56,0 тыс. рублей;</w:t>
      </w:r>
    </w:p>
    <w:p w:rsidR="00041029" w:rsidRPr="005D3179" w:rsidRDefault="00041029" w:rsidP="00041029">
      <w:pPr>
        <w:pStyle w:val="a8"/>
        <w:widowControl w:val="0"/>
        <w:tabs>
          <w:tab w:val="left" w:pos="0"/>
        </w:tabs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2025 год – 69,0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2026 год – 140,0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2027 год – 0,0 тыс. рублей;</w:t>
      </w:r>
    </w:p>
    <w:p w:rsidR="00041029" w:rsidRPr="005D3179" w:rsidRDefault="00041029" w:rsidP="00041029">
      <w:pPr>
        <w:pStyle w:val="a8"/>
        <w:widowControl w:val="0"/>
        <w:tabs>
          <w:tab w:val="left" w:pos="0"/>
        </w:tabs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5D3179">
        <w:rPr>
          <w:sz w:val="22"/>
          <w:szCs w:val="22"/>
        </w:rPr>
        <w:t>2028 год – 0,0 тыс. рублей</w:t>
      </w:r>
      <w:r w:rsidRPr="005D3179">
        <w:rPr>
          <w:rFonts w:eastAsia="Calibri"/>
          <w:sz w:val="22"/>
          <w:szCs w:val="22"/>
          <w:lang w:eastAsia="en-US"/>
        </w:rPr>
        <w:t>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2029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2030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2031 год – 0,0 тыс. рублей»;</w:t>
      </w:r>
    </w:p>
    <w:p w:rsidR="00041029" w:rsidRPr="005D3179" w:rsidRDefault="00041029" w:rsidP="00041029">
      <w:pPr>
        <w:pStyle w:val="a8"/>
        <w:widowControl w:val="0"/>
        <w:tabs>
          <w:tab w:val="left" w:pos="0"/>
        </w:tabs>
        <w:ind w:firstLine="567"/>
        <w:rPr>
          <w:sz w:val="22"/>
          <w:szCs w:val="22"/>
          <w:lang w:eastAsia="ar-SA"/>
        </w:rPr>
      </w:pPr>
      <w:r w:rsidRPr="005D3179">
        <w:rPr>
          <w:sz w:val="22"/>
          <w:szCs w:val="22"/>
          <w:lang w:eastAsia="ar-SA"/>
        </w:rPr>
        <w:t>в тексте муниципальной программы:</w:t>
      </w:r>
    </w:p>
    <w:p w:rsidR="00041029" w:rsidRPr="005D3179" w:rsidRDefault="00041029" w:rsidP="005B4EC1">
      <w:pPr>
        <w:widowControl w:val="0"/>
        <w:spacing w:line="276" w:lineRule="auto"/>
        <w:ind w:firstLine="567"/>
        <w:jc w:val="both"/>
        <w:rPr>
          <w:sz w:val="22"/>
          <w:szCs w:val="22"/>
          <w:lang w:eastAsia="ar-SA"/>
        </w:rPr>
      </w:pPr>
      <w:r w:rsidRPr="005D3179">
        <w:rPr>
          <w:rFonts w:eastAsia="Lucida Sans Unicode" w:cs="Tahoma"/>
          <w:kern w:val="1"/>
          <w:sz w:val="22"/>
          <w:szCs w:val="22"/>
          <w:lang w:eastAsia="ar-SA" w:bidi="hi-IN"/>
        </w:rPr>
        <w:t xml:space="preserve"> </w:t>
      </w:r>
      <w:r w:rsidRPr="005D3179">
        <w:rPr>
          <w:sz w:val="22"/>
          <w:szCs w:val="22"/>
          <w:lang w:eastAsia="ar-SA"/>
        </w:rPr>
        <w:t>абзац 2 раздела 6 «Информация о ресурсном обеспечении муниципальной программы» изложить в следующей редакции:</w:t>
      </w:r>
    </w:p>
    <w:p w:rsidR="00041029" w:rsidRPr="005D3179" w:rsidRDefault="00041029" w:rsidP="005B4EC1">
      <w:pPr>
        <w:pStyle w:val="a8"/>
        <w:widowControl w:val="0"/>
        <w:tabs>
          <w:tab w:val="left" w:pos="0"/>
        </w:tabs>
        <w:spacing w:line="276" w:lineRule="auto"/>
        <w:ind w:firstLine="567"/>
        <w:jc w:val="both"/>
        <w:rPr>
          <w:sz w:val="22"/>
          <w:szCs w:val="22"/>
        </w:rPr>
      </w:pPr>
      <w:r w:rsidRPr="005D3179">
        <w:rPr>
          <w:sz w:val="22"/>
          <w:szCs w:val="22"/>
          <w:lang w:eastAsia="ar-SA"/>
        </w:rPr>
        <w:t>«</w:t>
      </w:r>
      <w:r w:rsidRPr="005D3179">
        <w:rPr>
          <w:sz w:val="22"/>
          <w:szCs w:val="22"/>
        </w:rPr>
        <w:t>Общий объем бюджетных ассигнований муниципальной программы составляет 787,6 тыс. рублей, в том числе по годам: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2017 год – 26,5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2018 год – 73,2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2019 год – 128,0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2020 год – 123,0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2021 год – 81,9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2022 год – 42,0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2023 год – 48,0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2024 год – 56,0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2025 год – 69,0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2026 год – 140,0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2027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2028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2029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2030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2031 год – 0,0 тыс. рублей.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Из них:</w:t>
      </w:r>
    </w:p>
    <w:p w:rsidR="00041029" w:rsidRPr="005D3179" w:rsidRDefault="00041029" w:rsidP="005B4EC1">
      <w:pPr>
        <w:pStyle w:val="a8"/>
        <w:widowControl w:val="0"/>
        <w:spacing w:line="276" w:lineRule="auto"/>
        <w:ind w:firstLine="567"/>
        <w:jc w:val="both"/>
        <w:rPr>
          <w:sz w:val="22"/>
          <w:szCs w:val="22"/>
        </w:rPr>
      </w:pPr>
      <w:r w:rsidRPr="005D3179">
        <w:rPr>
          <w:sz w:val="22"/>
          <w:szCs w:val="22"/>
        </w:rPr>
        <w:t>- за счет средств областного бюджета – 38,0 тыс. рублей, в том числе за счет субсидий местным бюджетам для софинансирования расходных обязательств по вопросам местного значения, предоставляемых с учётом выполнения показателей социально-экономического развития (далее – стимулирующих субсидий) – 38,0 тыс. рублей, в том числе по годам:</w:t>
      </w:r>
    </w:p>
    <w:p w:rsidR="00041029" w:rsidRPr="005D3179" w:rsidRDefault="00041029" w:rsidP="00041029">
      <w:pPr>
        <w:pStyle w:val="a8"/>
        <w:widowControl w:val="0"/>
        <w:ind w:firstLine="567"/>
        <w:jc w:val="both"/>
        <w:rPr>
          <w:sz w:val="22"/>
          <w:szCs w:val="22"/>
        </w:rPr>
      </w:pPr>
      <w:r w:rsidRPr="005D3179">
        <w:rPr>
          <w:sz w:val="22"/>
          <w:szCs w:val="22"/>
        </w:rPr>
        <w:t>2017 год – 0,0 тыс. рублей, в т.ч. за счет стимулирующих субсидий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jc w:val="both"/>
        <w:rPr>
          <w:sz w:val="22"/>
          <w:szCs w:val="22"/>
        </w:rPr>
      </w:pPr>
      <w:r w:rsidRPr="005D3179">
        <w:rPr>
          <w:sz w:val="22"/>
          <w:szCs w:val="22"/>
        </w:rPr>
        <w:t>2018 год – 18,0 тыс. рублей, в т.ч. за счет стимулирующих субсидий – 18,0 тыс. рублей;</w:t>
      </w:r>
    </w:p>
    <w:p w:rsidR="00041029" w:rsidRPr="005D3179" w:rsidRDefault="00041029" w:rsidP="00041029">
      <w:pPr>
        <w:pStyle w:val="a8"/>
        <w:widowControl w:val="0"/>
        <w:ind w:firstLine="567"/>
        <w:jc w:val="both"/>
        <w:rPr>
          <w:sz w:val="22"/>
          <w:szCs w:val="22"/>
        </w:rPr>
      </w:pPr>
      <w:r w:rsidRPr="005D3179">
        <w:rPr>
          <w:sz w:val="22"/>
          <w:szCs w:val="22"/>
        </w:rPr>
        <w:t>2019 год – 20,0 тыс. рублей, в т.ч. за счет стимулирующих субсидий – 20,0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2020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2021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2022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2023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2024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lastRenderedPageBreak/>
        <w:t>2025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2026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2027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2028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2029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2030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2031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- объем средств бюджета поселения – 749,6 тыс. рублей, в том числе по годам: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  <w:lang/>
        </w:rPr>
      </w:pPr>
      <w:r w:rsidRPr="005D3179">
        <w:rPr>
          <w:sz w:val="22"/>
          <w:szCs w:val="22"/>
          <w:lang/>
        </w:rPr>
        <w:t>201</w:t>
      </w:r>
      <w:r w:rsidRPr="005D3179">
        <w:rPr>
          <w:sz w:val="22"/>
          <w:szCs w:val="22"/>
        </w:rPr>
        <w:t>7</w:t>
      </w:r>
      <w:r w:rsidRPr="005D3179">
        <w:rPr>
          <w:sz w:val="22"/>
          <w:szCs w:val="22"/>
          <w:lang/>
        </w:rPr>
        <w:t xml:space="preserve"> год –</w:t>
      </w:r>
      <w:r w:rsidRPr="005D3179">
        <w:rPr>
          <w:sz w:val="22"/>
          <w:szCs w:val="22"/>
        </w:rPr>
        <w:t xml:space="preserve"> 26,5</w:t>
      </w:r>
      <w:r w:rsidRPr="005D3179">
        <w:rPr>
          <w:sz w:val="22"/>
          <w:szCs w:val="22"/>
          <w:lang/>
        </w:rPr>
        <w:t xml:space="preserve">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  <w:lang/>
        </w:rPr>
      </w:pPr>
      <w:r w:rsidRPr="005D3179">
        <w:rPr>
          <w:sz w:val="22"/>
          <w:szCs w:val="22"/>
          <w:lang/>
        </w:rPr>
        <w:t>201</w:t>
      </w:r>
      <w:r w:rsidRPr="005D3179">
        <w:rPr>
          <w:sz w:val="22"/>
          <w:szCs w:val="22"/>
        </w:rPr>
        <w:t>8</w:t>
      </w:r>
      <w:r w:rsidRPr="005D3179">
        <w:rPr>
          <w:sz w:val="22"/>
          <w:szCs w:val="22"/>
          <w:lang/>
        </w:rPr>
        <w:t xml:space="preserve"> год – </w:t>
      </w:r>
      <w:r w:rsidRPr="005D3179">
        <w:rPr>
          <w:sz w:val="22"/>
          <w:szCs w:val="22"/>
        </w:rPr>
        <w:t xml:space="preserve">55,2 </w:t>
      </w:r>
      <w:r w:rsidRPr="005D3179">
        <w:rPr>
          <w:sz w:val="22"/>
          <w:szCs w:val="22"/>
          <w:lang/>
        </w:rPr>
        <w:t>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  <w:lang/>
        </w:rPr>
      </w:pPr>
      <w:r w:rsidRPr="005D3179">
        <w:rPr>
          <w:sz w:val="22"/>
          <w:szCs w:val="22"/>
          <w:lang/>
        </w:rPr>
        <w:t>20</w:t>
      </w:r>
      <w:r w:rsidRPr="005D3179">
        <w:rPr>
          <w:sz w:val="22"/>
          <w:szCs w:val="22"/>
        </w:rPr>
        <w:t>19</w:t>
      </w:r>
      <w:r w:rsidRPr="005D3179">
        <w:rPr>
          <w:sz w:val="22"/>
          <w:szCs w:val="22"/>
          <w:lang/>
        </w:rPr>
        <w:t xml:space="preserve"> год – </w:t>
      </w:r>
      <w:r w:rsidRPr="005D3179">
        <w:rPr>
          <w:sz w:val="22"/>
          <w:szCs w:val="22"/>
        </w:rPr>
        <w:t xml:space="preserve">108,0 </w:t>
      </w:r>
      <w:r w:rsidRPr="005D3179">
        <w:rPr>
          <w:sz w:val="22"/>
          <w:szCs w:val="22"/>
          <w:lang/>
        </w:rPr>
        <w:t>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2020 год</w:t>
      </w:r>
      <w:r w:rsidRPr="005D3179">
        <w:rPr>
          <w:sz w:val="22"/>
          <w:szCs w:val="22"/>
          <w:lang/>
        </w:rPr>
        <w:t xml:space="preserve"> – </w:t>
      </w:r>
      <w:r w:rsidRPr="005D3179">
        <w:rPr>
          <w:sz w:val="22"/>
          <w:szCs w:val="22"/>
        </w:rPr>
        <w:t xml:space="preserve">123,0 </w:t>
      </w:r>
      <w:r w:rsidRPr="005D3179">
        <w:rPr>
          <w:sz w:val="22"/>
          <w:szCs w:val="22"/>
          <w:lang/>
        </w:rPr>
        <w:t>тыс. рублей</w:t>
      </w:r>
      <w:r w:rsidRPr="005D3179">
        <w:rPr>
          <w:sz w:val="22"/>
          <w:szCs w:val="22"/>
        </w:rPr>
        <w:t>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2021 год – 81,9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2022 год – 42,0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2023 год – 48,0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2024 год – 56,0 тыс. рублей;</w:t>
      </w:r>
    </w:p>
    <w:p w:rsidR="00041029" w:rsidRPr="005D3179" w:rsidRDefault="00041029" w:rsidP="00041029">
      <w:pPr>
        <w:pStyle w:val="a8"/>
        <w:widowControl w:val="0"/>
        <w:tabs>
          <w:tab w:val="left" w:pos="0"/>
        </w:tabs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2025 год – 69,0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2026 год – 140,0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2027 год – 0,0 тыс. рублей;</w:t>
      </w:r>
    </w:p>
    <w:p w:rsidR="00041029" w:rsidRPr="005D3179" w:rsidRDefault="00041029" w:rsidP="00041029">
      <w:pPr>
        <w:pStyle w:val="a8"/>
        <w:widowControl w:val="0"/>
        <w:tabs>
          <w:tab w:val="left" w:pos="0"/>
        </w:tabs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5D3179">
        <w:rPr>
          <w:sz w:val="22"/>
          <w:szCs w:val="22"/>
        </w:rPr>
        <w:t>2028 год – 0,0 тыс. рублей</w:t>
      </w:r>
      <w:r w:rsidRPr="005D3179">
        <w:rPr>
          <w:rFonts w:eastAsia="Calibri"/>
          <w:sz w:val="22"/>
          <w:szCs w:val="22"/>
          <w:lang w:eastAsia="en-US"/>
        </w:rPr>
        <w:t>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2029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2030 год – 0,0 тыс. рублей;</w:t>
      </w:r>
    </w:p>
    <w:p w:rsidR="00041029" w:rsidRPr="005D3179" w:rsidRDefault="00041029" w:rsidP="00041029">
      <w:pPr>
        <w:pStyle w:val="a8"/>
        <w:widowControl w:val="0"/>
        <w:ind w:firstLine="567"/>
        <w:rPr>
          <w:sz w:val="22"/>
          <w:szCs w:val="22"/>
        </w:rPr>
      </w:pPr>
      <w:r w:rsidRPr="005D3179">
        <w:rPr>
          <w:sz w:val="22"/>
          <w:szCs w:val="22"/>
        </w:rPr>
        <w:t>2031 год – 0,0 тыс. рублей»;</w:t>
      </w:r>
    </w:p>
    <w:p w:rsidR="00041029" w:rsidRPr="005D3179" w:rsidRDefault="00041029" w:rsidP="005B4EC1">
      <w:pPr>
        <w:pStyle w:val="a8"/>
        <w:widowControl w:val="0"/>
        <w:tabs>
          <w:tab w:val="left" w:pos="0"/>
        </w:tabs>
        <w:spacing w:line="276" w:lineRule="auto"/>
        <w:ind w:firstLine="567"/>
        <w:jc w:val="both"/>
        <w:rPr>
          <w:rFonts w:eastAsia="Calibri"/>
          <w:sz w:val="22"/>
          <w:szCs w:val="22"/>
        </w:rPr>
      </w:pPr>
      <w:r w:rsidRPr="005D3179">
        <w:rPr>
          <w:rFonts w:eastAsia="Calibri"/>
          <w:sz w:val="22"/>
          <w:szCs w:val="22"/>
          <w:lang w:eastAsia="ar-SA"/>
        </w:rPr>
        <w:t>приложение 2 к муниципальной программе изложить в редакции приложения  к настоящему постановлению.</w:t>
      </w:r>
    </w:p>
    <w:p w:rsidR="00041029" w:rsidRPr="005D3179" w:rsidRDefault="00041029" w:rsidP="005B4EC1">
      <w:pPr>
        <w:widowControl w:val="0"/>
        <w:tabs>
          <w:tab w:val="left" w:pos="0"/>
        </w:tabs>
        <w:spacing w:line="276" w:lineRule="auto"/>
        <w:ind w:firstLine="567"/>
        <w:jc w:val="both"/>
        <w:rPr>
          <w:rFonts w:eastAsia="Calibri"/>
          <w:sz w:val="22"/>
          <w:szCs w:val="22"/>
          <w:lang w:eastAsia="ar-SA"/>
        </w:rPr>
      </w:pPr>
      <w:r w:rsidRPr="005D3179">
        <w:rPr>
          <w:rFonts w:eastAsia="Calibri"/>
          <w:sz w:val="22"/>
          <w:szCs w:val="22"/>
          <w:lang w:eastAsia="ar-SA"/>
        </w:rPr>
        <w:t>2. Контроль за выполнением настоящего постановления оставляю за собой.</w:t>
      </w:r>
    </w:p>
    <w:p w:rsidR="00041029" w:rsidRPr="005D3179" w:rsidRDefault="00041029" w:rsidP="005B4EC1">
      <w:pPr>
        <w:widowControl w:val="0"/>
        <w:tabs>
          <w:tab w:val="left" w:pos="0"/>
        </w:tabs>
        <w:spacing w:line="276" w:lineRule="auto"/>
        <w:ind w:firstLine="567"/>
        <w:jc w:val="both"/>
        <w:rPr>
          <w:rFonts w:eastAsia="Calibri"/>
          <w:sz w:val="22"/>
          <w:szCs w:val="22"/>
          <w:lang w:eastAsia="ar-SA"/>
        </w:rPr>
      </w:pPr>
      <w:r w:rsidRPr="005D3179">
        <w:rPr>
          <w:color w:val="000000"/>
          <w:sz w:val="22"/>
          <w:szCs w:val="22"/>
        </w:rPr>
        <w:t>3. Опубликовать настоящее постановление в газете «Черновские вести» и разместить на официальном сайте Администрации сельского поселения Черновка.</w:t>
      </w:r>
    </w:p>
    <w:p w:rsidR="00041029" w:rsidRPr="005D3179" w:rsidRDefault="00041029" w:rsidP="005B4EC1">
      <w:pPr>
        <w:widowControl w:val="0"/>
        <w:spacing w:line="276" w:lineRule="auto"/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5D3179">
        <w:rPr>
          <w:rFonts w:eastAsia="Calibri"/>
          <w:sz w:val="22"/>
          <w:szCs w:val="22"/>
          <w:lang w:eastAsia="en-US"/>
        </w:rPr>
        <w:t>4. Настоящее постановление вступает в силу со дня его официального опубликования.</w:t>
      </w:r>
    </w:p>
    <w:p w:rsidR="00A506F8" w:rsidRDefault="00A506F8" w:rsidP="00041029">
      <w:pPr>
        <w:jc w:val="both"/>
        <w:rPr>
          <w:b/>
          <w:sz w:val="22"/>
          <w:szCs w:val="22"/>
        </w:rPr>
      </w:pPr>
    </w:p>
    <w:p w:rsidR="00041029" w:rsidRPr="0042341B" w:rsidRDefault="00041029" w:rsidP="00041029">
      <w:pPr>
        <w:jc w:val="both"/>
        <w:rPr>
          <w:sz w:val="22"/>
          <w:szCs w:val="22"/>
        </w:rPr>
      </w:pPr>
      <w:r w:rsidRPr="00CB19B7">
        <w:rPr>
          <w:b/>
          <w:sz w:val="22"/>
          <w:szCs w:val="22"/>
        </w:rPr>
        <w:t xml:space="preserve">Глава сельского поселения Черновка муниципального района Кинель-Черкасский Самарской области,   А.Е. Казаев                                                                            </w:t>
      </w:r>
    </w:p>
    <w:p w:rsidR="00041029" w:rsidRPr="00041029" w:rsidRDefault="00041029" w:rsidP="00041029">
      <w:pPr>
        <w:spacing w:before="240"/>
        <w:jc w:val="both"/>
        <w:rPr>
          <w:b/>
          <w:sz w:val="22"/>
          <w:szCs w:val="22"/>
        </w:rPr>
      </w:pPr>
    </w:p>
    <w:p w:rsidR="00A506F8" w:rsidRPr="0042341B" w:rsidRDefault="00A506F8" w:rsidP="00A506F8">
      <w:pPr>
        <w:keepNext/>
        <w:keepLines/>
        <w:suppressAutoHyphens/>
        <w:jc w:val="right"/>
        <w:rPr>
          <w:spacing w:val="-9"/>
          <w:sz w:val="22"/>
          <w:szCs w:val="22"/>
          <w:lang w:eastAsia="ar-SA"/>
        </w:rPr>
      </w:pPr>
      <w:r w:rsidRPr="0042341B">
        <w:rPr>
          <w:spacing w:val="-9"/>
          <w:sz w:val="22"/>
          <w:szCs w:val="22"/>
          <w:lang w:eastAsia="ar-SA"/>
        </w:rPr>
        <w:t xml:space="preserve">Приложение </w:t>
      </w:r>
    </w:p>
    <w:p w:rsidR="00A506F8" w:rsidRPr="0042341B" w:rsidRDefault="00A506F8" w:rsidP="00A506F8">
      <w:pPr>
        <w:keepNext/>
        <w:keepLines/>
        <w:suppressAutoHyphens/>
        <w:jc w:val="right"/>
        <w:rPr>
          <w:spacing w:val="-9"/>
          <w:sz w:val="22"/>
          <w:szCs w:val="22"/>
          <w:lang w:eastAsia="ar-SA"/>
        </w:rPr>
      </w:pPr>
      <w:r w:rsidRPr="0042341B">
        <w:rPr>
          <w:spacing w:val="-9"/>
          <w:sz w:val="22"/>
          <w:szCs w:val="22"/>
          <w:lang w:eastAsia="ar-SA"/>
        </w:rPr>
        <w:t xml:space="preserve">к постановлению Администрации </w:t>
      </w:r>
    </w:p>
    <w:p w:rsidR="00A506F8" w:rsidRPr="0042341B" w:rsidRDefault="00A506F8" w:rsidP="00A506F8">
      <w:pPr>
        <w:keepNext/>
        <w:keepLines/>
        <w:suppressAutoHyphens/>
        <w:jc w:val="right"/>
        <w:rPr>
          <w:spacing w:val="-9"/>
          <w:sz w:val="22"/>
          <w:szCs w:val="22"/>
          <w:lang w:eastAsia="ar-SA"/>
        </w:rPr>
      </w:pPr>
      <w:r w:rsidRPr="0042341B">
        <w:rPr>
          <w:spacing w:val="-9"/>
          <w:sz w:val="22"/>
          <w:szCs w:val="22"/>
          <w:lang w:eastAsia="ar-SA"/>
        </w:rPr>
        <w:t>сельского поселения Черновка</w:t>
      </w:r>
    </w:p>
    <w:p w:rsidR="00A506F8" w:rsidRDefault="00A506F8" w:rsidP="00A506F8">
      <w:pPr>
        <w:keepNext/>
        <w:keepLines/>
        <w:suppressAutoHyphens/>
        <w:jc w:val="right"/>
        <w:rPr>
          <w:spacing w:val="-9"/>
          <w:sz w:val="22"/>
          <w:szCs w:val="22"/>
          <w:lang w:eastAsia="ar-SA"/>
        </w:rPr>
      </w:pPr>
      <w:r w:rsidRPr="0042341B">
        <w:rPr>
          <w:spacing w:val="-9"/>
          <w:sz w:val="22"/>
          <w:szCs w:val="22"/>
          <w:lang w:eastAsia="ar-SA"/>
        </w:rPr>
        <w:t xml:space="preserve"> от 31.08.2026 № </w:t>
      </w:r>
      <w:r>
        <w:rPr>
          <w:spacing w:val="-9"/>
          <w:sz w:val="22"/>
          <w:szCs w:val="22"/>
          <w:lang w:eastAsia="ar-SA"/>
        </w:rPr>
        <w:t>73</w:t>
      </w:r>
    </w:p>
    <w:p w:rsidR="005B4EC1" w:rsidRPr="0042341B" w:rsidRDefault="005B4EC1" w:rsidP="00A506F8">
      <w:pPr>
        <w:keepNext/>
        <w:keepLines/>
        <w:suppressAutoHyphens/>
        <w:jc w:val="right"/>
        <w:rPr>
          <w:spacing w:val="-9"/>
          <w:sz w:val="22"/>
          <w:szCs w:val="22"/>
          <w:lang w:eastAsia="ar-SA"/>
        </w:rPr>
      </w:pPr>
    </w:p>
    <w:p w:rsidR="00A506F8" w:rsidRPr="0042341B" w:rsidRDefault="00A506F8" w:rsidP="00A506F8">
      <w:pPr>
        <w:keepNext/>
        <w:keepLines/>
        <w:suppressAutoHyphens/>
        <w:jc w:val="right"/>
        <w:rPr>
          <w:sz w:val="22"/>
          <w:szCs w:val="22"/>
          <w:lang w:eastAsia="ar-SA"/>
        </w:rPr>
      </w:pPr>
      <w:r w:rsidRPr="0042341B">
        <w:rPr>
          <w:sz w:val="22"/>
          <w:szCs w:val="22"/>
          <w:lang w:eastAsia="ar-SA"/>
        </w:rPr>
        <w:t>Приложение 1</w:t>
      </w:r>
    </w:p>
    <w:p w:rsidR="00A506F8" w:rsidRDefault="00A506F8" w:rsidP="00A506F8">
      <w:pPr>
        <w:keepNext/>
        <w:keepLines/>
        <w:suppressAutoHyphens/>
        <w:jc w:val="right"/>
        <w:rPr>
          <w:sz w:val="20"/>
          <w:szCs w:val="20"/>
        </w:rPr>
      </w:pPr>
      <w:r w:rsidRPr="0042341B">
        <w:rPr>
          <w:sz w:val="22"/>
          <w:szCs w:val="22"/>
          <w:lang w:eastAsia="ar-SA"/>
        </w:rPr>
        <w:t xml:space="preserve">к муниципальной программе </w:t>
      </w:r>
      <w:r w:rsidRPr="002C71CF">
        <w:rPr>
          <w:sz w:val="20"/>
          <w:szCs w:val="20"/>
        </w:rPr>
        <w:t xml:space="preserve">«Информирование населения о деятельности органов </w:t>
      </w:r>
    </w:p>
    <w:p w:rsidR="00A506F8" w:rsidRDefault="00A506F8" w:rsidP="00A506F8">
      <w:pPr>
        <w:keepNext/>
        <w:keepLines/>
        <w:suppressAutoHyphens/>
        <w:jc w:val="right"/>
        <w:rPr>
          <w:sz w:val="20"/>
          <w:szCs w:val="20"/>
        </w:rPr>
      </w:pPr>
      <w:r w:rsidRPr="002C71CF">
        <w:rPr>
          <w:sz w:val="20"/>
          <w:szCs w:val="20"/>
        </w:rPr>
        <w:t xml:space="preserve">местного самоуправления  на территории  сельского поселения Черновка </w:t>
      </w:r>
    </w:p>
    <w:p w:rsidR="005B4EC1" w:rsidRDefault="00A506F8" w:rsidP="005B4EC1">
      <w:pPr>
        <w:keepNext/>
        <w:keepLines/>
        <w:suppressAutoHyphens/>
        <w:jc w:val="right"/>
        <w:rPr>
          <w:sz w:val="20"/>
          <w:szCs w:val="20"/>
        </w:rPr>
      </w:pPr>
      <w:r w:rsidRPr="002C71CF">
        <w:rPr>
          <w:sz w:val="20"/>
          <w:szCs w:val="20"/>
        </w:rPr>
        <w:t>Кинель-Черкасского района</w:t>
      </w:r>
      <w:r>
        <w:rPr>
          <w:sz w:val="20"/>
          <w:szCs w:val="20"/>
        </w:rPr>
        <w:t xml:space="preserve"> Самарской области» на 2017-2031</w:t>
      </w:r>
      <w:r w:rsidRPr="002C71CF">
        <w:rPr>
          <w:sz w:val="20"/>
          <w:szCs w:val="20"/>
        </w:rPr>
        <w:t xml:space="preserve"> </w:t>
      </w:r>
    </w:p>
    <w:p w:rsidR="009A087D" w:rsidRDefault="009A087D" w:rsidP="005B4EC1">
      <w:pPr>
        <w:keepNext/>
        <w:keepLines/>
        <w:suppressAutoHyphens/>
        <w:jc w:val="right"/>
        <w:rPr>
          <w:sz w:val="20"/>
          <w:szCs w:val="20"/>
        </w:rPr>
      </w:pPr>
    </w:p>
    <w:p w:rsidR="0042341B" w:rsidRPr="005B4EC1" w:rsidRDefault="00A506F8" w:rsidP="005B4EC1">
      <w:pPr>
        <w:keepNext/>
        <w:keepLines/>
        <w:suppressAutoHyphens/>
        <w:jc w:val="right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 </w:t>
      </w:r>
    </w:p>
    <w:p w:rsidR="005B4EC1" w:rsidRPr="005B4EC1" w:rsidRDefault="005B4EC1" w:rsidP="005B4EC1">
      <w:pPr>
        <w:jc w:val="center"/>
        <w:rPr>
          <w:b/>
          <w:sz w:val="22"/>
          <w:szCs w:val="22"/>
        </w:rPr>
      </w:pPr>
      <w:r w:rsidRPr="005B4EC1">
        <w:rPr>
          <w:b/>
          <w:bCs/>
          <w:spacing w:val="-2"/>
          <w:sz w:val="22"/>
          <w:szCs w:val="22"/>
        </w:rPr>
        <w:t xml:space="preserve">Перечень основных мероприятий муниципальной программы </w:t>
      </w:r>
      <w:r w:rsidRPr="005B4EC1">
        <w:rPr>
          <w:b/>
          <w:sz w:val="22"/>
          <w:szCs w:val="22"/>
        </w:rPr>
        <w:t>«Информирование населения о деятельности органов местного самоуправления на территории сельского поселения Черновка Кинель-Черкасского района Самарской области» на 2017-2031 годы»</w:t>
      </w:r>
    </w:p>
    <w:p w:rsidR="00041029" w:rsidRDefault="00041029" w:rsidP="006671F0">
      <w:pPr>
        <w:spacing w:before="240"/>
        <w:jc w:val="center"/>
        <w:rPr>
          <w:b/>
          <w:sz w:val="22"/>
          <w:szCs w:val="22"/>
        </w:rPr>
      </w:pPr>
    </w:p>
    <w:p w:rsidR="00041029" w:rsidRDefault="00041029" w:rsidP="005B4EC1">
      <w:pPr>
        <w:spacing w:before="240"/>
        <w:rPr>
          <w:b/>
          <w:sz w:val="22"/>
          <w:szCs w:val="22"/>
        </w:rPr>
      </w:pPr>
    </w:p>
    <w:p w:rsidR="00041029" w:rsidRDefault="00041029" w:rsidP="006671F0">
      <w:pPr>
        <w:spacing w:before="240"/>
        <w:jc w:val="center"/>
        <w:rPr>
          <w:b/>
          <w:sz w:val="22"/>
          <w:szCs w:val="22"/>
        </w:rPr>
      </w:pPr>
    </w:p>
    <w:p w:rsidR="00041029" w:rsidRDefault="00041029" w:rsidP="005B4EC1">
      <w:pPr>
        <w:spacing w:before="240"/>
        <w:rPr>
          <w:b/>
          <w:sz w:val="22"/>
          <w:szCs w:val="22"/>
        </w:rPr>
      </w:pPr>
    </w:p>
    <w:p w:rsidR="005B4EC1" w:rsidRDefault="005B4EC1" w:rsidP="009A79BF">
      <w:pPr>
        <w:spacing w:line="160" w:lineRule="atLeast"/>
        <w:rPr>
          <w:sz w:val="16"/>
          <w:szCs w:val="16"/>
          <w:lang w:eastAsia="en-US"/>
        </w:rPr>
        <w:sectPr w:rsidR="005B4EC1" w:rsidSect="00AE693A">
          <w:footerReference w:type="default" r:id="rId9"/>
          <w:pgSz w:w="11900" w:h="16840"/>
          <w:pgMar w:top="794" w:right="985" w:bottom="568" w:left="1134" w:header="709" w:footer="958" w:gutter="0"/>
          <w:cols w:space="708"/>
          <w:docGrid w:linePitch="360"/>
        </w:sectPr>
      </w:pPr>
    </w:p>
    <w:tbl>
      <w:tblPr>
        <w:tblW w:w="163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276"/>
        <w:gridCol w:w="1276"/>
        <w:gridCol w:w="709"/>
        <w:gridCol w:w="1134"/>
        <w:gridCol w:w="42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1276"/>
        <w:gridCol w:w="1134"/>
      </w:tblGrid>
      <w:tr w:rsidR="005B4EC1" w:rsidRPr="005D3179" w:rsidTr="009A087D">
        <w:trPr>
          <w:trHeight w:val="495"/>
        </w:trPr>
        <w:tc>
          <w:tcPr>
            <w:tcW w:w="567" w:type="dxa"/>
            <w:vMerge w:val="restart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  <w:lang w:eastAsia="en-US"/>
              </w:rPr>
              <w:lastRenderedPageBreak/>
              <w:t>№ п/п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  <w:lang w:eastAsia="en-US"/>
              </w:rPr>
              <w:t>Наименование цели, задачи, основных мероприятий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  <w:lang w:eastAsia="en-US"/>
              </w:rPr>
              <w:t>Ответственные исполнители (соисполнители) основных мероприятий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  <w:lang w:eastAsia="en-US"/>
              </w:rPr>
              <w:t>Срок реализации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  <w:lang w:eastAsia="en-US"/>
              </w:rPr>
              <w:t>Форма бюджетных ассигнований</w:t>
            </w:r>
          </w:p>
        </w:tc>
        <w:tc>
          <w:tcPr>
            <w:tcW w:w="8930" w:type="dxa"/>
            <w:gridSpan w:val="16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Объем финансирования по годам, тыс. рублей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  <w:lang w:eastAsia="en-US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  <w:lang w:eastAsia="en-US"/>
              </w:rPr>
              <w:t>Ожидаемый результат</w:t>
            </w:r>
          </w:p>
        </w:tc>
      </w:tr>
      <w:tr w:rsidR="005B4EC1" w:rsidRPr="005D3179" w:rsidTr="009A087D">
        <w:trPr>
          <w:trHeight w:val="471"/>
        </w:trPr>
        <w:tc>
          <w:tcPr>
            <w:tcW w:w="567" w:type="dxa"/>
            <w:vMerge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2017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2018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2019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2020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2021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2022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2023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2024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2025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2026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2027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2028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2029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2030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2031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9A087D"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vMerge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</w:p>
        </w:tc>
      </w:tr>
      <w:tr w:rsidR="005B4EC1" w:rsidRPr="005D3179" w:rsidTr="009A79BF">
        <w:tc>
          <w:tcPr>
            <w:tcW w:w="16302" w:type="dxa"/>
            <w:gridSpan w:val="23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jc w:val="center"/>
              <w:rPr>
                <w:sz w:val="16"/>
                <w:szCs w:val="16"/>
                <w:lang w:eastAsia="en-US"/>
              </w:rPr>
            </w:pPr>
            <w:r w:rsidRPr="009A087D">
              <w:rPr>
                <w:noProof/>
                <w:sz w:val="16"/>
                <w:szCs w:val="16"/>
              </w:rPr>
              <w:t xml:space="preserve">Цель. </w:t>
            </w:r>
            <w:r w:rsidRPr="009A087D">
              <w:rPr>
                <w:sz w:val="16"/>
                <w:szCs w:val="16"/>
              </w:rPr>
              <w:t>Своевременное и достоверное информирование населения сельского поселения Черновка о деятельности органов местного самоуправления</w:t>
            </w:r>
          </w:p>
        </w:tc>
      </w:tr>
      <w:tr w:rsidR="005B4EC1" w:rsidRPr="005D3179" w:rsidTr="009A79BF">
        <w:tc>
          <w:tcPr>
            <w:tcW w:w="16302" w:type="dxa"/>
            <w:gridSpan w:val="23"/>
            <w:shd w:val="clear" w:color="auto" w:fill="auto"/>
          </w:tcPr>
          <w:p w:rsidR="005B4EC1" w:rsidRPr="009A087D" w:rsidRDefault="005B4EC1" w:rsidP="009A79BF">
            <w:pPr>
              <w:keepNext/>
              <w:keepLines/>
              <w:autoSpaceDE w:val="0"/>
              <w:autoSpaceDN w:val="0"/>
              <w:adjustRightInd w:val="0"/>
              <w:spacing w:line="160" w:lineRule="atLeast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Задача 1. Обеспечение требований законодательства Российской Федерации по своевременному опубликованию в средствах массовой информации, нормативно-правовых актов издаваемых органами местного самоуправления поселения и иной официальной информации</w:t>
            </w:r>
          </w:p>
        </w:tc>
      </w:tr>
      <w:tr w:rsidR="005B4EC1" w:rsidRPr="005D3179" w:rsidTr="009A087D">
        <w:trPr>
          <w:trHeight w:val="561"/>
        </w:trPr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1.1</w:t>
            </w:r>
          </w:p>
        </w:tc>
        <w:tc>
          <w:tcPr>
            <w:tcW w:w="1276" w:type="dxa"/>
            <w:shd w:val="clear" w:color="auto" w:fill="auto"/>
          </w:tcPr>
          <w:p w:rsidR="005B4EC1" w:rsidRPr="009A087D" w:rsidRDefault="005B4EC1" w:rsidP="009A79BF">
            <w:pPr>
              <w:keepNext/>
              <w:keepLines/>
              <w:spacing w:line="160" w:lineRule="atLeast"/>
              <w:rPr>
                <w:sz w:val="16"/>
                <w:szCs w:val="16"/>
                <w:lang w:eastAsia="en-US"/>
              </w:rPr>
            </w:pPr>
            <w:r w:rsidRPr="009A087D">
              <w:rPr>
                <w:sz w:val="16"/>
                <w:szCs w:val="16"/>
                <w:lang w:eastAsia="en-US"/>
              </w:rPr>
              <w:t>1.Опубликование муниципальных правовых актов и иных официальных документов и информирование о деятельности  Администрации сельского поселения Черновка и Собрания представителей сельского поселения Черновка</w:t>
            </w:r>
          </w:p>
        </w:tc>
        <w:tc>
          <w:tcPr>
            <w:tcW w:w="1276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Администрация сельского поселения Черновка</w:t>
            </w:r>
          </w:p>
        </w:tc>
        <w:tc>
          <w:tcPr>
            <w:tcW w:w="709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2017-2028</w:t>
            </w:r>
          </w:p>
        </w:tc>
        <w:tc>
          <w:tcPr>
            <w:tcW w:w="1134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26,5</w:t>
            </w: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55,2</w:t>
            </w: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18,0</w:t>
            </w: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i/>
                <w:sz w:val="16"/>
                <w:szCs w:val="16"/>
              </w:rPr>
            </w:pPr>
            <w:r w:rsidRPr="009A087D">
              <w:rPr>
                <w:i/>
                <w:sz w:val="16"/>
                <w:szCs w:val="16"/>
              </w:rPr>
              <w:t>18,0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108,0</w:t>
            </w: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20,0</w:t>
            </w: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i/>
                <w:sz w:val="16"/>
                <w:szCs w:val="16"/>
              </w:rPr>
            </w:pPr>
            <w:r w:rsidRPr="009A087D">
              <w:rPr>
                <w:i/>
                <w:sz w:val="16"/>
                <w:szCs w:val="16"/>
              </w:rPr>
              <w:t>20,0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123,0</w:t>
            </w: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81,9</w:t>
            </w: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42,0</w:t>
            </w: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13,0</w:t>
            </w: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  <w:p w:rsidR="005B4EC1" w:rsidRPr="009A087D" w:rsidRDefault="005B4EC1" w:rsidP="009A79BF">
            <w:pPr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  <w:p w:rsidR="005B4EC1" w:rsidRPr="009A087D" w:rsidRDefault="005B4EC1" w:rsidP="009A79BF">
            <w:pPr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  <w:p w:rsidR="005B4EC1" w:rsidRPr="009A087D" w:rsidRDefault="005B4EC1" w:rsidP="009A79BF">
            <w:pPr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  <w:p w:rsidR="005B4EC1" w:rsidRPr="009A087D" w:rsidRDefault="005B4EC1" w:rsidP="009A79BF">
            <w:pPr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  <w:p w:rsidR="005B4EC1" w:rsidRPr="009A087D" w:rsidRDefault="005B4EC1" w:rsidP="009A79BF">
            <w:pPr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  <w:p w:rsidR="005B4EC1" w:rsidRPr="009A087D" w:rsidRDefault="005B4EC1" w:rsidP="009A79BF">
            <w:pPr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jc w:val="center"/>
              <w:rPr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9A087D">
              <w:rPr>
                <w:b/>
                <w:sz w:val="16"/>
                <w:szCs w:val="16"/>
              </w:rPr>
              <w:t>449,6</w:t>
            </w: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9A087D">
              <w:rPr>
                <w:b/>
                <w:sz w:val="16"/>
                <w:szCs w:val="16"/>
              </w:rPr>
              <w:t>38,0</w:t>
            </w: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</w:p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b/>
                <w:i/>
                <w:sz w:val="16"/>
                <w:szCs w:val="16"/>
              </w:rPr>
              <w:t>38,0</w:t>
            </w:r>
          </w:p>
        </w:tc>
        <w:tc>
          <w:tcPr>
            <w:tcW w:w="1276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  <w:r w:rsidRPr="009A087D">
              <w:rPr>
                <w:rFonts w:eastAsia="Calibri"/>
                <w:sz w:val="16"/>
                <w:szCs w:val="16"/>
                <w:lang w:eastAsia="en-US"/>
              </w:rPr>
              <w:t>Средства из бюджета поселения</w:t>
            </w:r>
            <w:r w:rsidRPr="009A087D">
              <w:rPr>
                <w:sz w:val="16"/>
                <w:szCs w:val="16"/>
              </w:rPr>
              <w:t xml:space="preserve"> </w:t>
            </w:r>
          </w:p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Средства из областного бюджета-</w:t>
            </w:r>
          </w:p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Всего:</w:t>
            </w:r>
          </w:p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  <w:r w:rsidRPr="009A087D">
              <w:rPr>
                <w:i/>
                <w:sz w:val="16"/>
                <w:szCs w:val="16"/>
              </w:rPr>
              <w:t>в т.ч. за счет стимулирующих субсидий</w:t>
            </w:r>
          </w:p>
        </w:tc>
        <w:tc>
          <w:tcPr>
            <w:tcW w:w="1134" w:type="dxa"/>
            <w:shd w:val="clear" w:color="auto" w:fill="auto"/>
          </w:tcPr>
          <w:p w:rsidR="005B4EC1" w:rsidRPr="009A087D" w:rsidRDefault="005B4EC1" w:rsidP="009A79BF">
            <w:pPr>
              <w:widowControl w:val="0"/>
              <w:spacing w:line="160" w:lineRule="atLeast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Получение жителями поселения оперативной и достоверной информации о деятельности органов исполнительной и представительной власти сельского поселения Черновка</w:t>
            </w:r>
          </w:p>
        </w:tc>
      </w:tr>
      <w:tr w:rsidR="005B4EC1" w:rsidRPr="005D3179" w:rsidTr="009A087D">
        <w:trPr>
          <w:trHeight w:hRule="exact" w:val="3745"/>
        </w:trPr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1.2</w:t>
            </w:r>
          </w:p>
        </w:tc>
        <w:tc>
          <w:tcPr>
            <w:tcW w:w="1276" w:type="dxa"/>
            <w:shd w:val="clear" w:color="auto" w:fill="auto"/>
          </w:tcPr>
          <w:p w:rsidR="005B4EC1" w:rsidRPr="009A087D" w:rsidRDefault="005B4EC1" w:rsidP="009A79BF">
            <w:pPr>
              <w:keepNext/>
              <w:keepLines/>
              <w:spacing w:line="160" w:lineRule="atLeast"/>
              <w:ind w:left="-6"/>
              <w:rPr>
                <w:rFonts w:eastAsia="Calibri"/>
                <w:sz w:val="16"/>
                <w:szCs w:val="16"/>
                <w:lang w:eastAsia="en-US"/>
              </w:rPr>
            </w:pPr>
            <w:r w:rsidRPr="009A087D">
              <w:rPr>
                <w:sz w:val="16"/>
                <w:szCs w:val="16"/>
                <w:lang w:eastAsia="en-US"/>
              </w:rPr>
              <w:t>2.Доведение до сведения населения оперативной и достоверной информации о важнейших событиях сельского поселения Черновка</w:t>
            </w:r>
          </w:p>
        </w:tc>
        <w:tc>
          <w:tcPr>
            <w:tcW w:w="1276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Администрация сельского поселения Черновка</w:t>
            </w:r>
          </w:p>
        </w:tc>
        <w:tc>
          <w:tcPr>
            <w:tcW w:w="709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2017-2028</w:t>
            </w:r>
          </w:p>
        </w:tc>
        <w:tc>
          <w:tcPr>
            <w:tcW w:w="1134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b/>
                <w:sz w:val="16"/>
                <w:szCs w:val="16"/>
              </w:rPr>
            </w:pPr>
            <w:r w:rsidRPr="009A087D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b/>
                <w:sz w:val="16"/>
                <w:szCs w:val="16"/>
              </w:rPr>
            </w:pPr>
            <w:r w:rsidRPr="009A087D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9A087D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9A087D" w:rsidRPr="009A087D" w:rsidRDefault="005B4EC1" w:rsidP="009A79BF">
            <w:pPr>
              <w:widowControl w:val="0"/>
              <w:spacing w:line="160" w:lineRule="atLeast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 xml:space="preserve">Получение жителями поселения оперативной и достоверной информации о важнейших общественно-политических и социально-культурных событиях в поселения </w:t>
            </w:r>
          </w:p>
          <w:p w:rsidR="005B4EC1" w:rsidRPr="009A087D" w:rsidRDefault="005B4EC1" w:rsidP="009A79BF">
            <w:pPr>
              <w:widowControl w:val="0"/>
              <w:spacing w:line="160" w:lineRule="atLeast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Черновка</w:t>
            </w:r>
          </w:p>
        </w:tc>
      </w:tr>
      <w:tr w:rsidR="005B4EC1" w:rsidRPr="005D3179" w:rsidTr="009A087D">
        <w:trPr>
          <w:trHeight w:hRule="exact" w:val="4113"/>
        </w:trPr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lastRenderedPageBreak/>
              <w:t>1.3</w:t>
            </w:r>
          </w:p>
        </w:tc>
        <w:tc>
          <w:tcPr>
            <w:tcW w:w="1276" w:type="dxa"/>
            <w:shd w:val="clear" w:color="auto" w:fill="auto"/>
          </w:tcPr>
          <w:p w:rsidR="005B4EC1" w:rsidRPr="009A087D" w:rsidRDefault="005B4EC1" w:rsidP="009A79BF">
            <w:pPr>
              <w:keepNext/>
              <w:keepLines/>
              <w:spacing w:line="160" w:lineRule="atLeast"/>
              <w:ind w:left="-6"/>
              <w:rPr>
                <w:sz w:val="16"/>
                <w:szCs w:val="16"/>
                <w:lang w:eastAsia="en-US"/>
              </w:rPr>
            </w:pPr>
            <w:r w:rsidRPr="009A087D">
              <w:rPr>
                <w:bCs/>
                <w:sz w:val="16"/>
                <w:szCs w:val="16"/>
              </w:rPr>
              <w:t>3.Прочие расходы</w:t>
            </w:r>
          </w:p>
        </w:tc>
        <w:tc>
          <w:tcPr>
            <w:tcW w:w="1276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Администрация сельского поселения Черновка</w:t>
            </w:r>
          </w:p>
        </w:tc>
        <w:tc>
          <w:tcPr>
            <w:tcW w:w="709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2023-2028</w:t>
            </w:r>
          </w:p>
        </w:tc>
        <w:tc>
          <w:tcPr>
            <w:tcW w:w="1134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46,0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54,0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right="-108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63,0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121,0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b/>
                <w:sz w:val="16"/>
                <w:szCs w:val="16"/>
              </w:rPr>
            </w:pPr>
            <w:r w:rsidRPr="009A087D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9A087D">
              <w:rPr>
                <w:b/>
                <w:sz w:val="16"/>
                <w:szCs w:val="16"/>
              </w:rPr>
              <w:t>284,0</w:t>
            </w:r>
          </w:p>
        </w:tc>
        <w:tc>
          <w:tcPr>
            <w:tcW w:w="1276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  <w:r w:rsidRPr="009A087D">
              <w:rPr>
                <w:rFonts w:eastAsia="Calibri"/>
                <w:sz w:val="16"/>
                <w:szCs w:val="16"/>
                <w:lang w:eastAsia="en-US"/>
              </w:rPr>
              <w:t>Средства из бюджета поселения</w:t>
            </w:r>
            <w:r w:rsidRPr="009A087D">
              <w:rPr>
                <w:sz w:val="16"/>
                <w:szCs w:val="16"/>
              </w:rPr>
              <w:t xml:space="preserve"> </w:t>
            </w:r>
          </w:p>
          <w:p w:rsidR="005B4EC1" w:rsidRPr="009A087D" w:rsidRDefault="005B4EC1" w:rsidP="009A79BF">
            <w:pPr>
              <w:spacing w:line="160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5B4EC1" w:rsidRPr="009A087D" w:rsidRDefault="005B4EC1" w:rsidP="009A79BF">
            <w:pPr>
              <w:widowControl w:val="0"/>
              <w:spacing w:line="160" w:lineRule="atLeast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 xml:space="preserve">Получение жителями поселения оперативной и достоверной информации о важнейших общественно-политических и социально-культурных событиях в поселения </w:t>
            </w:r>
          </w:p>
          <w:p w:rsidR="005B4EC1" w:rsidRPr="009A087D" w:rsidRDefault="005B4EC1" w:rsidP="009A79BF">
            <w:pPr>
              <w:widowControl w:val="0"/>
              <w:spacing w:line="160" w:lineRule="atLeast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Черновка</w:t>
            </w:r>
          </w:p>
          <w:p w:rsidR="009A087D" w:rsidRPr="009A087D" w:rsidRDefault="009A087D" w:rsidP="009A79BF">
            <w:pPr>
              <w:widowControl w:val="0"/>
              <w:spacing w:line="160" w:lineRule="atLeast"/>
              <w:rPr>
                <w:sz w:val="16"/>
                <w:szCs w:val="16"/>
              </w:rPr>
            </w:pPr>
          </w:p>
          <w:p w:rsidR="009A087D" w:rsidRPr="009A087D" w:rsidRDefault="009A087D" w:rsidP="009A79BF">
            <w:pPr>
              <w:widowControl w:val="0"/>
              <w:spacing w:line="160" w:lineRule="atLeast"/>
              <w:rPr>
                <w:sz w:val="16"/>
                <w:szCs w:val="16"/>
              </w:rPr>
            </w:pPr>
          </w:p>
          <w:p w:rsidR="009A087D" w:rsidRPr="009A087D" w:rsidRDefault="009A087D" w:rsidP="009A79BF">
            <w:pPr>
              <w:widowControl w:val="0"/>
              <w:spacing w:line="160" w:lineRule="atLeast"/>
              <w:rPr>
                <w:sz w:val="16"/>
                <w:szCs w:val="16"/>
              </w:rPr>
            </w:pPr>
          </w:p>
          <w:p w:rsidR="009A087D" w:rsidRPr="009A087D" w:rsidRDefault="009A087D" w:rsidP="009A79BF">
            <w:pPr>
              <w:widowControl w:val="0"/>
              <w:spacing w:line="160" w:lineRule="atLeast"/>
              <w:rPr>
                <w:sz w:val="16"/>
                <w:szCs w:val="16"/>
              </w:rPr>
            </w:pPr>
          </w:p>
        </w:tc>
      </w:tr>
      <w:tr w:rsidR="005B4EC1" w:rsidRPr="005D3179" w:rsidTr="009A087D">
        <w:trPr>
          <w:trHeight w:hRule="exact" w:val="3553"/>
        </w:trPr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1.4</w:t>
            </w:r>
          </w:p>
        </w:tc>
        <w:tc>
          <w:tcPr>
            <w:tcW w:w="1276" w:type="dxa"/>
            <w:shd w:val="clear" w:color="auto" w:fill="auto"/>
          </w:tcPr>
          <w:p w:rsidR="005B4EC1" w:rsidRPr="009A087D" w:rsidRDefault="005B4EC1" w:rsidP="009A79BF">
            <w:pPr>
              <w:keepNext/>
              <w:keepLines/>
              <w:spacing w:line="160" w:lineRule="atLeast"/>
              <w:ind w:left="-6"/>
              <w:rPr>
                <w:bCs/>
                <w:sz w:val="16"/>
                <w:szCs w:val="16"/>
              </w:rPr>
            </w:pPr>
            <w:r w:rsidRPr="009A087D">
              <w:rPr>
                <w:sz w:val="16"/>
                <w:szCs w:val="16"/>
                <w:lang w:eastAsia="en-US"/>
              </w:rPr>
              <w:t>4.</w:t>
            </w:r>
            <w:r w:rsidRPr="009A087D">
              <w:rPr>
                <w:sz w:val="16"/>
                <w:szCs w:val="16"/>
              </w:rPr>
              <w:t xml:space="preserve"> Уплата членского взноса для осуществления деятельности Ассоциации «Совет муниципальных образований Самарской области»</w:t>
            </w:r>
          </w:p>
        </w:tc>
        <w:tc>
          <w:tcPr>
            <w:tcW w:w="1276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Администрация сельского поселения Черновка</w:t>
            </w:r>
          </w:p>
        </w:tc>
        <w:tc>
          <w:tcPr>
            <w:tcW w:w="709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2023-2028</w:t>
            </w:r>
          </w:p>
        </w:tc>
        <w:tc>
          <w:tcPr>
            <w:tcW w:w="1134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  <w:r w:rsidRPr="009A087D">
              <w:rPr>
                <w:rFonts w:eastAsia="Calibri"/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425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2,0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2,0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6,0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6,0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b/>
                <w:sz w:val="16"/>
                <w:szCs w:val="16"/>
              </w:rPr>
            </w:pPr>
            <w:r w:rsidRPr="009A087D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b/>
                <w:sz w:val="16"/>
                <w:szCs w:val="16"/>
              </w:rPr>
            </w:pPr>
            <w:r w:rsidRPr="009A087D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9A087D">
              <w:rPr>
                <w:b/>
                <w:sz w:val="16"/>
                <w:szCs w:val="16"/>
              </w:rPr>
              <w:t>16,0</w:t>
            </w:r>
          </w:p>
        </w:tc>
        <w:tc>
          <w:tcPr>
            <w:tcW w:w="1276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  <w:r w:rsidRPr="009A087D">
              <w:rPr>
                <w:rFonts w:eastAsia="Calibri"/>
                <w:sz w:val="16"/>
                <w:szCs w:val="16"/>
                <w:lang w:eastAsia="en-US"/>
              </w:rPr>
              <w:t>Средства из бюджета поселения</w:t>
            </w:r>
            <w:r w:rsidRPr="009A087D">
              <w:rPr>
                <w:sz w:val="16"/>
                <w:szCs w:val="16"/>
              </w:rPr>
              <w:t xml:space="preserve"> </w:t>
            </w:r>
          </w:p>
          <w:p w:rsidR="005B4EC1" w:rsidRPr="009A087D" w:rsidRDefault="005B4EC1" w:rsidP="009A79BF">
            <w:pPr>
              <w:spacing w:line="160" w:lineRule="atLeast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5B4EC1" w:rsidRPr="009A087D" w:rsidRDefault="005B4EC1" w:rsidP="009A79BF">
            <w:pPr>
              <w:widowControl w:val="0"/>
              <w:spacing w:line="160" w:lineRule="atLeast"/>
              <w:rPr>
                <w:sz w:val="16"/>
                <w:szCs w:val="16"/>
              </w:rPr>
            </w:pPr>
            <w:r w:rsidRPr="009A087D">
              <w:rPr>
                <w:sz w:val="16"/>
                <w:szCs w:val="16"/>
              </w:rPr>
              <w:t>Получение жителями поселения оперативной и достоверной информации о важнейших общественно-политических и социально-культурных событиях в поселения Черновка</w:t>
            </w:r>
          </w:p>
        </w:tc>
      </w:tr>
      <w:tr w:rsidR="005B4EC1" w:rsidRPr="005D3179" w:rsidTr="009A087D">
        <w:trPr>
          <w:trHeight w:val="129"/>
        </w:trPr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5B4EC1" w:rsidRPr="009A087D" w:rsidRDefault="005B4EC1" w:rsidP="009A79BF">
            <w:pPr>
              <w:keepNext/>
              <w:keepLines/>
              <w:spacing w:line="160" w:lineRule="atLeast"/>
              <w:ind w:left="-6"/>
              <w:rPr>
                <w:b/>
                <w:bCs/>
                <w:sz w:val="16"/>
                <w:szCs w:val="16"/>
              </w:rPr>
            </w:pPr>
            <w:r w:rsidRPr="009A087D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1276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9A087D">
              <w:rPr>
                <w:b/>
                <w:sz w:val="16"/>
                <w:szCs w:val="16"/>
              </w:rPr>
              <w:t>26,5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9A087D">
              <w:rPr>
                <w:b/>
                <w:sz w:val="16"/>
                <w:szCs w:val="16"/>
              </w:rPr>
              <w:t>73,2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9A087D">
              <w:rPr>
                <w:b/>
                <w:sz w:val="16"/>
                <w:szCs w:val="16"/>
              </w:rPr>
              <w:t>128,0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9A087D">
              <w:rPr>
                <w:b/>
                <w:sz w:val="16"/>
                <w:szCs w:val="16"/>
              </w:rPr>
              <w:t>123,0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9A087D">
              <w:rPr>
                <w:b/>
                <w:sz w:val="16"/>
                <w:szCs w:val="16"/>
              </w:rPr>
              <w:t>81,9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9A087D">
              <w:rPr>
                <w:b/>
                <w:sz w:val="16"/>
                <w:szCs w:val="16"/>
              </w:rPr>
              <w:t>42,0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9A087D">
              <w:rPr>
                <w:b/>
                <w:sz w:val="16"/>
                <w:szCs w:val="16"/>
              </w:rPr>
              <w:t>48,0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9A087D">
              <w:rPr>
                <w:b/>
                <w:sz w:val="16"/>
                <w:szCs w:val="16"/>
              </w:rPr>
              <w:t>56,0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b/>
                <w:sz w:val="16"/>
                <w:szCs w:val="16"/>
              </w:rPr>
            </w:pPr>
            <w:r w:rsidRPr="009A087D">
              <w:rPr>
                <w:b/>
                <w:sz w:val="16"/>
                <w:szCs w:val="16"/>
              </w:rPr>
              <w:t>69,0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b/>
                <w:sz w:val="16"/>
                <w:szCs w:val="16"/>
              </w:rPr>
            </w:pPr>
            <w:r w:rsidRPr="009A087D">
              <w:rPr>
                <w:b/>
                <w:sz w:val="16"/>
                <w:szCs w:val="16"/>
              </w:rPr>
              <w:t>140,0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b/>
                <w:sz w:val="16"/>
                <w:szCs w:val="16"/>
              </w:rPr>
            </w:pPr>
            <w:r w:rsidRPr="009A087D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9A087D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b/>
                <w:sz w:val="16"/>
                <w:szCs w:val="16"/>
              </w:rPr>
            </w:pPr>
            <w:r w:rsidRPr="009A087D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b/>
                <w:sz w:val="16"/>
                <w:szCs w:val="16"/>
              </w:rPr>
            </w:pPr>
            <w:r w:rsidRPr="009A087D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right="-108"/>
              <w:jc w:val="center"/>
              <w:rPr>
                <w:b/>
                <w:sz w:val="16"/>
                <w:szCs w:val="16"/>
              </w:rPr>
            </w:pPr>
            <w:r w:rsidRPr="009A087D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567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9A087D">
              <w:rPr>
                <w:b/>
                <w:sz w:val="16"/>
                <w:szCs w:val="16"/>
              </w:rPr>
              <w:t>787,6</w:t>
            </w:r>
          </w:p>
        </w:tc>
        <w:tc>
          <w:tcPr>
            <w:tcW w:w="1276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5B4EC1" w:rsidRPr="009A087D" w:rsidRDefault="005B4EC1" w:rsidP="009A79BF">
            <w:pPr>
              <w:spacing w:line="160" w:lineRule="atLeast"/>
              <w:rPr>
                <w:rFonts w:eastAsia="Calibri"/>
                <w:bCs/>
                <w:sz w:val="16"/>
                <w:szCs w:val="16"/>
                <w:lang w:eastAsia="en-US"/>
              </w:rPr>
            </w:pPr>
          </w:p>
        </w:tc>
      </w:tr>
    </w:tbl>
    <w:p w:rsidR="005B4EC1" w:rsidRDefault="005B4EC1" w:rsidP="009A087D">
      <w:pPr>
        <w:rPr>
          <w:sz w:val="16"/>
          <w:szCs w:val="16"/>
        </w:rPr>
        <w:sectPr w:rsidR="005B4EC1" w:rsidSect="005B4EC1">
          <w:pgSz w:w="16840" w:h="11900" w:orient="landscape"/>
          <w:pgMar w:top="987" w:right="567" w:bottom="1134" w:left="794" w:header="709" w:footer="958" w:gutter="0"/>
          <w:cols w:space="708"/>
          <w:docGrid w:linePitch="360"/>
        </w:sectPr>
      </w:pPr>
    </w:p>
    <w:p w:rsidR="00041029" w:rsidRPr="006671F0" w:rsidRDefault="00041029" w:rsidP="009A087D">
      <w:pPr>
        <w:spacing w:before="240"/>
        <w:rPr>
          <w:b/>
          <w:sz w:val="22"/>
          <w:szCs w:val="22"/>
        </w:rPr>
      </w:pPr>
    </w:p>
    <w:p w:rsidR="00121C6C" w:rsidRPr="00F6428B" w:rsidRDefault="00121C6C" w:rsidP="00121C6C">
      <w:pPr>
        <w:pBdr>
          <w:top w:val="double" w:sz="4" w:space="1" w:color="auto"/>
          <w:left w:val="double" w:sz="4" w:space="0" w:color="auto"/>
          <w:bottom w:val="double" w:sz="4" w:space="2" w:color="auto"/>
          <w:right w:val="double" w:sz="4" w:space="16" w:color="auto"/>
        </w:pBdr>
        <w:jc w:val="center"/>
        <w:rPr>
          <w:b/>
          <w:bCs/>
        </w:rPr>
      </w:pPr>
      <w:r>
        <w:rPr>
          <w:b/>
          <w:bCs/>
        </w:rPr>
        <w:t>ИНФОРМАЦИОННАЯ СТРАНИЧКА</w:t>
      </w:r>
    </w:p>
    <w:p w:rsidR="009A087D" w:rsidRDefault="009A087D" w:rsidP="009A087D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9A087D" w:rsidRDefault="009A087D" w:rsidP="009A087D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9A087D" w:rsidRDefault="009A087D" w:rsidP="009A087D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>
        <w:rPr>
          <w:rFonts w:ascii="Arial" w:hAnsi="Arial" w:cs="Arial"/>
          <w:noProof/>
          <w:color w:val="000000"/>
          <w:sz w:val="19"/>
          <w:szCs w:val="19"/>
          <w:shd w:val="clear" w:color="auto" w:fill="FFFFFF"/>
        </w:rPr>
        <w:drawing>
          <wp:inline distT="0" distB="0" distL="0" distR="0">
            <wp:extent cx="6099175" cy="6099175"/>
            <wp:effectExtent l="19050" t="0" r="0" b="0"/>
            <wp:docPr id="14" name="Рисунок 14" descr="C:\Users\1\Desktop\HTzXxN0uom0N0KQL-sWbAuo6BQfuIlO88vPkxxbHow-LnKCpltxbTU2tBMSyWLxzE8HcLxl4sklhGngPPZKr_6-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1\Desktop\HTzXxN0uom0N0KQL-sWbAuo6BQfuIlO88vPkxxbHow-LnKCpltxbTU2tBMSyWLxzE8HcLxl4sklhGngPPZKr_6-w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175" cy="609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087D" w:rsidRDefault="009A087D" w:rsidP="009A087D">
      <w:pPr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="009A087D" w:rsidRPr="009A087D" w:rsidRDefault="009A087D" w:rsidP="009A087D">
      <w:pPr>
        <w:rPr>
          <w:b/>
          <w:sz w:val="22"/>
          <w:szCs w:val="22"/>
        </w:rPr>
      </w:pPr>
      <w:r w:rsidRPr="009A087D">
        <w:rPr>
          <w:b/>
          <w:color w:val="000000"/>
          <w:sz w:val="22"/>
          <w:szCs w:val="22"/>
          <w:shd w:val="clear" w:color="auto" w:fill="FFFFFF"/>
        </w:rPr>
        <w:t>Дойти до каждого: «ИнформУИК»</w:t>
      </w:r>
    </w:p>
    <w:p w:rsidR="009A087D" w:rsidRPr="009A087D" w:rsidRDefault="009A087D" w:rsidP="009A087D">
      <w:pPr>
        <w:shd w:val="clear" w:color="auto" w:fill="FFFFFF"/>
        <w:rPr>
          <w:b/>
          <w:color w:val="000000"/>
          <w:sz w:val="22"/>
          <w:szCs w:val="22"/>
        </w:rPr>
      </w:pPr>
    </w:p>
    <w:p w:rsidR="009A087D" w:rsidRPr="009A087D" w:rsidRDefault="009A087D" w:rsidP="00835EF2">
      <w:pPr>
        <w:jc w:val="both"/>
        <w:rPr>
          <w:sz w:val="22"/>
          <w:szCs w:val="22"/>
        </w:rPr>
      </w:pPr>
      <w:r w:rsidRPr="009A087D">
        <w:rPr>
          <w:color w:val="000000"/>
          <w:sz w:val="22"/>
          <w:szCs w:val="22"/>
          <w:shd w:val="clear" w:color="auto" w:fill="FFFFFF"/>
        </w:rPr>
        <w:t>20 августа на территории Самарской области стартовал проект «ИнформУИК» — адресное информирование избирателей на выборах депутатов Государственной Думы Федерального Собрания Российской Федерации девятого созыва и совмещенных с ними выборах, которые пройдут 18, 19 и 20 сентября 2026 года.</w:t>
      </w:r>
    </w:p>
    <w:p w:rsidR="009A087D" w:rsidRPr="00835EF2" w:rsidRDefault="009A087D" w:rsidP="00835EF2">
      <w:pPr>
        <w:shd w:val="clear" w:color="auto" w:fill="FFFFFF"/>
        <w:rPr>
          <w:b/>
          <w:color w:val="000000"/>
          <w:sz w:val="22"/>
          <w:szCs w:val="22"/>
        </w:rPr>
      </w:pPr>
    </w:p>
    <w:p w:rsidR="00835EF2" w:rsidRDefault="009A087D" w:rsidP="00835EF2">
      <w:pPr>
        <w:rPr>
          <w:sz w:val="22"/>
          <w:szCs w:val="22"/>
        </w:rPr>
      </w:pPr>
      <w:r w:rsidRPr="00835EF2">
        <w:rPr>
          <w:b/>
          <w:color w:val="000000"/>
          <w:sz w:val="22"/>
          <w:szCs w:val="22"/>
          <w:shd w:val="clear" w:color="auto" w:fill="FFFFFF"/>
        </w:rPr>
        <w:t>Главная задача проекта — рассказать о предстоящем голосовании и избирательных процедурах.</w:t>
      </w:r>
      <w:r w:rsidRPr="009A087D">
        <w:rPr>
          <w:color w:val="000000"/>
          <w:sz w:val="22"/>
          <w:szCs w:val="22"/>
          <w:shd w:val="clear" w:color="auto" w:fill="FFFFFF"/>
        </w:rPr>
        <w:t xml:space="preserve"> Обходчики должны сообщить:</w:t>
      </w:r>
      <w:r w:rsidRPr="009A087D">
        <w:rPr>
          <w:color w:val="000000"/>
          <w:sz w:val="22"/>
          <w:szCs w:val="22"/>
        </w:rPr>
        <w:br/>
      </w:r>
      <w:r w:rsidRPr="009A087D">
        <w:rPr>
          <w:color w:val="000000"/>
          <w:sz w:val="22"/>
          <w:szCs w:val="22"/>
          <w:shd w:val="clear" w:color="auto" w:fill="FFFFFF"/>
        </w:rPr>
        <w:t>•сроки и порядок избирательных действий;</w:t>
      </w:r>
      <w:r w:rsidRPr="009A087D">
        <w:rPr>
          <w:color w:val="000000"/>
          <w:sz w:val="22"/>
          <w:szCs w:val="22"/>
        </w:rPr>
        <w:br/>
      </w:r>
      <w:r w:rsidRPr="009A087D">
        <w:rPr>
          <w:color w:val="000000"/>
          <w:sz w:val="22"/>
          <w:szCs w:val="22"/>
          <w:shd w:val="clear" w:color="auto" w:fill="FFFFFF"/>
        </w:rPr>
        <w:t>•адрес, телефон и график работы избирательного участка;</w:t>
      </w:r>
      <w:r w:rsidRPr="009A087D">
        <w:rPr>
          <w:color w:val="000000"/>
          <w:sz w:val="22"/>
          <w:szCs w:val="22"/>
        </w:rPr>
        <w:br/>
      </w:r>
      <w:r w:rsidRPr="009A087D">
        <w:rPr>
          <w:color w:val="000000"/>
          <w:sz w:val="22"/>
          <w:szCs w:val="22"/>
          <w:shd w:val="clear" w:color="auto" w:fill="FFFFFF"/>
        </w:rPr>
        <w:t>•дни, время, место и все доступные формы голосования (на участке по месту регистрации, по месту нахождения, на дому;</w:t>
      </w:r>
      <w:r w:rsidRPr="009A087D">
        <w:rPr>
          <w:color w:val="000000"/>
          <w:sz w:val="22"/>
          <w:szCs w:val="22"/>
        </w:rPr>
        <w:br/>
      </w:r>
      <w:r w:rsidRPr="009A087D">
        <w:rPr>
          <w:color w:val="000000"/>
          <w:sz w:val="22"/>
          <w:szCs w:val="22"/>
          <w:shd w:val="clear" w:color="auto" w:fill="FFFFFF"/>
        </w:rPr>
        <w:lastRenderedPageBreak/>
        <w:t>•о зарегистрированных кандидатах и политических партиях;</w:t>
      </w:r>
      <w:r w:rsidRPr="009A087D">
        <w:rPr>
          <w:color w:val="000000"/>
          <w:sz w:val="22"/>
          <w:szCs w:val="22"/>
        </w:rPr>
        <w:br/>
      </w:r>
      <w:r w:rsidRPr="009A087D">
        <w:rPr>
          <w:color w:val="000000"/>
          <w:sz w:val="22"/>
          <w:szCs w:val="22"/>
          <w:shd w:val="clear" w:color="auto" w:fill="FFFFFF"/>
        </w:rPr>
        <w:t>•как уточнить списки избирателей и исправить в них ошибки.</w:t>
      </w:r>
      <w:r w:rsidRPr="009A087D">
        <w:rPr>
          <w:color w:val="000000"/>
          <w:sz w:val="22"/>
          <w:szCs w:val="22"/>
        </w:rPr>
        <w:br/>
      </w:r>
      <w:r w:rsidRPr="009A087D">
        <w:rPr>
          <w:color w:val="000000"/>
          <w:sz w:val="22"/>
          <w:szCs w:val="22"/>
          <w:shd w:val="clear" w:color="auto" w:fill="FFFFFF"/>
        </w:rPr>
        <w:t>Обратите внимание — у обходчиков обязательно должны быть:</w:t>
      </w:r>
      <w:r w:rsidRPr="009A087D">
        <w:rPr>
          <w:color w:val="000000"/>
          <w:sz w:val="22"/>
          <w:szCs w:val="22"/>
        </w:rPr>
        <w:br/>
      </w:r>
    </w:p>
    <w:p w:rsidR="00121C6C" w:rsidRDefault="009A087D" w:rsidP="00835EF2">
      <w:pPr>
        <w:rPr>
          <w:color w:val="000000"/>
          <w:sz w:val="22"/>
          <w:szCs w:val="22"/>
          <w:shd w:val="clear" w:color="auto" w:fill="FFFFFF"/>
        </w:rPr>
      </w:pPr>
      <w:r w:rsidRPr="009A087D">
        <w:rPr>
          <w:color w:val="000000"/>
          <w:sz w:val="22"/>
          <w:szCs w:val="22"/>
          <w:shd w:val="clear" w:color="auto" w:fill="FFFFFF"/>
        </w:rPr>
        <w:t>Специальный бейдж с подписью председателя и печатью участковой комиссии</w:t>
      </w:r>
      <w:r w:rsidR="00835EF2">
        <w:rPr>
          <w:color w:val="000000"/>
          <w:sz w:val="22"/>
          <w:szCs w:val="22"/>
        </w:rPr>
        <w:t xml:space="preserve">, </w:t>
      </w:r>
      <w:r w:rsidR="00835EF2">
        <w:rPr>
          <w:color w:val="000000"/>
          <w:sz w:val="22"/>
          <w:szCs w:val="22"/>
          <w:shd w:val="clear" w:color="auto" w:fill="FFFFFF"/>
        </w:rPr>
        <w:t>у</w:t>
      </w:r>
      <w:r w:rsidRPr="009A087D">
        <w:rPr>
          <w:color w:val="000000"/>
          <w:sz w:val="22"/>
          <w:szCs w:val="22"/>
          <w:shd w:val="clear" w:color="auto" w:fill="FFFFFF"/>
        </w:rPr>
        <w:t>достоверение и паспорт</w:t>
      </w:r>
      <w:r w:rsidR="00835EF2">
        <w:rPr>
          <w:sz w:val="22"/>
          <w:szCs w:val="22"/>
        </w:rPr>
        <w:t xml:space="preserve">.  </w:t>
      </w:r>
      <w:r w:rsidR="00835EF2" w:rsidRPr="009A087D">
        <w:rPr>
          <w:color w:val="000000"/>
          <w:sz w:val="22"/>
          <w:szCs w:val="22"/>
          <w:shd w:val="clear" w:color="auto" w:fill="FFFFFF"/>
        </w:rPr>
        <w:t>Если возникли вопросы — звоните на горячую линию:</w:t>
      </w:r>
      <w:r w:rsidR="00835EF2">
        <w:rPr>
          <w:color w:val="000000"/>
          <w:sz w:val="22"/>
          <w:szCs w:val="22"/>
        </w:rPr>
        <w:t xml:space="preserve"> </w:t>
      </w:r>
      <w:r w:rsidR="00835EF2" w:rsidRPr="009A087D">
        <w:rPr>
          <w:color w:val="000000"/>
          <w:sz w:val="22"/>
          <w:szCs w:val="22"/>
          <w:shd w:val="clear" w:color="auto" w:fill="FFFFFF"/>
        </w:rPr>
        <w:t>8 (846) 337-95-05</w:t>
      </w:r>
      <w:r w:rsidR="004459FE">
        <w:rPr>
          <w:color w:val="000000"/>
          <w:sz w:val="22"/>
          <w:szCs w:val="22"/>
        </w:rPr>
        <w:t xml:space="preserve"> м</w:t>
      </w:r>
      <w:r w:rsidRPr="009A087D">
        <w:rPr>
          <w:color w:val="000000"/>
          <w:sz w:val="22"/>
          <w:szCs w:val="22"/>
          <w:shd w:val="clear" w:color="auto" w:fill="FFFFFF"/>
        </w:rPr>
        <w:t>ожно уточнить данные члена УИК, который к вам пришел.</w:t>
      </w:r>
    </w:p>
    <w:p w:rsidR="00835EF2" w:rsidRDefault="00835EF2" w:rsidP="00835EF2">
      <w:pPr>
        <w:rPr>
          <w:color w:val="000000"/>
          <w:sz w:val="22"/>
          <w:szCs w:val="22"/>
          <w:shd w:val="clear" w:color="auto" w:fill="FFFFFF"/>
        </w:rPr>
      </w:pPr>
    </w:p>
    <w:p w:rsidR="00835EF2" w:rsidRDefault="00835EF2" w:rsidP="00835EF2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03780" cy="4080294"/>
            <wp:effectExtent l="19050" t="0" r="6470" b="0"/>
            <wp:docPr id="32" name="Рисунок 32" descr="C:\Users\1\Desktop\ICPZGzn0D1FGoJcQJvID1TQLGjj3mdz_adqa2J60we9eHNTCub9XHzVuqH_YVSQdXhqQd0cPckBRsryYPkOJihX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1\Desktop\ICPZGzn0D1FGoJcQJvID1TQLGjj3mdz_adqa2J60we9eHNTCub9XHzVuqH_YVSQdXhqQd0cPckBRsryYPkOJihXo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5776" cy="4081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EF2" w:rsidRDefault="00835EF2" w:rsidP="00835EF2">
      <w:pPr>
        <w:rPr>
          <w:sz w:val="22"/>
          <w:szCs w:val="22"/>
        </w:rPr>
      </w:pPr>
    </w:p>
    <w:p w:rsidR="00835EF2" w:rsidRPr="00835EF2" w:rsidRDefault="00835EF2" w:rsidP="00835EF2">
      <w:pPr>
        <w:jc w:val="both"/>
        <w:rPr>
          <w:sz w:val="22"/>
          <w:szCs w:val="22"/>
        </w:rPr>
      </w:pPr>
      <w:r w:rsidRPr="00835EF2">
        <w:rPr>
          <w:color w:val="000000"/>
          <w:sz w:val="22"/>
          <w:szCs w:val="22"/>
          <w:shd w:val="clear" w:color="auto" w:fill="FFFFFF"/>
        </w:rPr>
        <w:t>Продолжаем серию разъяснительных публикаций от Кинель-Черкасской станции по борьбе с болезнями животных.</w:t>
      </w:r>
    </w:p>
    <w:p w:rsidR="00835EF2" w:rsidRPr="00835EF2" w:rsidRDefault="00835EF2" w:rsidP="00835EF2">
      <w:pPr>
        <w:jc w:val="both"/>
        <w:rPr>
          <w:sz w:val="22"/>
          <w:szCs w:val="22"/>
        </w:rPr>
      </w:pPr>
      <w:r w:rsidRPr="00835EF2">
        <w:rPr>
          <w:color w:val="000000"/>
          <w:sz w:val="22"/>
          <w:szCs w:val="22"/>
          <w:shd w:val="clear" w:color="auto" w:fill="FFFFFF"/>
        </w:rPr>
        <w:t>Болезнь Ньюкасла (псевдочума птиц) — это очень опасная и заразная вирусная болезнь птиц. Она поражает дыхательную, нервную и пищеварительную системы кур, индеек и других пернатых, вызывая гибель до 100% поголовья. Лекарств от нее нет, поэтому главным методом защиты является строгая вакцинация</w:t>
      </w:r>
    </w:p>
    <w:p w:rsidR="00835EF2" w:rsidRDefault="00835EF2" w:rsidP="00835EF2">
      <w:pPr>
        <w:jc w:val="both"/>
        <w:rPr>
          <w:color w:val="000000"/>
          <w:sz w:val="22"/>
          <w:szCs w:val="22"/>
          <w:shd w:val="clear" w:color="auto" w:fill="FFFFFF"/>
        </w:rPr>
      </w:pPr>
      <w:r w:rsidRPr="00835EF2">
        <w:rPr>
          <w:color w:val="000000"/>
          <w:sz w:val="22"/>
          <w:szCs w:val="22"/>
          <w:shd w:val="clear" w:color="auto" w:fill="FFFFFF"/>
        </w:rPr>
        <w:t>Напоминаем, что в случае заболевания или необычного поведения животного необходимо информировать ГБУ СО «СВО» Кинель-Черкасскую СББЖ</w:t>
      </w:r>
      <w:r>
        <w:rPr>
          <w:color w:val="000000"/>
          <w:sz w:val="22"/>
          <w:szCs w:val="22"/>
        </w:rPr>
        <w:t xml:space="preserve"> </w:t>
      </w:r>
      <w:r w:rsidRPr="00835EF2">
        <w:rPr>
          <w:color w:val="000000"/>
          <w:sz w:val="22"/>
          <w:szCs w:val="22"/>
          <w:shd w:val="clear" w:color="auto" w:fill="FFFFFF"/>
        </w:rPr>
        <w:t>по телефону: 4-06-53 или</w:t>
      </w:r>
      <w:r>
        <w:rPr>
          <w:color w:val="000000"/>
          <w:sz w:val="22"/>
          <w:szCs w:val="22"/>
        </w:rPr>
        <w:t xml:space="preserve"> </w:t>
      </w:r>
      <w:r w:rsidRPr="00835EF2">
        <w:rPr>
          <w:color w:val="000000"/>
          <w:sz w:val="22"/>
          <w:szCs w:val="22"/>
          <w:shd w:val="clear" w:color="auto" w:fill="FFFFFF"/>
        </w:rPr>
        <w:t xml:space="preserve">по адресу: </w:t>
      </w:r>
      <w:r>
        <w:rPr>
          <w:color w:val="000000"/>
          <w:sz w:val="22"/>
          <w:szCs w:val="22"/>
          <w:shd w:val="clear" w:color="auto" w:fill="FFFFFF"/>
        </w:rPr>
        <w:t xml:space="preserve">                      </w:t>
      </w:r>
      <w:r w:rsidRPr="00835EF2">
        <w:rPr>
          <w:color w:val="000000"/>
          <w:sz w:val="22"/>
          <w:szCs w:val="22"/>
          <w:shd w:val="clear" w:color="auto" w:fill="FFFFFF"/>
        </w:rPr>
        <w:t>с. Кинель-Черкассы, ул. Карла Маркса, 25.</w:t>
      </w:r>
    </w:p>
    <w:p w:rsidR="004459FE" w:rsidRPr="00835EF2" w:rsidRDefault="004459FE" w:rsidP="00835EF2">
      <w:pPr>
        <w:jc w:val="both"/>
        <w:rPr>
          <w:sz w:val="22"/>
          <w:szCs w:val="22"/>
        </w:rPr>
      </w:pPr>
    </w:p>
    <w:p w:rsidR="004459FE" w:rsidRPr="00B21CC7" w:rsidRDefault="004459FE" w:rsidP="00835EF2">
      <w:pPr>
        <w:tabs>
          <w:tab w:val="left" w:pos="7951"/>
        </w:tabs>
        <w:jc w:val="both"/>
        <w:rPr>
          <w:b/>
          <w:sz w:val="22"/>
          <w:szCs w:val="22"/>
        </w:rPr>
      </w:pPr>
    </w:p>
    <w:p w:rsidR="00054632" w:rsidRPr="008112F3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spacing w:line="276" w:lineRule="auto"/>
        <w:jc w:val="center"/>
        <w:rPr>
          <w:sz w:val="16"/>
          <w:szCs w:val="16"/>
        </w:rPr>
      </w:pPr>
      <w:r w:rsidRPr="008112F3">
        <w:rPr>
          <w:b/>
          <w:sz w:val="16"/>
          <w:szCs w:val="16"/>
        </w:rPr>
        <w:t xml:space="preserve">Соучредители газеты «Черновские вести»: </w:t>
      </w:r>
      <w:r w:rsidRPr="008112F3">
        <w:rPr>
          <w:sz w:val="16"/>
          <w:szCs w:val="16"/>
        </w:rPr>
        <w:t xml:space="preserve">Администрация сельского поселения Черновка муниципального района                   </w:t>
      </w:r>
      <w:r w:rsidR="002A635A">
        <w:rPr>
          <w:sz w:val="16"/>
          <w:szCs w:val="16"/>
        </w:rPr>
        <w:t xml:space="preserve">                        </w:t>
      </w:r>
      <w:r w:rsidRPr="008112F3">
        <w:rPr>
          <w:sz w:val="16"/>
          <w:szCs w:val="16"/>
        </w:rPr>
        <w:t xml:space="preserve">Кинель-Черкасский Самарской области, Собрание представителей сельского поселения Черновка муниципального района </w:t>
      </w:r>
      <w:r w:rsidR="004649AA">
        <w:rPr>
          <w:sz w:val="16"/>
          <w:szCs w:val="16"/>
        </w:rPr>
        <w:t xml:space="preserve">                                       </w:t>
      </w:r>
      <w:r w:rsidRPr="008112F3">
        <w:rPr>
          <w:sz w:val="16"/>
          <w:szCs w:val="16"/>
        </w:rPr>
        <w:t>Кинель-Черкасский Самарской области.</w:t>
      </w:r>
    </w:p>
    <w:p w:rsidR="00054632" w:rsidRPr="008112F3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ind w:firstLine="284"/>
        <w:jc w:val="center"/>
        <w:rPr>
          <w:sz w:val="16"/>
          <w:szCs w:val="16"/>
        </w:rPr>
      </w:pPr>
      <w:r w:rsidRPr="008112F3">
        <w:rPr>
          <w:b/>
          <w:sz w:val="16"/>
          <w:szCs w:val="16"/>
        </w:rPr>
        <w:t>Издатель:</w:t>
      </w:r>
      <w:r w:rsidRPr="008112F3">
        <w:rPr>
          <w:sz w:val="16"/>
          <w:szCs w:val="16"/>
        </w:rPr>
        <w:t xml:space="preserve"> Администрация сельского поселения Черновка муниципального района</w:t>
      </w:r>
    </w:p>
    <w:p w:rsidR="00054632" w:rsidRPr="008112F3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ind w:firstLine="284"/>
        <w:jc w:val="center"/>
        <w:rPr>
          <w:i/>
          <w:sz w:val="16"/>
          <w:szCs w:val="16"/>
        </w:rPr>
      </w:pPr>
      <w:r w:rsidRPr="008112F3">
        <w:rPr>
          <w:sz w:val="16"/>
          <w:szCs w:val="16"/>
        </w:rPr>
        <w:t>Кинель-Черкасский Самарской области</w:t>
      </w:r>
      <w:r w:rsidRPr="008112F3">
        <w:rPr>
          <w:i/>
          <w:sz w:val="16"/>
          <w:szCs w:val="16"/>
        </w:rPr>
        <w:t>.</w:t>
      </w:r>
    </w:p>
    <w:p w:rsidR="00054632" w:rsidRPr="008112F3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ind w:firstLine="284"/>
        <w:jc w:val="center"/>
        <w:rPr>
          <w:sz w:val="16"/>
          <w:szCs w:val="16"/>
        </w:rPr>
      </w:pPr>
      <w:r w:rsidRPr="008112F3">
        <w:rPr>
          <w:b/>
          <w:spacing w:val="-10"/>
          <w:sz w:val="16"/>
          <w:szCs w:val="16"/>
        </w:rPr>
        <w:t>Адрес редакции</w:t>
      </w:r>
      <w:r w:rsidRPr="008112F3">
        <w:rPr>
          <w:b/>
          <w:sz w:val="16"/>
          <w:szCs w:val="16"/>
        </w:rPr>
        <w:t>:</w:t>
      </w:r>
      <w:r w:rsidRPr="008112F3">
        <w:rPr>
          <w:i/>
          <w:sz w:val="16"/>
          <w:szCs w:val="16"/>
        </w:rPr>
        <w:t xml:space="preserve"> Самарская обл., Кинель-Черкасский р-н, с. Черновка, ул. Школьная, 30. тел. 2-66-43</w:t>
      </w:r>
    </w:p>
    <w:p w:rsidR="00054632" w:rsidRPr="00CB19B7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jc w:val="center"/>
        <w:rPr>
          <w:rFonts w:eastAsiaTheme="minorHAnsi"/>
          <w:sz w:val="16"/>
          <w:szCs w:val="16"/>
          <w:lang w:eastAsia="en-US"/>
        </w:rPr>
      </w:pPr>
      <w:r w:rsidRPr="008112F3">
        <w:rPr>
          <w:rFonts w:eastAsiaTheme="minorHAnsi"/>
          <w:sz w:val="16"/>
          <w:szCs w:val="16"/>
          <w:lang w:val="en-US" w:eastAsia="en-US"/>
        </w:rPr>
        <w:t>Email</w:t>
      </w:r>
      <w:r w:rsidRPr="00CB19B7">
        <w:rPr>
          <w:rFonts w:eastAsiaTheme="minorHAnsi"/>
          <w:sz w:val="16"/>
          <w:szCs w:val="16"/>
          <w:lang w:eastAsia="en-US"/>
        </w:rPr>
        <w:t xml:space="preserve">: </w:t>
      </w:r>
      <w:r w:rsidRPr="008112F3">
        <w:rPr>
          <w:rFonts w:eastAsiaTheme="minorHAnsi"/>
          <w:sz w:val="16"/>
          <w:szCs w:val="16"/>
          <w:lang w:val="en-US" w:eastAsia="en-US"/>
        </w:rPr>
        <w:t>adm</w:t>
      </w:r>
      <w:r w:rsidRPr="00CB19B7">
        <w:rPr>
          <w:rFonts w:eastAsiaTheme="minorHAnsi"/>
          <w:sz w:val="16"/>
          <w:szCs w:val="16"/>
          <w:lang w:eastAsia="en-US"/>
        </w:rPr>
        <w:t>.</w:t>
      </w:r>
      <w:r w:rsidRPr="008112F3">
        <w:rPr>
          <w:rFonts w:eastAsiaTheme="minorHAnsi"/>
          <w:sz w:val="16"/>
          <w:szCs w:val="16"/>
          <w:lang w:val="en-US" w:eastAsia="en-US"/>
        </w:rPr>
        <w:t>s</w:t>
      </w:r>
      <w:r w:rsidRPr="00CB19B7">
        <w:rPr>
          <w:rFonts w:eastAsiaTheme="minorHAnsi"/>
          <w:sz w:val="16"/>
          <w:szCs w:val="16"/>
          <w:lang w:eastAsia="en-US"/>
        </w:rPr>
        <w:t>.</w:t>
      </w:r>
      <w:r w:rsidRPr="008112F3">
        <w:rPr>
          <w:rFonts w:eastAsiaTheme="minorHAnsi"/>
          <w:sz w:val="16"/>
          <w:szCs w:val="16"/>
          <w:lang w:val="en-US" w:eastAsia="en-US"/>
        </w:rPr>
        <w:t>p</w:t>
      </w:r>
      <w:r w:rsidRPr="00CB19B7">
        <w:rPr>
          <w:rFonts w:eastAsiaTheme="minorHAnsi"/>
          <w:sz w:val="16"/>
          <w:szCs w:val="16"/>
          <w:lang w:eastAsia="en-US"/>
        </w:rPr>
        <w:t>.</w:t>
      </w:r>
      <w:r w:rsidRPr="008112F3">
        <w:rPr>
          <w:rFonts w:eastAsiaTheme="minorHAnsi"/>
          <w:sz w:val="16"/>
          <w:szCs w:val="16"/>
          <w:lang w:val="en-US" w:eastAsia="en-US"/>
        </w:rPr>
        <w:t>chernowka</w:t>
      </w:r>
      <w:r w:rsidRPr="00CB19B7">
        <w:rPr>
          <w:rFonts w:eastAsiaTheme="minorHAnsi"/>
          <w:sz w:val="16"/>
          <w:szCs w:val="16"/>
          <w:lang w:eastAsia="en-US"/>
        </w:rPr>
        <w:t>@</w:t>
      </w:r>
      <w:r w:rsidRPr="008112F3">
        <w:rPr>
          <w:rFonts w:eastAsiaTheme="minorHAnsi"/>
          <w:sz w:val="16"/>
          <w:szCs w:val="16"/>
          <w:lang w:val="en-US" w:eastAsia="en-US"/>
        </w:rPr>
        <w:t>yandex</w:t>
      </w:r>
      <w:r w:rsidRPr="00CB19B7">
        <w:rPr>
          <w:rFonts w:eastAsiaTheme="minorHAnsi"/>
          <w:sz w:val="16"/>
          <w:szCs w:val="16"/>
          <w:lang w:eastAsia="en-US"/>
        </w:rPr>
        <w:t>.</w:t>
      </w:r>
      <w:r w:rsidRPr="008112F3">
        <w:rPr>
          <w:rFonts w:eastAsiaTheme="minorHAnsi"/>
          <w:sz w:val="16"/>
          <w:szCs w:val="16"/>
          <w:lang w:val="en-US" w:eastAsia="en-US"/>
        </w:rPr>
        <w:t>ru</w:t>
      </w:r>
    </w:p>
    <w:p w:rsidR="00054632" w:rsidRPr="008112F3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jc w:val="center"/>
        <w:rPr>
          <w:sz w:val="16"/>
          <w:szCs w:val="16"/>
        </w:rPr>
      </w:pPr>
      <w:r w:rsidRPr="008112F3">
        <w:rPr>
          <w:sz w:val="16"/>
          <w:szCs w:val="16"/>
        </w:rPr>
        <w:t>Газета выпускается не реже одного раза в месяц.</w:t>
      </w:r>
    </w:p>
    <w:p w:rsidR="00054632" w:rsidRPr="008112F3" w:rsidRDefault="00054632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jc w:val="center"/>
        <w:rPr>
          <w:sz w:val="16"/>
          <w:szCs w:val="16"/>
        </w:rPr>
      </w:pPr>
      <w:r w:rsidRPr="008112F3">
        <w:rPr>
          <w:sz w:val="16"/>
          <w:szCs w:val="16"/>
        </w:rPr>
        <w:t>Газета распространяется бесплатно</w:t>
      </w:r>
      <w:r w:rsidR="0070384E">
        <w:rPr>
          <w:noProof/>
          <w:sz w:val="16"/>
          <w:szCs w:val="1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7" o:spid="_x0000_s1183" type="#_x0000_t32" style="position:absolute;left:0;text-align:left;margin-left:560.35pt;margin-top:515.9pt;width:472.5pt;height:0;z-index:251717632;visibility:visible;mso-wrap-distance-top:-19e-5mm;mso-wrap-distance-bottom:-19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3jT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hgESuIYRtZ93d7uH9mf7ZfeAdp/aRzC7+91d+7X90X5vH9tvaOj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" strokecolor="#0070c0" strokeweight="1.25pt"/>
        </w:pict>
      </w:r>
      <w:r w:rsidRPr="008112F3">
        <w:rPr>
          <w:sz w:val="16"/>
          <w:szCs w:val="16"/>
        </w:rPr>
        <w:t>.</w:t>
      </w:r>
    </w:p>
    <w:p w:rsidR="00054632" w:rsidRPr="00F63682" w:rsidRDefault="003F3BEE" w:rsidP="00054632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jc w:val="center"/>
        <w:rPr>
          <w:sz w:val="18"/>
          <w:szCs w:val="18"/>
        </w:rPr>
        <w:sectPr w:rsidR="00054632" w:rsidRPr="00F63682" w:rsidSect="00AE693A">
          <w:pgSz w:w="11900" w:h="16840"/>
          <w:pgMar w:top="794" w:right="985" w:bottom="568" w:left="1134" w:header="709" w:footer="958" w:gutter="0"/>
          <w:cols w:space="708"/>
          <w:docGrid w:linePitch="360"/>
        </w:sectPr>
      </w:pPr>
      <w:r w:rsidRPr="008112F3">
        <w:rPr>
          <w:sz w:val="16"/>
          <w:szCs w:val="16"/>
        </w:rPr>
        <w:t>Тираж 100 экз</w:t>
      </w:r>
      <w:r w:rsidR="002A635A">
        <w:rPr>
          <w:sz w:val="16"/>
          <w:szCs w:val="16"/>
        </w:rPr>
        <w:t>.</w:t>
      </w:r>
    </w:p>
    <w:p w:rsidR="00837B34" w:rsidRPr="00837B34" w:rsidRDefault="00837B34" w:rsidP="003F3BEE">
      <w:pPr>
        <w:pStyle w:val="af3"/>
        <w:rPr>
          <w:sz w:val="22"/>
          <w:szCs w:val="22"/>
        </w:rPr>
      </w:pPr>
    </w:p>
    <w:sectPr w:rsidR="00837B34" w:rsidRPr="00837B34" w:rsidSect="002F44BB">
      <w:headerReference w:type="default" r:id="rId12"/>
      <w:footerReference w:type="default" r:id="rId13"/>
      <w:pgSz w:w="11906" w:h="16838"/>
      <w:pgMar w:top="568" w:right="707" w:bottom="0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1916" w:rsidRDefault="00F21916" w:rsidP="00B11DEB">
      <w:r>
        <w:separator/>
      </w:r>
    </w:p>
  </w:endnote>
  <w:endnote w:type="continuationSeparator" w:id="1">
    <w:p w:rsidR="00F21916" w:rsidRDefault="00F21916" w:rsidP="00B11D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1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Lucida Console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5372577"/>
      <w:docPartObj>
        <w:docPartGallery w:val="Page Numbers (Bottom of Page)"/>
        <w:docPartUnique/>
      </w:docPartObj>
    </w:sdtPr>
    <w:sdtContent>
      <w:p w:rsidR="005E3575" w:rsidRDefault="005E3575" w:rsidP="001E62B5">
        <w:pPr>
          <w:pStyle w:val="af0"/>
        </w:pPr>
        <w:r>
          <w:t xml:space="preserve">                                                                                </w:t>
        </w:r>
        <w:fldSimple w:instr="PAGE   \* MERGEFORMAT">
          <w:r w:rsidR="004459FE">
            <w:rPr>
              <w:noProof/>
            </w:rPr>
            <w:t>18</w:t>
          </w:r>
        </w:fldSimple>
      </w:p>
    </w:sdtContent>
  </w:sdt>
  <w:p w:rsidR="005E3575" w:rsidRDefault="005E3575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575" w:rsidRDefault="005E3575">
    <w:pPr>
      <w:pStyle w:val="af0"/>
      <w:jc w:val="center"/>
    </w:pPr>
    <w:fldSimple w:instr=" PAGE   \* MERGEFORMAT ">
      <w:r w:rsidR="004459FE">
        <w:rPr>
          <w:noProof/>
        </w:rPr>
        <w:t>23</w:t>
      </w:r>
    </w:fldSimple>
  </w:p>
  <w:p w:rsidR="005E3575" w:rsidRDefault="005E3575"/>
  <w:p w:rsidR="005E3575" w:rsidRDefault="005E3575"/>
  <w:p w:rsidR="005E3575" w:rsidRDefault="005E3575"/>
  <w:p w:rsidR="005E3575" w:rsidRDefault="005E357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1916" w:rsidRDefault="00F21916" w:rsidP="00B11DEB">
      <w:r>
        <w:separator/>
      </w:r>
    </w:p>
  </w:footnote>
  <w:footnote w:type="continuationSeparator" w:id="1">
    <w:p w:rsidR="00F21916" w:rsidRDefault="00F21916" w:rsidP="00B11D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575" w:rsidRDefault="005E3575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  <w:lang w:val="ru-RU" w:eastAsia="ru-RU"/>
      </w:rPr>
    </w:lvl>
  </w:abstractNum>
  <w:abstractNum w:abstractNumId="1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</w:abstractNum>
  <w:abstractNum w:abstractNumId="2">
    <w:nsid w:val="0000000A"/>
    <w:multiLevelType w:val="multilevel"/>
    <w:tmpl w:val="0000000A"/>
    <w:name w:val="WW8Num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9B0349E"/>
    <w:multiLevelType w:val="hybridMultilevel"/>
    <w:tmpl w:val="3F202602"/>
    <w:lvl w:ilvl="0" w:tplc="95823A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99B4C38"/>
    <w:multiLevelType w:val="hybridMultilevel"/>
    <w:tmpl w:val="7C14A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031F4E"/>
    <w:multiLevelType w:val="hybridMultilevel"/>
    <w:tmpl w:val="65443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065F70"/>
    <w:multiLevelType w:val="multilevel"/>
    <w:tmpl w:val="35065F70"/>
    <w:lvl w:ilvl="0">
      <w:start w:val="1"/>
      <w:numFmt w:val="decimal"/>
      <w:pStyle w:val="1"/>
      <w:lvlText w:val="%1."/>
      <w:lvlJc w:val="left"/>
      <w:pPr>
        <w:tabs>
          <w:tab w:val="left" w:pos="728"/>
        </w:tabs>
        <w:ind w:left="-406" w:firstLine="709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left" w:pos="2594"/>
        </w:tabs>
        <w:ind w:left="2594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left" w:pos="3314"/>
        </w:tabs>
        <w:ind w:left="3314" w:hanging="180"/>
      </w:pPr>
    </w:lvl>
    <w:lvl w:ilvl="3">
      <w:start w:val="1"/>
      <w:numFmt w:val="decimal"/>
      <w:lvlText w:val="%4."/>
      <w:lvlJc w:val="left"/>
      <w:pPr>
        <w:tabs>
          <w:tab w:val="left" w:pos="4034"/>
        </w:tabs>
        <w:ind w:left="4034" w:hanging="360"/>
      </w:pPr>
    </w:lvl>
    <w:lvl w:ilvl="4">
      <w:start w:val="1"/>
      <w:numFmt w:val="lowerLetter"/>
      <w:lvlText w:val="%5."/>
      <w:lvlJc w:val="left"/>
      <w:pPr>
        <w:tabs>
          <w:tab w:val="left" w:pos="4754"/>
        </w:tabs>
        <w:ind w:left="4754" w:hanging="360"/>
      </w:pPr>
    </w:lvl>
    <w:lvl w:ilvl="5">
      <w:start w:val="1"/>
      <w:numFmt w:val="lowerRoman"/>
      <w:lvlText w:val="%6."/>
      <w:lvlJc w:val="right"/>
      <w:pPr>
        <w:tabs>
          <w:tab w:val="left" w:pos="5474"/>
        </w:tabs>
        <w:ind w:left="5474" w:hanging="180"/>
      </w:pPr>
    </w:lvl>
    <w:lvl w:ilvl="6">
      <w:start w:val="1"/>
      <w:numFmt w:val="decimal"/>
      <w:lvlText w:val="%7."/>
      <w:lvlJc w:val="left"/>
      <w:pPr>
        <w:tabs>
          <w:tab w:val="left" w:pos="6194"/>
        </w:tabs>
        <w:ind w:left="6194" w:hanging="360"/>
      </w:pPr>
    </w:lvl>
    <w:lvl w:ilvl="7">
      <w:start w:val="1"/>
      <w:numFmt w:val="lowerLetter"/>
      <w:lvlText w:val="%8."/>
      <w:lvlJc w:val="left"/>
      <w:pPr>
        <w:tabs>
          <w:tab w:val="left" w:pos="6914"/>
        </w:tabs>
        <w:ind w:left="6914" w:hanging="360"/>
      </w:pPr>
    </w:lvl>
    <w:lvl w:ilvl="8">
      <w:start w:val="1"/>
      <w:numFmt w:val="lowerRoman"/>
      <w:lvlText w:val="%9."/>
      <w:lvlJc w:val="right"/>
      <w:pPr>
        <w:tabs>
          <w:tab w:val="left" w:pos="7634"/>
        </w:tabs>
        <w:ind w:left="7634" w:hanging="180"/>
      </w:pPr>
    </w:lvl>
  </w:abstractNum>
  <w:abstractNum w:abstractNumId="7">
    <w:nsid w:val="394679FD"/>
    <w:multiLevelType w:val="hybridMultilevel"/>
    <w:tmpl w:val="38E032B0"/>
    <w:lvl w:ilvl="0" w:tplc="D338CBB4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4DF32CB"/>
    <w:multiLevelType w:val="multilevel"/>
    <w:tmpl w:val="995E1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2FB104D"/>
    <w:multiLevelType w:val="multilevel"/>
    <w:tmpl w:val="9D88D1BC"/>
    <w:lvl w:ilvl="0">
      <w:start w:val="1"/>
      <w:numFmt w:val="decimal"/>
      <w:pStyle w:val="a"/>
      <w:lvlText w:val="Статья 2-%1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1">
      <w:start w:val="1"/>
      <w:numFmt w:val="decimal"/>
      <w:lvlRestart w:val="0"/>
      <w:lvlText w:val="Статья 2-%2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cs="Times New Roman" w:hint="default"/>
      </w:rPr>
    </w:lvl>
  </w:abstractNum>
  <w:abstractNum w:abstractNumId="10">
    <w:nsid w:val="67894761"/>
    <w:multiLevelType w:val="hybridMultilevel"/>
    <w:tmpl w:val="A99EAADA"/>
    <w:lvl w:ilvl="0" w:tplc="5C78EA5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113287A"/>
    <w:multiLevelType w:val="multilevel"/>
    <w:tmpl w:val="F7B80C58"/>
    <w:styleLink w:val="1111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>
    <w:nsid w:val="7EAB35DE"/>
    <w:multiLevelType w:val="hybridMultilevel"/>
    <w:tmpl w:val="993293BE"/>
    <w:lvl w:ilvl="0" w:tplc="5B043612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num w:numId="1">
    <w:abstractNumId w:val="11"/>
  </w:num>
  <w:num w:numId="2">
    <w:abstractNumId w:val="9"/>
  </w:num>
  <w:num w:numId="3">
    <w:abstractNumId w:val="6"/>
  </w:num>
  <w:num w:numId="4">
    <w:abstractNumId w:val="10"/>
  </w:num>
  <w:num w:numId="5">
    <w:abstractNumId w:val="4"/>
  </w:num>
  <w:num w:numId="6">
    <w:abstractNumId w:val="8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3"/>
  </w:num>
  <w:num w:numId="10">
    <w:abstractNumId w:val="5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20"/>
  <w:displayHorizontalDrawingGridEvery w:val="2"/>
  <w:characterSpacingControl w:val="doNotCompress"/>
  <w:hdrShapeDefaults>
    <o:shapedefaults v:ext="edit" spidmax="38914"/>
  </w:hdrShapeDefaults>
  <w:footnotePr>
    <w:footnote w:id="0"/>
    <w:footnote w:id="1"/>
  </w:footnotePr>
  <w:endnotePr>
    <w:endnote w:id="0"/>
    <w:endnote w:id="1"/>
  </w:endnotePr>
  <w:compat/>
  <w:rsids>
    <w:rsidRoot w:val="00A45D1A"/>
    <w:rsid w:val="00000047"/>
    <w:rsid w:val="000011A5"/>
    <w:rsid w:val="000045FF"/>
    <w:rsid w:val="000066B4"/>
    <w:rsid w:val="00007459"/>
    <w:rsid w:val="00014A09"/>
    <w:rsid w:val="00014D7C"/>
    <w:rsid w:val="00014F2E"/>
    <w:rsid w:val="00015727"/>
    <w:rsid w:val="0001579A"/>
    <w:rsid w:val="00016983"/>
    <w:rsid w:val="00016C3D"/>
    <w:rsid w:val="00021CF3"/>
    <w:rsid w:val="000225ED"/>
    <w:rsid w:val="00024CFD"/>
    <w:rsid w:val="00026074"/>
    <w:rsid w:val="0002660D"/>
    <w:rsid w:val="00026964"/>
    <w:rsid w:val="00027136"/>
    <w:rsid w:val="00030470"/>
    <w:rsid w:val="000305C8"/>
    <w:rsid w:val="0003280F"/>
    <w:rsid w:val="00033200"/>
    <w:rsid w:val="0003455F"/>
    <w:rsid w:val="000347C9"/>
    <w:rsid w:val="000360E0"/>
    <w:rsid w:val="00040043"/>
    <w:rsid w:val="00041029"/>
    <w:rsid w:val="00041ED8"/>
    <w:rsid w:val="00042554"/>
    <w:rsid w:val="00042584"/>
    <w:rsid w:val="00046A8B"/>
    <w:rsid w:val="00047384"/>
    <w:rsid w:val="000502F1"/>
    <w:rsid w:val="0005273D"/>
    <w:rsid w:val="00052B24"/>
    <w:rsid w:val="00053657"/>
    <w:rsid w:val="00054632"/>
    <w:rsid w:val="00055677"/>
    <w:rsid w:val="00057423"/>
    <w:rsid w:val="00057DF3"/>
    <w:rsid w:val="00064062"/>
    <w:rsid w:val="0007076A"/>
    <w:rsid w:val="00072316"/>
    <w:rsid w:val="000760B4"/>
    <w:rsid w:val="00076FD9"/>
    <w:rsid w:val="00077245"/>
    <w:rsid w:val="00077FD4"/>
    <w:rsid w:val="00082AA5"/>
    <w:rsid w:val="000839BC"/>
    <w:rsid w:val="000840F5"/>
    <w:rsid w:val="00084FB2"/>
    <w:rsid w:val="00085958"/>
    <w:rsid w:val="00090E63"/>
    <w:rsid w:val="0009149B"/>
    <w:rsid w:val="000918D9"/>
    <w:rsid w:val="00093350"/>
    <w:rsid w:val="000945C7"/>
    <w:rsid w:val="00095088"/>
    <w:rsid w:val="0009721E"/>
    <w:rsid w:val="000A005F"/>
    <w:rsid w:val="000A08D5"/>
    <w:rsid w:val="000A1ADE"/>
    <w:rsid w:val="000A25DD"/>
    <w:rsid w:val="000A2E98"/>
    <w:rsid w:val="000A3CA3"/>
    <w:rsid w:val="000A4CE1"/>
    <w:rsid w:val="000A5025"/>
    <w:rsid w:val="000A5F4D"/>
    <w:rsid w:val="000A6965"/>
    <w:rsid w:val="000B0399"/>
    <w:rsid w:val="000B06BC"/>
    <w:rsid w:val="000B164A"/>
    <w:rsid w:val="000B21D4"/>
    <w:rsid w:val="000B5EEB"/>
    <w:rsid w:val="000B6097"/>
    <w:rsid w:val="000B7F1F"/>
    <w:rsid w:val="000C3748"/>
    <w:rsid w:val="000C4021"/>
    <w:rsid w:val="000C5776"/>
    <w:rsid w:val="000C5938"/>
    <w:rsid w:val="000C65AC"/>
    <w:rsid w:val="000C6CC0"/>
    <w:rsid w:val="000D32AD"/>
    <w:rsid w:val="000D384F"/>
    <w:rsid w:val="000D6559"/>
    <w:rsid w:val="000E088D"/>
    <w:rsid w:val="000E188E"/>
    <w:rsid w:val="000E3610"/>
    <w:rsid w:val="000E3E7F"/>
    <w:rsid w:val="000E62D3"/>
    <w:rsid w:val="000F074A"/>
    <w:rsid w:val="000F13F9"/>
    <w:rsid w:val="000F214F"/>
    <w:rsid w:val="000F39D8"/>
    <w:rsid w:val="000F3AAF"/>
    <w:rsid w:val="000F48A0"/>
    <w:rsid w:val="000F51FB"/>
    <w:rsid w:val="000F7086"/>
    <w:rsid w:val="000F7301"/>
    <w:rsid w:val="00104CAF"/>
    <w:rsid w:val="00105FC7"/>
    <w:rsid w:val="00107665"/>
    <w:rsid w:val="00110784"/>
    <w:rsid w:val="00113F75"/>
    <w:rsid w:val="00117106"/>
    <w:rsid w:val="0012192E"/>
    <w:rsid w:val="00121C6C"/>
    <w:rsid w:val="00121EF3"/>
    <w:rsid w:val="0012347A"/>
    <w:rsid w:val="00127212"/>
    <w:rsid w:val="0012738E"/>
    <w:rsid w:val="00130117"/>
    <w:rsid w:val="00132521"/>
    <w:rsid w:val="0013498B"/>
    <w:rsid w:val="00136F41"/>
    <w:rsid w:val="00140DF6"/>
    <w:rsid w:val="00141561"/>
    <w:rsid w:val="001449C6"/>
    <w:rsid w:val="001457B6"/>
    <w:rsid w:val="0014603D"/>
    <w:rsid w:val="0014733C"/>
    <w:rsid w:val="00147E0A"/>
    <w:rsid w:val="00151690"/>
    <w:rsid w:val="0015257F"/>
    <w:rsid w:val="001547AD"/>
    <w:rsid w:val="00154893"/>
    <w:rsid w:val="00154A28"/>
    <w:rsid w:val="00160D97"/>
    <w:rsid w:val="0016163D"/>
    <w:rsid w:val="0016353A"/>
    <w:rsid w:val="00163E67"/>
    <w:rsid w:val="00164FB0"/>
    <w:rsid w:val="00165840"/>
    <w:rsid w:val="0016597B"/>
    <w:rsid w:val="00167307"/>
    <w:rsid w:val="00170385"/>
    <w:rsid w:val="00170F2B"/>
    <w:rsid w:val="00172532"/>
    <w:rsid w:val="001738F0"/>
    <w:rsid w:val="00173CD7"/>
    <w:rsid w:val="001759ED"/>
    <w:rsid w:val="00177D80"/>
    <w:rsid w:val="001828DA"/>
    <w:rsid w:val="001837F5"/>
    <w:rsid w:val="00185248"/>
    <w:rsid w:val="001869E0"/>
    <w:rsid w:val="00186A73"/>
    <w:rsid w:val="001938BF"/>
    <w:rsid w:val="001945C0"/>
    <w:rsid w:val="001969CD"/>
    <w:rsid w:val="00197241"/>
    <w:rsid w:val="00197B98"/>
    <w:rsid w:val="001A276B"/>
    <w:rsid w:val="001A278A"/>
    <w:rsid w:val="001A27DB"/>
    <w:rsid w:val="001A6278"/>
    <w:rsid w:val="001A66D9"/>
    <w:rsid w:val="001A6A93"/>
    <w:rsid w:val="001A788E"/>
    <w:rsid w:val="001B130B"/>
    <w:rsid w:val="001B41ED"/>
    <w:rsid w:val="001B4A59"/>
    <w:rsid w:val="001B5A19"/>
    <w:rsid w:val="001B6044"/>
    <w:rsid w:val="001B6DCE"/>
    <w:rsid w:val="001C1AD8"/>
    <w:rsid w:val="001C4BCF"/>
    <w:rsid w:val="001C65D4"/>
    <w:rsid w:val="001C6B08"/>
    <w:rsid w:val="001D25AF"/>
    <w:rsid w:val="001D63B4"/>
    <w:rsid w:val="001D6ACA"/>
    <w:rsid w:val="001D6B13"/>
    <w:rsid w:val="001E0187"/>
    <w:rsid w:val="001E0C4D"/>
    <w:rsid w:val="001E1F63"/>
    <w:rsid w:val="001E3421"/>
    <w:rsid w:val="001E534B"/>
    <w:rsid w:val="001E5474"/>
    <w:rsid w:val="001E5CC5"/>
    <w:rsid w:val="001E62B5"/>
    <w:rsid w:val="001E62EB"/>
    <w:rsid w:val="001E75F3"/>
    <w:rsid w:val="001E7894"/>
    <w:rsid w:val="001F0672"/>
    <w:rsid w:val="001F1276"/>
    <w:rsid w:val="001F15A4"/>
    <w:rsid w:val="001F2B76"/>
    <w:rsid w:val="001F3D50"/>
    <w:rsid w:val="001F4EB9"/>
    <w:rsid w:val="001F57AC"/>
    <w:rsid w:val="001F6BD5"/>
    <w:rsid w:val="001F76A0"/>
    <w:rsid w:val="001F7BD8"/>
    <w:rsid w:val="00204223"/>
    <w:rsid w:val="002046FB"/>
    <w:rsid w:val="00204EC9"/>
    <w:rsid w:val="00204F7B"/>
    <w:rsid w:val="0020562B"/>
    <w:rsid w:val="00205DF0"/>
    <w:rsid w:val="0020701E"/>
    <w:rsid w:val="002108C4"/>
    <w:rsid w:val="002113E3"/>
    <w:rsid w:val="00211E22"/>
    <w:rsid w:val="00213A9B"/>
    <w:rsid w:val="00213F9F"/>
    <w:rsid w:val="0021406E"/>
    <w:rsid w:val="002145C2"/>
    <w:rsid w:val="00220E73"/>
    <w:rsid w:val="00221A4E"/>
    <w:rsid w:val="00222863"/>
    <w:rsid w:val="00222B14"/>
    <w:rsid w:val="00222D9A"/>
    <w:rsid w:val="00222E5B"/>
    <w:rsid w:val="002248FA"/>
    <w:rsid w:val="002257F0"/>
    <w:rsid w:val="00226DF7"/>
    <w:rsid w:val="00231544"/>
    <w:rsid w:val="00231E41"/>
    <w:rsid w:val="00233273"/>
    <w:rsid w:val="002335C9"/>
    <w:rsid w:val="0024327F"/>
    <w:rsid w:val="00243BB5"/>
    <w:rsid w:val="00245411"/>
    <w:rsid w:val="00245934"/>
    <w:rsid w:val="00250633"/>
    <w:rsid w:val="00250EF6"/>
    <w:rsid w:val="00252DE4"/>
    <w:rsid w:val="00254251"/>
    <w:rsid w:val="002572FB"/>
    <w:rsid w:val="00257FDA"/>
    <w:rsid w:val="00260F8F"/>
    <w:rsid w:val="002615F0"/>
    <w:rsid w:val="00262132"/>
    <w:rsid w:val="00262E14"/>
    <w:rsid w:val="00263EB1"/>
    <w:rsid w:val="00264399"/>
    <w:rsid w:val="00264B3D"/>
    <w:rsid w:val="00265E6B"/>
    <w:rsid w:val="00265FAC"/>
    <w:rsid w:val="00271060"/>
    <w:rsid w:val="00271C4D"/>
    <w:rsid w:val="00271F67"/>
    <w:rsid w:val="00271FF8"/>
    <w:rsid w:val="00273882"/>
    <w:rsid w:val="002762C6"/>
    <w:rsid w:val="0028023C"/>
    <w:rsid w:val="00281AF8"/>
    <w:rsid w:val="0028222B"/>
    <w:rsid w:val="002869C4"/>
    <w:rsid w:val="00287F0C"/>
    <w:rsid w:val="00291961"/>
    <w:rsid w:val="00291D4E"/>
    <w:rsid w:val="002950AD"/>
    <w:rsid w:val="002A635A"/>
    <w:rsid w:val="002A692C"/>
    <w:rsid w:val="002B0C7E"/>
    <w:rsid w:val="002B20D6"/>
    <w:rsid w:val="002B45F0"/>
    <w:rsid w:val="002B5626"/>
    <w:rsid w:val="002B5F55"/>
    <w:rsid w:val="002B639C"/>
    <w:rsid w:val="002B65D1"/>
    <w:rsid w:val="002B71F1"/>
    <w:rsid w:val="002C2399"/>
    <w:rsid w:val="002C30A1"/>
    <w:rsid w:val="002C6A07"/>
    <w:rsid w:val="002C6CC4"/>
    <w:rsid w:val="002C788D"/>
    <w:rsid w:val="002D1324"/>
    <w:rsid w:val="002D244B"/>
    <w:rsid w:val="002D3622"/>
    <w:rsid w:val="002D3F2A"/>
    <w:rsid w:val="002D47C8"/>
    <w:rsid w:val="002D68CB"/>
    <w:rsid w:val="002E0052"/>
    <w:rsid w:val="002E109C"/>
    <w:rsid w:val="002E1E48"/>
    <w:rsid w:val="002E4640"/>
    <w:rsid w:val="002E5B68"/>
    <w:rsid w:val="002F0BBE"/>
    <w:rsid w:val="002F0EA3"/>
    <w:rsid w:val="002F1082"/>
    <w:rsid w:val="002F18BA"/>
    <w:rsid w:val="002F2606"/>
    <w:rsid w:val="002F301B"/>
    <w:rsid w:val="002F40A2"/>
    <w:rsid w:val="002F44BB"/>
    <w:rsid w:val="002F6A28"/>
    <w:rsid w:val="002F7B88"/>
    <w:rsid w:val="002F7DC4"/>
    <w:rsid w:val="00300F23"/>
    <w:rsid w:val="003012E4"/>
    <w:rsid w:val="00301F1F"/>
    <w:rsid w:val="00306304"/>
    <w:rsid w:val="00306A94"/>
    <w:rsid w:val="00312FA6"/>
    <w:rsid w:val="00315C4B"/>
    <w:rsid w:val="003208CA"/>
    <w:rsid w:val="00321146"/>
    <w:rsid w:val="0032212B"/>
    <w:rsid w:val="0032338F"/>
    <w:rsid w:val="00325E4C"/>
    <w:rsid w:val="00327137"/>
    <w:rsid w:val="003302AC"/>
    <w:rsid w:val="00331110"/>
    <w:rsid w:val="00331E3F"/>
    <w:rsid w:val="00332CF3"/>
    <w:rsid w:val="00333569"/>
    <w:rsid w:val="00333D84"/>
    <w:rsid w:val="00333E82"/>
    <w:rsid w:val="00335181"/>
    <w:rsid w:val="00335230"/>
    <w:rsid w:val="003410E6"/>
    <w:rsid w:val="00341BE7"/>
    <w:rsid w:val="00342DB5"/>
    <w:rsid w:val="00344F55"/>
    <w:rsid w:val="003479A7"/>
    <w:rsid w:val="00350B46"/>
    <w:rsid w:val="00350BFD"/>
    <w:rsid w:val="00351F8C"/>
    <w:rsid w:val="003530B6"/>
    <w:rsid w:val="00354051"/>
    <w:rsid w:val="00354A0B"/>
    <w:rsid w:val="00361F85"/>
    <w:rsid w:val="003645C1"/>
    <w:rsid w:val="003655A9"/>
    <w:rsid w:val="00366ECA"/>
    <w:rsid w:val="00367340"/>
    <w:rsid w:val="0036759D"/>
    <w:rsid w:val="0037007C"/>
    <w:rsid w:val="00372123"/>
    <w:rsid w:val="0037216D"/>
    <w:rsid w:val="003721A1"/>
    <w:rsid w:val="00376CFA"/>
    <w:rsid w:val="00376E3E"/>
    <w:rsid w:val="003774E2"/>
    <w:rsid w:val="003774F0"/>
    <w:rsid w:val="00377E31"/>
    <w:rsid w:val="00380A1F"/>
    <w:rsid w:val="003842C7"/>
    <w:rsid w:val="00384375"/>
    <w:rsid w:val="00386493"/>
    <w:rsid w:val="00386EED"/>
    <w:rsid w:val="0038702E"/>
    <w:rsid w:val="0038789C"/>
    <w:rsid w:val="00390101"/>
    <w:rsid w:val="0039065A"/>
    <w:rsid w:val="003908B9"/>
    <w:rsid w:val="003910A1"/>
    <w:rsid w:val="0039404E"/>
    <w:rsid w:val="003951F7"/>
    <w:rsid w:val="00397A72"/>
    <w:rsid w:val="003A454E"/>
    <w:rsid w:val="003A6F87"/>
    <w:rsid w:val="003A7196"/>
    <w:rsid w:val="003A733F"/>
    <w:rsid w:val="003A7864"/>
    <w:rsid w:val="003B0734"/>
    <w:rsid w:val="003B1259"/>
    <w:rsid w:val="003B3C27"/>
    <w:rsid w:val="003B44F9"/>
    <w:rsid w:val="003B61F8"/>
    <w:rsid w:val="003B7E07"/>
    <w:rsid w:val="003C0FA5"/>
    <w:rsid w:val="003C20F9"/>
    <w:rsid w:val="003C737C"/>
    <w:rsid w:val="003C7A36"/>
    <w:rsid w:val="003D0056"/>
    <w:rsid w:val="003D27D2"/>
    <w:rsid w:val="003D3220"/>
    <w:rsid w:val="003D3551"/>
    <w:rsid w:val="003D41B4"/>
    <w:rsid w:val="003D54F8"/>
    <w:rsid w:val="003D7F3F"/>
    <w:rsid w:val="003E0CCB"/>
    <w:rsid w:val="003E0ED5"/>
    <w:rsid w:val="003E343E"/>
    <w:rsid w:val="003E3CC0"/>
    <w:rsid w:val="003F104F"/>
    <w:rsid w:val="003F3BEE"/>
    <w:rsid w:val="003F427A"/>
    <w:rsid w:val="003F4774"/>
    <w:rsid w:val="003F5D56"/>
    <w:rsid w:val="003F6205"/>
    <w:rsid w:val="00403601"/>
    <w:rsid w:val="00403F33"/>
    <w:rsid w:val="00410D69"/>
    <w:rsid w:val="00411AC6"/>
    <w:rsid w:val="00411D7D"/>
    <w:rsid w:val="00412415"/>
    <w:rsid w:val="00412A87"/>
    <w:rsid w:val="0041381C"/>
    <w:rsid w:val="00415743"/>
    <w:rsid w:val="0042039C"/>
    <w:rsid w:val="0042341B"/>
    <w:rsid w:val="0042466C"/>
    <w:rsid w:val="00424758"/>
    <w:rsid w:val="00426938"/>
    <w:rsid w:val="004314AA"/>
    <w:rsid w:val="00431E80"/>
    <w:rsid w:val="0043390E"/>
    <w:rsid w:val="00435227"/>
    <w:rsid w:val="00437CC3"/>
    <w:rsid w:val="0044298C"/>
    <w:rsid w:val="00443744"/>
    <w:rsid w:val="00444E08"/>
    <w:rsid w:val="004456F7"/>
    <w:rsid w:val="004459FE"/>
    <w:rsid w:val="0044670D"/>
    <w:rsid w:val="004468DB"/>
    <w:rsid w:val="00447941"/>
    <w:rsid w:val="0045129C"/>
    <w:rsid w:val="00453CFE"/>
    <w:rsid w:val="00454278"/>
    <w:rsid w:val="00454C55"/>
    <w:rsid w:val="0045555E"/>
    <w:rsid w:val="00456152"/>
    <w:rsid w:val="004562A5"/>
    <w:rsid w:val="004572CF"/>
    <w:rsid w:val="0045786E"/>
    <w:rsid w:val="00457ED0"/>
    <w:rsid w:val="0046188E"/>
    <w:rsid w:val="00462624"/>
    <w:rsid w:val="00463929"/>
    <w:rsid w:val="004646EE"/>
    <w:rsid w:val="004649AA"/>
    <w:rsid w:val="0046589D"/>
    <w:rsid w:val="004659D6"/>
    <w:rsid w:val="00466CD0"/>
    <w:rsid w:val="00466ECF"/>
    <w:rsid w:val="00467B6E"/>
    <w:rsid w:val="004712A6"/>
    <w:rsid w:val="00471657"/>
    <w:rsid w:val="00472418"/>
    <w:rsid w:val="00472695"/>
    <w:rsid w:val="0047319D"/>
    <w:rsid w:val="0047515E"/>
    <w:rsid w:val="00475408"/>
    <w:rsid w:val="00476EF8"/>
    <w:rsid w:val="00482250"/>
    <w:rsid w:val="0048393B"/>
    <w:rsid w:val="0048452E"/>
    <w:rsid w:val="0049153B"/>
    <w:rsid w:val="004925D9"/>
    <w:rsid w:val="00492DD5"/>
    <w:rsid w:val="00494B47"/>
    <w:rsid w:val="00494F33"/>
    <w:rsid w:val="00495AA6"/>
    <w:rsid w:val="00496CA6"/>
    <w:rsid w:val="00497FB4"/>
    <w:rsid w:val="004A12D9"/>
    <w:rsid w:val="004A15CF"/>
    <w:rsid w:val="004A1C4A"/>
    <w:rsid w:val="004A27F6"/>
    <w:rsid w:val="004A2F20"/>
    <w:rsid w:val="004A4893"/>
    <w:rsid w:val="004A4D20"/>
    <w:rsid w:val="004A5344"/>
    <w:rsid w:val="004A6F78"/>
    <w:rsid w:val="004A7B7A"/>
    <w:rsid w:val="004B0931"/>
    <w:rsid w:val="004B0D98"/>
    <w:rsid w:val="004B1DCA"/>
    <w:rsid w:val="004B2C1A"/>
    <w:rsid w:val="004B40CD"/>
    <w:rsid w:val="004B5A7F"/>
    <w:rsid w:val="004B6F33"/>
    <w:rsid w:val="004B7828"/>
    <w:rsid w:val="004C2688"/>
    <w:rsid w:val="004C332D"/>
    <w:rsid w:val="004C3B72"/>
    <w:rsid w:val="004C4FA4"/>
    <w:rsid w:val="004C56DE"/>
    <w:rsid w:val="004C7297"/>
    <w:rsid w:val="004D1347"/>
    <w:rsid w:val="004D3210"/>
    <w:rsid w:val="004D35D8"/>
    <w:rsid w:val="004D556A"/>
    <w:rsid w:val="004D6254"/>
    <w:rsid w:val="004D722A"/>
    <w:rsid w:val="004E6CEA"/>
    <w:rsid w:val="004E74AE"/>
    <w:rsid w:val="004E7932"/>
    <w:rsid w:val="004E7BB8"/>
    <w:rsid w:val="004F1B8D"/>
    <w:rsid w:val="004F2DA0"/>
    <w:rsid w:val="004F3CDF"/>
    <w:rsid w:val="004F4C4A"/>
    <w:rsid w:val="004F5427"/>
    <w:rsid w:val="004F548A"/>
    <w:rsid w:val="004F7A22"/>
    <w:rsid w:val="00500847"/>
    <w:rsid w:val="00500B9A"/>
    <w:rsid w:val="005054C0"/>
    <w:rsid w:val="00505B1E"/>
    <w:rsid w:val="005067FE"/>
    <w:rsid w:val="00507CD8"/>
    <w:rsid w:val="00512056"/>
    <w:rsid w:val="00513689"/>
    <w:rsid w:val="00513E2F"/>
    <w:rsid w:val="00514FBF"/>
    <w:rsid w:val="00522C60"/>
    <w:rsid w:val="00522E0F"/>
    <w:rsid w:val="00526226"/>
    <w:rsid w:val="00526CE1"/>
    <w:rsid w:val="00527F19"/>
    <w:rsid w:val="00530A4F"/>
    <w:rsid w:val="00532776"/>
    <w:rsid w:val="00535813"/>
    <w:rsid w:val="00536E09"/>
    <w:rsid w:val="00536FB0"/>
    <w:rsid w:val="00540835"/>
    <w:rsid w:val="00540FA7"/>
    <w:rsid w:val="00541D70"/>
    <w:rsid w:val="00542095"/>
    <w:rsid w:val="005425CA"/>
    <w:rsid w:val="00545D1A"/>
    <w:rsid w:val="005501BE"/>
    <w:rsid w:val="00551613"/>
    <w:rsid w:val="00553236"/>
    <w:rsid w:val="00554986"/>
    <w:rsid w:val="005572E5"/>
    <w:rsid w:val="0056178E"/>
    <w:rsid w:val="00562D64"/>
    <w:rsid w:val="00563169"/>
    <w:rsid w:val="00566583"/>
    <w:rsid w:val="00570ABE"/>
    <w:rsid w:val="005710C9"/>
    <w:rsid w:val="00573318"/>
    <w:rsid w:val="00573889"/>
    <w:rsid w:val="00576269"/>
    <w:rsid w:val="00577CF3"/>
    <w:rsid w:val="00580272"/>
    <w:rsid w:val="005804C7"/>
    <w:rsid w:val="00582DD9"/>
    <w:rsid w:val="00583469"/>
    <w:rsid w:val="0058478F"/>
    <w:rsid w:val="005866F9"/>
    <w:rsid w:val="00586B78"/>
    <w:rsid w:val="00587569"/>
    <w:rsid w:val="00590946"/>
    <w:rsid w:val="005933CB"/>
    <w:rsid w:val="0059472F"/>
    <w:rsid w:val="00595675"/>
    <w:rsid w:val="0059575C"/>
    <w:rsid w:val="00596458"/>
    <w:rsid w:val="005A7902"/>
    <w:rsid w:val="005B1278"/>
    <w:rsid w:val="005B1541"/>
    <w:rsid w:val="005B19F2"/>
    <w:rsid w:val="005B2086"/>
    <w:rsid w:val="005B37BB"/>
    <w:rsid w:val="005B3AE3"/>
    <w:rsid w:val="005B4262"/>
    <w:rsid w:val="005B4DE6"/>
    <w:rsid w:val="005B4EC1"/>
    <w:rsid w:val="005B51B6"/>
    <w:rsid w:val="005B546D"/>
    <w:rsid w:val="005B6945"/>
    <w:rsid w:val="005C025D"/>
    <w:rsid w:val="005C1011"/>
    <w:rsid w:val="005C10A3"/>
    <w:rsid w:val="005C1433"/>
    <w:rsid w:val="005C1961"/>
    <w:rsid w:val="005C1E71"/>
    <w:rsid w:val="005C236B"/>
    <w:rsid w:val="005C268F"/>
    <w:rsid w:val="005C3AE6"/>
    <w:rsid w:val="005C42A8"/>
    <w:rsid w:val="005C4498"/>
    <w:rsid w:val="005C4808"/>
    <w:rsid w:val="005C7947"/>
    <w:rsid w:val="005D1B55"/>
    <w:rsid w:val="005D225D"/>
    <w:rsid w:val="005D3E10"/>
    <w:rsid w:val="005E0305"/>
    <w:rsid w:val="005E11F0"/>
    <w:rsid w:val="005E260F"/>
    <w:rsid w:val="005E3575"/>
    <w:rsid w:val="005E38A1"/>
    <w:rsid w:val="005E4439"/>
    <w:rsid w:val="005E67FC"/>
    <w:rsid w:val="005E71C1"/>
    <w:rsid w:val="005E75F6"/>
    <w:rsid w:val="005F0BE8"/>
    <w:rsid w:val="005F225F"/>
    <w:rsid w:val="005F35F6"/>
    <w:rsid w:val="005F392F"/>
    <w:rsid w:val="005F4263"/>
    <w:rsid w:val="005F4364"/>
    <w:rsid w:val="005F5314"/>
    <w:rsid w:val="005F5377"/>
    <w:rsid w:val="005F55D3"/>
    <w:rsid w:val="005F724F"/>
    <w:rsid w:val="005F76DE"/>
    <w:rsid w:val="005F7829"/>
    <w:rsid w:val="00601555"/>
    <w:rsid w:val="00601E68"/>
    <w:rsid w:val="00603503"/>
    <w:rsid w:val="0060581A"/>
    <w:rsid w:val="00606269"/>
    <w:rsid w:val="00612327"/>
    <w:rsid w:val="0061794B"/>
    <w:rsid w:val="006215A2"/>
    <w:rsid w:val="006218C4"/>
    <w:rsid w:val="0062343E"/>
    <w:rsid w:val="00624928"/>
    <w:rsid w:val="0062544C"/>
    <w:rsid w:val="0062768D"/>
    <w:rsid w:val="006302BD"/>
    <w:rsid w:val="006309DC"/>
    <w:rsid w:val="00630C80"/>
    <w:rsid w:val="00633074"/>
    <w:rsid w:val="00634BEE"/>
    <w:rsid w:val="0063575A"/>
    <w:rsid w:val="0063587F"/>
    <w:rsid w:val="006366DF"/>
    <w:rsid w:val="006370B8"/>
    <w:rsid w:val="0064035D"/>
    <w:rsid w:val="0064081A"/>
    <w:rsid w:val="006419F5"/>
    <w:rsid w:val="00642FAA"/>
    <w:rsid w:val="00643E3D"/>
    <w:rsid w:val="00644CBC"/>
    <w:rsid w:val="00646845"/>
    <w:rsid w:val="00647A00"/>
    <w:rsid w:val="00647AA3"/>
    <w:rsid w:val="00651F84"/>
    <w:rsid w:val="00657145"/>
    <w:rsid w:val="006605A2"/>
    <w:rsid w:val="00662172"/>
    <w:rsid w:val="006624B2"/>
    <w:rsid w:val="006626D3"/>
    <w:rsid w:val="00663B2A"/>
    <w:rsid w:val="006659A1"/>
    <w:rsid w:val="00666E0B"/>
    <w:rsid w:val="006671F0"/>
    <w:rsid w:val="006675A3"/>
    <w:rsid w:val="00672717"/>
    <w:rsid w:val="00674FC0"/>
    <w:rsid w:val="006779F9"/>
    <w:rsid w:val="006830D4"/>
    <w:rsid w:val="0068359A"/>
    <w:rsid w:val="00683959"/>
    <w:rsid w:val="00684EB1"/>
    <w:rsid w:val="00686C82"/>
    <w:rsid w:val="00687407"/>
    <w:rsid w:val="00687589"/>
    <w:rsid w:val="00687863"/>
    <w:rsid w:val="00687D6F"/>
    <w:rsid w:val="00692729"/>
    <w:rsid w:val="006932F0"/>
    <w:rsid w:val="00694D17"/>
    <w:rsid w:val="006955BC"/>
    <w:rsid w:val="0069646C"/>
    <w:rsid w:val="00696B32"/>
    <w:rsid w:val="006A0600"/>
    <w:rsid w:val="006A0632"/>
    <w:rsid w:val="006A1630"/>
    <w:rsid w:val="006A3BD8"/>
    <w:rsid w:val="006A4A47"/>
    <w:rsid w:val="006A4CC5"/>
    <w:rsid w:val="006A5223"/>
    <w:rsid w:val="006A527A"/>
    <w:rsid w:val="006B348B"/>
    <w:rsid w:val="006B4952"/>
    <w:rsid w:val="006B5358"/>
    <w:rsid w:val="006B5521"/>
    <w:rsid w:val="006B7150"/>
    <w:rsid w:val="006B7CF4"/>
    <w:rsid w:val="006C1E98"/>
    <w:rsid w:val="006C3465"/>
    <w:rsid w:val="006C367A"/>
    <w:rsid w:val="006C4257"/>
    <w:rsid w:val="006C56B4"/>
    <w:rsid w:val="006C6435"/>
    <w:rsid w:val="006D3CAA"/>
    <w:rsid w:val="006D548D"/>
    <w:rsid w:val="006D7C1B"/>
    <w:rsid w:val="006E1BDF"/>
    <w:rsid w:val="006E24A2"/>
    <w:rsid w:val="006F1024"/>
    <w:rsid w:val="006F2A86"/>
    <w:rsid w:val="006F2DCC"/>
    <w:rsid w:val="006F35D3"/>
    <w:rsid w:val="006F4FFE"/>
    <w:rsid w:val="006F7797"/>
    <w:rsid w:val="006F77D2"/>
    <w:rsid w:val="00700201"/>
    <w:rsid w:val="00701843"/>
    <w:rsid w:val="00702241"/>
    <w:rsid w:val="007028A5"/>
    <w:rsid w:val="00702CCF"/>
    <w:rsid w:val="0070384E"/>
    <w:rsid w:val="00705A89"/>
    <w:rsid w:val="00705A9E"/>
    <w:rsid w:val="00705B4A"/>
    <w:rsid w:val="00707EC7"/>
    <w:rsid w:val="0071290B"/>
    <w:rsid w:val="0071543B"/>
    <w:rsid w:val="00715E01"/>
    <w:rsid w:val="007170CA"/>
    <w:rsid w:val="00717314"/>
    <w:rsid w:val="0071767F"/>
    <w:rsid w:val="00720FD4"/>
    <w:rsid w:val="007219FE"/>
    <w:rsid w:val="00721F00"/>
    <w:rsid w:val="007224BD"/>
    <w:rsid w:val="00723C8D"/>
    <w:rsid w:val="00723F69"/>
    <w:rsid w:val="0072413B"/>
    <w:rsid w:val="00726953"/>
    <w:rsid w:val="007275C2"/>
    <w:rsid w:val="00732E43"/>
    <w:rsid w:val="007337A2"/>
    <w:rsid w:val="00734A44"/>
    <w:rsid w:val="00735A48"/>
    <w:rsid w:val="00735C57"/>
    <w:rsid w:val="007368FE"/>
    <w:rsid w:val="00737334"/>
    <w:rsid w:val="007401EB"/>
    <w:rsid w:val="00740599"/>
    <w:rsid w:val="007418C9"/>
    <w:rsid w:val="00742FCA"/>
    <w:rsid w:val="007430EE"/>
    <w:rsid w:val="00744666"/>
    <w:rsid w:val="00744847"/>
    <w:rsid w:val="00745860"/>
    <w:rsid w:val="0074623D"/>
    <w:rsid w:val="0074658F"/>
    <w:rsid w:val="007501CF"/>
    <w:rsid w:val="00754305"/>
    <w:rsid w:val="0075439D"/>
    <w:rsid w:val="0075664B"/>
    <w:rsid w:val="00761C5B"/>
    <w:rsid w:val="00761E79"/>
    <w:rsid w:val="007701FB"/>
    <w:rsid w:val="007702A4"/>
    <w:rsid w:val="00772DB3"/>
    <w:rsid w:val="007744A8"/>
    <w:rsid w:val="00775539"/>
    <w:rsid w:val="00776BAD"/>
    <w:rsid w:val="00777195"/>
    <w:rsid w:val="00777780"/>
    <w:rsid w:val="00777D2C"/>
    <w:rsid w:val="007804E3"/>
    <w:rsid w:val="00781DC5"/>
    <w:rsid w:val="0078220D"/>
    <w:rsid w:val="0078724D"/>
    <w:rsid w:val="00790C15"/>
    <w:rsid w:val="00791D8A"/>
    <w:rsid w:val="0079240D"/>
    <w:rsid w:val="0079271F"/>
    <w:rsid w:val="0079396C"/>
    <w:rsid w:val="00794638"/>
    <w:rsid w:val="00794B6F"/>
    <w:rsid w:val="00794D52"/>
    <w:rsid w:val="00795CD7"/>
    <w:rsid w:val="00795E56"/>
    <w:rsid w:val="00796317"/>
    <w:rsid w:val="00797D95"/>
    <w:rsid w:val="007A0016"/>
    <w:rsid w:val="007A05D6"/>
    <w:rsid w:val="007A21CF"/>
    <w:rsid w:val="007A29C1"/>
    <w:rsid w:val="007B08E3"/>
    <w:rsid w:val="007B2F39"/>
    <w:rsid w:val="007B3105"/>
    <w:rsid w:val="007B4427"/>
    <w:rsid w:val="007B5DDB"/>
    <w:rsid w:val="007B6F9F"/>
    <w:rsid w:val="007B7B5F"/>
    <w:rsid w:val="007B7BCB"/>
    <w:rsid w:val="007C0448"/>
    <w:rsid w:val="007C34D4"/>
    <w:rsid w:val="007D0F05"/>
    <w:rsid w:val="007D166B"/>
    <w:rsid w:val="007D240E"/>
    <w:rsid w:val="007D31F3"/>
    <w:rsid w:val="007D58B7"/>
    <w:rsid w:val="007D613D"/>
    <w:rsid w:val="007E014A"/>
    <w:rsid w:val="007E1736"/>
    <w:rsid w:val="007E23BD"/>
    <w:rsid w:val="007E28A7"/>
    <w:rsid w:val="007E2FF4"/>
    <w:rsid w:val="007E3473"/>
    <w:rsid w:val="007E5258"/>
    <w:rsid w:val="007E52AF"/>
    <w:rsid w:val="007E634D"/>
    <w:rsid w:val="007E6896"/>
    <w:rsid w:val="007E753D"/>
    <w:rsid w:val="007E7F49"/>
    <w:rsid w:val="007F08AD"/>
    <w:rsid w:val="007F1687"/>
    <w:rsid w:val="007F2488"/>
    <w:rsid w:val="007F3477"/>
    <w:rsid w:val="007F3AE4"/>
    <w:rsid w:val="007F3E10"/>
    <w:rsid w:val="007F3E1B"/>
    <w:rsid w:val="007F4533"/>
    <w:rsid w:val="007F4890"/>
    <w:rsid w:val="007F56C4"/>
    <w:rsid w:val="007F773D"/>
    <w:rsid w:val="00800768"/>
    <w:rsid w:val="00801D9D"/>
    <w:rsid w:val="00805EF6"/>
    <w:rsid w:val="008061DD"/>
    <w:rsid w:val="00807117"/>
    <w:rsid w:val="008076BA"/>
    <w:rsid w:val="008102D1"/>
    <w:rsid w:val="008112F3"/>
    <w:rsid w:val="00811F46"/>
    <w:rsid w:val="0081227D"/>
    <w:rsid w:val="008139B5"/>
    <w:rsid w:val="00814248"/>
    <w:rsid w:val="008143C0"/>
    <w:rsid w:val="00815069"/>
    <w:rsid w:val="00815983"/>
    <w:rsid w:val="0082587A"/>
    <w:rsid w:val="008258F6"/>
    <w:rsid w:val="0083056A"/>
    <w:rsid w:val="00830BB6"/>
    <w:rsid w:val="00832408"/>
    <w:rsid w:val="0083398A"/>
    <w:rsid w:val="00835DCF"/>
    <w:rsid w:val="00835EF2"/>
    <w:rsid w:val="00835F42"/>
    <w:rsid w:val="00837A0D"/>
    <w:rsid w:val="00837B34"/>
    <w:rsid w:val="00837DEC"/>
    <w:rsid w:val="00837F6E"/>
    <w:rsid w:val="00840658"/>
    <w:rsid w:val="008422BB"/>
    <w:rsid w:val="008423E7"/>
    <w:rsid w:val="0084372E"/>
    <w:rsid w:val="008448E1"/>
    <w:rsid w:val="008458BD"/>
    <w:rsid w:val="0085053E"/>
    <w:rsid w:val="00851B86"/>
    <w:rsid w:val="00852BFA"/>
    <w:rsid w:val="00852DA8"/>
    <w:rsid w:val="00853EF6"/>
    <w:rsid w:val="00855856"/>
    <w:rsid w:val="00856E81"/>
    <w:rsid w:val="00860581"/>
    <w:rsid w:val="00861172"/>
    <w:rsid w:val="008614FC"/>
    <w:rsid w:val="00861CAD"/>
    <w:rsid w:val="00862173"/>
    <w:rsid w:val="00864508"/>
    <w:rsid w:val="00864686"/>
    <w:rsid w:val="00864B6B"/>
    <w:rsid w:val="00875479"/>
    <w:rsid w:val="0087686E"/>
    <w:rsid w:val="00877161"/>
    <w:rsid w:val="00877236"/>
    <w:rsid w:val="00884A96"/>
    <w:rsid w:val="008863A7"/>
    <w:rsid w:val="00886DE7"/>
    <w:rsid w:val="00887C55"/>
    <w:rsid w:val="00887E37"/>
    <w:rsid w:val="00890CF4"/>
    <w:rsid w:val="0089221C"/>
    <w:rsid w:val="0089501F"/>
    <w:rsid w:val="00895A9F"/>
    <w:rsid w:val="00896916"/>
    <w:rsid w:val="008969AD"/>
    <w:rsid w:val="008A0121"/>
    <w:rsid w:val="008A01FF"/>
    <w:rsid w:val="008A0439"/>
    <w:rsid w:val="008A0763"/>
    <w:rsid w:val="008A0DBC"/>
    <w:rsid w:val="008A254F"/>
    <w:rsid w:val="008A3287"/>
    <w:rsid w:val="008A328C"/>
    <w:rsid w:val="008A448D"/>
    <w:rsid w:val="008A4FE9"/>
    <w:rsid w:val="008A7249"/>
    <w:rsid w:val="008A7931"/>
    <w:rsid w:val="008B0824"/>
    <w:rsid w:val="008B1508"/>
    <w:rsid w:val="008B20E0"/>
    <w:rsid w:val="008B2AEA"/>
    <w:rsid w:val="008B2CAA"/>
    <w:rsid w:val="008B2D40"/>
    <w:rsid w:val="008B2ECC"/>
    <w:rsid w:val="008C0C71"/>
    <w:rsid w:val="008C11E3"/>
    <w:rsid w:val="008C2810"/>
    <w:rsid w:val="008C2B30"/>
    <w:rsid w:val="008C2EE6"/>
    <w:rsid w:val="008C38BC"/>
    <w:rsid w:val="008C5061"/>
    <w:rsid w:val="008C5486"/>
    <w:rsid w:val="008C5DD7"/>
    <w:rsid w:val="008C701C"/>
    <w:rsid w:val="008D0837"/>
    <w:rsid w:val="008D2FF6"/>
    <w:rsid w:val="008D312B"/>
    <w:rsid w:val="008E14C1"/>
    <w:rsid w:val="008E3A84"/>
    <w:rsid w:val="008E4336"/>
    <w:rsid w:val="008E6C72"/>
    <w:rsid w:val="008E77D9"/>
    <w:rsid w:val="008E7921"/>
    <w:rsid w:val="008F00FC"/>
    <w:rsid w:val="008F1CF5"/>
    <w:rsid w:val="008F2F62"/>
    <w:rsid w:val="008F794D"/>
    <w:rsid w:val="00900645"/>
    <w:rsid w:val="00902586"/>
    <w:rsid w:val="009048DA"/>
    <w:rsid w:val="00905606"/>
    <w:rsid w:val="00905E1B"/>
    <w:rsid w:val="00906146"/>
    <w:rsid w:val="00907024"/>
    <w:rsid w:val="009072E8"/>
    <w:rsid w:val="009132A3"/>
    <w:rsid w:val="00916364"/>
    <w:rsid w:val="009205AB"/>
    <w:rsid w:val="009233DC"/>
    <w:rsid w:val="00923D20"/>
    <w:rsid w:val="00924240"/>
    <w:rsid w:val="00925DD6"/>
    <w:rsid w:val="00930B90"/>
    <w:rsid w:val="00931F6E"/>
    <w:rsid w:val="00933209"/>
    <w:rsid w:val="00935B4B"/>
    <w:rsid w:val="009360A7"/>
    <w:rsid w:val="00936824"/>
    <w:rsid w:val="00936A17"/>
    <w:rsid w:val="009417ED"/>
    <w:rsid w:val="0094232D"/>
    <w:rsid w:val="00945B99"/>
    <w:rsid w:val="00945F7D"/>
    <w:rsid w:val="00946B17"/>
    <w:rsid w:val="00955093"/>
    <w:rsid w:val="0095596F"/>
    <w:rsid w:val="00955C8C"/>
    <w:rsid w:val="00955D4F"/>
    <w:rsid w:val="00957142"/>
    <w:rsid w:val="009574B0"/>
    <w:rsid w:val="00957B71"/>
    <w:rsid w:val="00960D32"/>
    <w:rsid w:val="009637C9"/>
    <w:rsid w:val="00965187"/>
    <w:rsid w:val="009656DC"/>
    <w:rsid w:val="00965A2D"/>
    <w:rsid w:val="00967200"/>
    <w:rsid w:val="00967283"/>
    <w:rsid w:val="0097090D"/>
    <w:rsid w:val="00970D21"/>
    <w:rsid w:val="00971C61"/>
    <w:rsid w:val="00973791"/>
    <w:rsid w:val="00974295"/>
    <w:rsid w:val="00974C89"/>
    <w:rsid w:val="00976ED1"/>
    <w:rsid w:val="00977EE9"/>
    <w:rsid w:val="00981DAD"/>
    <w:rsid w:val="00985A44"/>
    <w:rsid w:val="00985F20"/>
    <w:rsid w:val="00987DCF"/>
    <w:rsid w:val="0099017D"/>
    <w:rsid w:val="009911EE"/>
    <w:rsid w:val="00992712"/>
    <w:rsid w:val="0099313C"/>
    <w:rsid w:val="009937BB"/>
    <w:rsid w:val="009975C4"/>
    <w:rsid w:val="00997932"/>
    <w:rsid w:val="009A087D"/>
    <w:rsid w:val="009A0BE2"/>
    <w:rsid w:val="009A0CC3"/>
    <w:rsid w:val="009A23AF"/>
    <w:rsid w:val="009A241A"/>
    <w:rsid w:val="009A2911"/>
    <w:rsid w:val="009A2BAA"/>
    <w:rsid w:val="009A38C6"/>
    <w:rsid w:val="009A3E75"/>
    <w:rsid w:val="009A403F"/>
    <w:rsid w:val="009A44F9"/>
    <w:rsid w:val="009A4A80"/>
    <w:rsid w:val="009A4D89"/>
    <w:rsid w:val="009A5456"/>
    <w:rsid w:val="009A64D7"/>
    <w:rsid w:val="009A7605"/>
    <w:rsid w:val="009B0A3B"/>
    <w:rsid w:val="009B1235"/>
    <w:rsid w:val="009B3781"/>
    <w:rsid w:val="009B3FC2"/>
    <w:rsid w:val="009B475F"/>
    <w:rsid w:val="009B4818"/>
    <w:rsid w:val="009B563C"/>
    <w:rsid w:val="009B65B8"/>
    <w:rsid w:val="009C50E1"/>
    <w:rsid w:val="009C59D7"/>
    <w:rsid w:val="009C7113"/>
    <w:rsid w:val="009C735A"/>
    <w:rsid w:val="009D030D"/>
    <w:rsid w:val="009D06C9"/>
    <w:rsid w:val="009D2DEB"/>
    <w:rsid w:val="009D3C1F"/>
    <w:rsid w:val="009D4E0D"/>
    <w:rsid w:val="009D741A"/>
    <w:rsid w:val="009D7AC3"/>
    <w:rsid w:val="009D7B42"/>
    <w:rsid w:val="009D7E62"/>
    <w:rsid w:val="009E0927"/>
    <w:rsid w:val="009E67BE"/>
    <w:rsid w:val="009E7068"/>
    <w:rsid w:val="009F01D2"/>
    <w:rsid w:val="009F03CC"/>
    <w:rsid w:val="009F250E"/>
    <w:rsid w:val="009F2C3E"/>
    <w:rsid w:val="009F32C4"/>
    <w:rsid w:val="009F3A5B"/>
    <w:rsid w:val="009F59CF"/>
    <w:rsid w:val="009F69DA"/>
    <w:rsid w:val="009F6C8F"/>
    <w:rsid w:val="00A008DD"/>
    <w:rsid w:val="00A00909"/>
    <w:rsid w:val="00A03A60"/>
    <w:rsid w:val="00A07BAB"/>
    <w:rsid w:val="00A11860"/>
    <w:rsid w:val="00A12896"/>
    <w:rsid w:val="00A13351"/>
    <w:rsid w:val="00A13837"/>
    <w:rsid w:val="00A14202"/>
    <w:rsid w:val="00A170FE"/>
    <w:rsid w:val="00A17672"/>
    <w:rsid w:val="00A17E60"/>
    <w:rsid w:val="00A22A10"/>
    <w:rsid w:val="00A250A7"/>
    <w:rsid w:val="00A25BD6"/>
    <w:rsid w:val="00A26B99"/>
    <w:rsid w:val="00A27267"/>
    <w:rsid w:val="00A3151F"/>
    <w:rsid w:val="00A31FC7"/>
    <w:rsid w:val="00A32082"/>
    <w:rsid w:val="00A3217C"/>
    <w:rsid w:val="00A32B18"/>
    <w:rsid w:val="00A35DCF"/>
    <w:rsid w:val="00A37C6C"/>
    <w:rsid w:val="00A4010B"/>
    <w:rsid w:val="00A40CE6"/>
    <w:rsid w:val="00A4108C"/>
    <w:rsid w:val="00A41A20"/>
    <w:rsid w:val="00A42EC4"/>
    <w:rsid w:val="00A43645"/>
    <w:rsid w:val="00A4377C"/>
    <w:rsid w:val="00A44933"/>
    <w:rsid w:val="00A4568E"/>
    <w:rsid w:val="00A45D1A"/>
    <w:rsid w:val="00A50007"/>
    <w:rsid w:val="00A50149"/>
    <w:rsid w:val="00A506F8"/>
    <w:rsid w:val="00A51453"/>
    <w:rsid w:val="00A5187D"/>
    <w:rsid w:val="00A5237B"/>
    <w:rsid w:val="00A54CF6"/>
    <w:rsid w:val="00A579F6"/>
    <w:rsid w:val="00A6015C"/>
    <w:rsid w:val="00A602CB"/>
    <w:rsid w:val="00A606CB"/>
    <w:rsid w:val="00A61EAE"/>
    <w:rsid w:val="00A643A6"/>
    <w:rsid w:val="00A667E2"/>
    <w:rsid w:val="00A66CF8"/>
    <w:rsid w:val="00A67790"/>
    <w:rsid w:val="00A703CB"/>
    <w:rsid w:val="00A74F5A"/>
    <w:rsid w:val="00A75706"/>
    <w:rsid w:val="00A7584C"/>
    <w:rsid w:val="00A75A22"/>
    <w:rsid w:val="00A77400"/>
    <w:rsid w:val="00A843D3"/>
    <w:rsid w:val="00A8555B"/>
    <w:rsid w:val="00A86076"/>
    <w:rsid w:val="00A86731"/>
    <w:rsid w:val="00A87827"/>
    <w:rsid w:val="00A90326"/>
    <w:rsid w:val="00A90CA1"/>
    <w:rsid w:val="00A926D0"/>
    <w:rsid w:val="00A928AB"/>
    <w:rsid w:val="00A95372"/>
    <w:rsid w:val="00A971DD"/>
    <w:rsid w:val="00A97B27"/>
    <w:rsid w:val="00AA0A18"/>
    <w:rsid w:val="00AA18F0"/>
    <w:rsid w:val="00AA3633"/>
    <w:rsid w:val="00AA3730"/>
    <w:rsid w:val="00AA65BF"/>
    <w:rsid w:val="00AA7AD6"/>
    <w:rsid w:val="00AA7D09"/>
    <w:rsid w:val="00AB01B7"/>
    <w:rsid w:val="00AB020E"/>
    <w:rsid w:val="00AB08F1"/>
    <w:rsid w:val="00AB1E57"/>
    <w:rsid w:val="00AB1F5B"/>
    <w:rsid w:val="00AB26F3"/>
    <w:rsid w:val="00AB3821"/>
    <w:rsid w:val="00AB3F55"/>
    <w:rsid w:val="00AB414C"/>
    <w:rsid w:val="00AB663B"/>
    <w:rsid w:val="00AB736A"/>
    <w:rsid w:val="00AC17E4"/>
    <w:rsid w:val="00AC187D"/>
    <w:rsid w:val="00AC61F3"/>
    <w:rsid w:val="00AC6FCF"/>
    <w:rsid w:val="00AC7AEA"/>
    <w:rsid w:val="00AD2938"/>
    <w:rsid w:val="00AD34A6"/>
    <w:rsid w:val="00AD3617"/>
    <w:rsid w:val="00AD3D20"/>
    <w:rsid w:val="00AD3D96"/>
    <w:rsid w:val="00AD5259"/>
    <w:rsid w:val="00AD574C"/>
    <w:rsid w:val="00AD7698"/>
    <w:rsid w:val="00AE1176"/>
    <w:rsid w:val="00AE2587"/>
    <w:rsid w:val="00AE3624"/>
    <w:rsid w:val="00AE4691"/>
    <w:rsid w:val="00AE571C"/>
    <w:rsid w:val="00AE693A"/>
    <w:rsid w:val="00AE7556"/>
    <w:rsid w:val="00AE792D"/>
    <w:rsid w:val="00AE7A4D"/>
    <w:rsid w:val="00AF1094"/>
    <w:rsid w:val="00AF1F72"/>
    <w:rsid w:val="00AF38B1"/>
    <w:rsid w:val="00AF459F"/>
    <w:rsid w:val="00B0304D"/>
    <w:rsid w:val="00B0540F"/>
    <w:rsid w:val="00B07B77"/>
    <w:rsid w:val="00B11952"/>
    <w:rsid w:val="00B11DEB"/>
    <w:rsid w:val="00B13EC4"/>
    <w:rsid w:val="00B154C0"/>
    <w:rsid w:val="00B1670D"/>
    <w:rsid w:val="00B16CC0"/>
    <w:rsid w:val="00B214DD"/>
    <w:rsid w:val="00B21CC7"/>
    <w:rsid w:val="00B220EF"/>
    <w:rsid w:val="00B24A9D"/>
    <w:rsid w:val="00B25305"/>
    <w:rsid w:val="00B25EE0"/>
    <w:rsid w:val="00B2700E"/>
    <w:rsid w:val="00B27116"/>
    <w:rsid w:val="00B30802"/>
    <w:rsid w:val="00B31FF6"/>
    <w:rsid w:val="00B330E6"/>
    <w:rsid w:val="00B36DEA"/>
    <w:rsid w:val="00B41617"/>
    <w:rsid w:val="00B4179C"/>
    <w:rsid w:val="00B41AD9"/>
    <w:rsid w:val="00B41B23"/>
    <w:rsid w:val="00B425DA"/>
    <w:rsid w:val="00B44983"/>
    <w:rsid w:val="00B4780D"/>
    <w:rsid w:val="00B51864"/>
    <w:rsid w:val="00B53CE3"/>
    <w:rsid w:val="00B53D2C"/>
    <w:rsid w:val="00B54C1D"/>
    <w:rsid w:val="00B54C4E"/>
    <w:rsid w:val="00B55823"/>
    <w:rsid w:val="00B62631"/>
    <w:rsid w:val="00B628FE"/>
    <w:rsid w:val="00B62F08"/>
    <w:rsid w:val="00B66398"/>
    <w:rsid w:val="00B674FB"/>
    <w:rsid w:val="00B67EA5"/>
    <w:rsid w:val="00B70D76"/>
    <w:rsid w:val="00B742E4"/>
    <w:rsid w:val="00B7559C"/>
    <w:rsid w:val="00B76337"/>
    <w:rsid w:val="00B816FC"/>
    <w:rsid w:val="00B82142"/>
    <w:rsid w:val="00B83FD5"/>
    <w:rsid w:val="00B840B5"/>
    <w:rsid w:val="00B84634"/>
    <w:rsid w:val="00B84988"/>
    <w:rsid w:val="00B9133F"/>
    <w:rsid w:val="00B94F07"/>
    <w:rsid w:val="00B950B3"/>
    <w:rsid w:val="00B95CDB"/>
    <w:rsid w:val="00B96669"/>
    <w:rsid w:val="00B97E3A"/>
    <w:rsid w:val="00BA17FE"/>
    <w:rsid w:val="00BA6345"/>
    <w:rsid w:val="00BA7E14"/>
    <w:rsid w:val="00BA7E58"/>
    <w:rsid w:val="00BB3B3F"/>
    <w:rsid w:val="00BB443B"/>
    <w:rsid w:val="00BB5994"/>
    <w:rsid w:val="00BB63B1"/>
    <w:rsid w:val="00BC0EC4"/>
    <w:rsid w:val="00BC184B"/>
    <w:rsid w:val="00BC3D3A"/>
    <w:rsid w:val="00BC66C3"/>
    <w:rsid w:val="00BD12C8"/>
    <w:rsid w:val="00BD34B8"/>
    <w:rsid w:val="00BD4E65"/>
    <w:rsid w:val="00BD6A28"/>
    <w:rsid w:val="00BE0B67"/>
    <w:rsid w:val="00BE1FF6"/>
    <w:rsid w:val="00BE28B7"/>
    <w:rsid w:val="00BE2B93"/>
    <w:rsid w:val="00BE3FA4"/>
    <w:rsid w:val="00BE580F"/>
    <w:rsid w:val="00BE5AE8"/>
    <w:rsid w:val="00BE60F0"/>
    <w:rsid w:val="00BE71C0"/>
    <w:rsid w:val="00BF3DD1"/>
    <w:rsid w:val="00BF4729"/>
    <w:rsid w:val="00BF5D72"/>
    <w:rsid w:val="00BF722D"/>
    <w:rsid w:val="00C0351F"/>
    <w:rsid w:val="00C03B86"/>
    <w:rsid w:val="00C0426A"/>
    <w:rsid w:val="00C065D7"/>
    <w:rsid w:val="00C070CE"/>
    <w:rsid w:val="00C1017C"/>
    <w:rsid w:val="00C1144B"/>
    <w:rsid w:val="00C118C4"/>
    <w:rsid w:val="00C12944"/>
    <w:rsid w:val="00C13674"/>
    <w:rsid w:val="00C13870"/>
    <w:rsid w:val="00C151F9"/>
    <w:rsid w:val="00C15E18"/>
    <w:rsid w:val="00C1792E"/>
    <w:rsid w:val="00C20C3E"/>
    <w:rsid w:val="00C214DA"/>
    <w:rsid w:val="00C2303D"/>
    <w:rsid w:val="00C23E75"/>
    <w:rsid w:val="00C25D87"/>
    <w:rsid w:val="00C329C6"/>
    <w:rsid w:val="00C34D79"/>
    <w:rsid w:val="00C356B7"/>
    <w:rsid w:val="00C36A1F"/>
    <w:rsid w:val="00C40587"/>
    <w:rsid w:val="00C43105"/>
    <w:rsid w:val="00C466FB"/>
    <w:rsid w:val="00C46DAA"/>
    <w:rsid w:val="00C47997"/>
    <w:rsid w:val="00C51391"/>
    <w:rsid w:val="00C548CE"/>
    <w:rsid w:val="00C56479"/>
    <w:rsid w:val="00C57A7E"/>
    <w:rsid w:val="00C603E2"/>
    <w:rsid w:val="00C60955"/>
    <w:rsid w:val="00C6277E"/>
    <w:rsid w:val="00C62895"/>
    <w:rsid w:val="00C66448"/>
    <w:rsid w:val="00C67FA2"/>
    <w:rsid w:val="00C748DD"/>
    <w:rsid w:val="00C762E5"/>
    <w:rsid w:val="00C772DC"/>
    <w:rsid w:val="00C82150"/>
    <w:rsid w:val="00C86826"/>
    <w:rsid w:val="00C905B3"/>
    <w:rsid w:val="00C939DB"/>
    <w:rsid w:val="00C93F3F"/>
    <w:rsid w:val="00C94869"/>
    <w:rsid w:val="00C94D60"/>
    <w:rsid w:val="00C956B6"/>
    <w:rsid w:val="00C95AEC"/>
    <w:rsid w:val="00C96962"/>
    <w:rsid w:val="00C96E5E"/>
    <w:rsid w:val="00C973C8"/>
    <w:rsid w:val="00C97844"/>
    <w:rsid w:val="00CA005F"/>
    <w:rsid w:val="00CA04EE"/>
    <w:rsid w:val="00CA11A4"/>
    <w:rsid w:val="00CA3EBE"/>
    <w:rsid w:val="00CA4045"/>
    <w:rsid w:val="00CA447C"/>
    <w:rsid w:val="00CA6556"/>
    <w:rsid w:val="00CA6E18"/>
    <w:rsid w:val="00CA712E"/>
    <w:rsid w:val="00CB1831"/>
    <w:rsid w:val="00CB19B7"/>
    <w:rsid w:val="00CB20FC"/>
    <w:rsid w:val="00CB2BD0"/>
    <w:rsid w:val="00CB2C67"/>
    <w:rsid w:val="00CB57AD"/>
    <w:rsid w:val="00CB7D87"/>
    <w:rsid w:val="00CC26A4"/>
    <w:rsid w:val="00CC4536"/>
    <w:rsid w:val="00CC5924"/>
    <w:rsid w:val="00CC7C23"/>
    <w:rsid w:val="00CD0C34"/>
    <w:rsid w:val="00CD59A2"/>
    <w:rsid w:val="00CD5D76"/>
    <w:rsid w:val="00CD5FDA"/>
    <w:rsid w:val="00CD6DCB"/>
    <w:rsid w:val="00CE13AA"/>
    <w:rsid w:val="00CE1D67"/>
    <w:rsid w:val="00CE1DCA"/>
    <w:rsid w:val="00CE20D5"/>
    <w:rsid w:val="00CE3602"/>
    <w:rsid w:val="00CE4526"/>
    <w:rsid w:val="00CE5450"/>
    <w:rsid w:val="00CE5B04"/>
    <w:rsid w:val="00CE69C8"/>
    <w:rsid w:val="00CF0E35"/>
    <w:rsid w:val="00CF259D"/>
    <w:rsid w:val="00CF539C"/>
    <w:rsid w:val="00CF6D88"/>
    <w:rsid w:val="00CF6ECD"/>
    <w:rsid w:val="00CF752A"/>
    <w:rsid w:val="00D01093"/>
    <w:rsid w:val="00D02D59"/>
    <w:rsid w:val="00D05865"/>
    <w:rsid w:val="00D0787C"/>
    <w:rsid w:val="00D10145"/>
    <w:rsid w:val="00D1333A"/>
    <w:rsid w:val="00D174CB"/>
    <w:rsid w:val="00D207AF"/>
    <w:rsid w:val="00D21000"/>
    <w:rsid w:val="00D210CE"/>
    <w:rsid w:val="00D21141"/>
    <w:rsid w:val="00D214F6"/>
    <w:rsid w:val="00D22BD0"/>
    <w:rsid w:val="00D2570C"/>
    <w:rsid w:val="00D2651E"/>
    <w:rsid w:val="00D26615"/>
    <w:rsid w:val="00D27E03"/>
    <w:rsid w:val="00D31B03"/>
    <w:rsid w:val="00D32109"/>
    <w:rsid w:val="00D32B40"/>
    <w:rsid w:val="00D340BC"/>
    <w:rsid w:val="00D34582"/>
    <w:rsid w:val="00D34A5D"/>
    <w:rsid w:val="00D34A77"/>
    <w:rsid w:val="00D364B8"/>
    <w:rsid w:val="00D36CA6"/>
    <w:rsid w:val="00D36D28"/>
    <w:rsid w:val="00D37D33"/>
    <w:rsid w:val="00D42313"/>
    <w:rsid w:val="00D42C1A"/>
    <w:rsid w:val="00D43278"/>
    <w:rsid w:val="00D4384B"/>
    <w:rsid w:val="00D44542"/>
    <w:rsid w:val="00D44EA0"/>
    <w:rsid w:val="00D45005"/>
    <w:rsid w:val="00D46114"/>
    <w:rsid w:val="00D50D48"/>
    <w:rsid w:val="00D513DB"/>
    <w:rsid w:val="00D52373"/>
    <w:rsid w:val="00D5370C"/>
    <w:rsid w:val="00D5406C"/>
    <w:rsid w:val="00D551F2"/>
    <w:rsid w:val="00D55957"/>
    <w:rsid w:val="00D566CB"/>
    <w:rsid w:val="00D621D3"/>
    <w:rsid w:val="00D642BC"/>
    <w:rsid w:val="00D657DF"/>
    <w:rsid w:val="00D6583D"/>
    <w:rsid w:val="00D67331"/>
    <w:rsid w:val="00D67805"/>
    <w:rsid w:val="00D7064C"/>
    <w:rsid w:val="00D71579"/>
    <w:rsid w:val="00D72A2C"/>
    <w:rsid w:val="00D7456B"/>
    <w:rsid w:val="00D76378"/>
    <w:rsid w:val="00D76855"/>
    <w:rsid w:val="00D8290F"/>
    <w:rsid w:val="00D83071"/>
    <w:rsid w:val="00D855DE"/>
    <w:rsid w:val="00D85EFA"/>
    <w:rsid w:val="00D867E7"/>
    <w:rsid w:val="00D9136E"/>
    <w:rsid w:val="00D9243A"/>
    <w:rsid w:val="00D93470"/>
    <w:rsid w:val="00D9379D"/>
    <w:rsid w:val="00D9396B"/>
    <w:rsid w:val="00D943A6"/>
    <w:rsid w:val="00D97654"/>
    <w:rsid w:val="00D97D0D"/>
    <w:rsid w:val="00DA4C05"/>
    <w:rsid w:val="00DA4F8F"/>
    <w:rsid w:val="00DA686A"/>
    <w:rsid w:val="00DB1314"/>
    <w:rsid w:val="00DB2997"/>
    <w:rsid w:val="00DB2A9E"/>
    <w:rsid w:val="00DB53FB"/>
    <w:rsid w:val="00DB64D5"/>
    <w:rsid w:val="00DB65DE"/>
    <w:rsid w:val="00DB7301"/>
    <w:rsid w:val="00DB7825"/>
    <w:rsid w:val="00DC060B"/>
    <w:rsid w:val="00DC1227"/>
    <w:rsid w:val="00DC20CF"/>
    <w:rsid w:val="00DC2CB6"/>
    <w:rsid w:val="00DC3287"/>
    <w:rsid w:val="00DC4C33"/>
    <w:rsid w:val="00DC61FE"/>
    <w:rsid w:val="00DC6748"/>
    <w:rsid w:val="00DC7474"/>
    <w:rsid w:val="00DD00E2"/>
    <w:rsid w:val="00DD11F1"/>
    <w:rsid w:val="00DD1A4D"/>
    <w:rsid w:val="00DD2080"/>
    <w:rsid w:val="00DD26E2"/>
    <w:rsid w:val="00DD31DE"/>
    <w:rsid w:val="00DD4BDA"/>
    <w:rsid w:val="00DD4C5A"/>
    <w:rsid w:val="00DD5015"/>
    <w:rsid w:val="00DD5C79"/>
    <w:rsid w:val="00DD6DED"/>
    <w:rsid w:val="00DD75D9"/>
    <w:rsid w:val="00DD79DB"/>
    <w:rsid w:val="00DE1807"/>
    <w:rsid w:val="00DE499D"/>
    <w:rsid w:val="00DE4BCF"/>
    <w:rsid w:val="00DE57CF"/>
    <w:rsid w:val="00DE67EC"/>
    <w:rsid w:val="00DE6FB3"/>
    <w:rsid w:val="00DE7A29"/>
    <w:rsid w:val="00DF0602"/>
    <w:rsid w:val="00DF0BA0"/>
    <w:rsid w:val="00DF380D"/>
    <w:rsid w:val="00DF45AF"/>
    <w:rsid w:val="00DF4802"/>
    <w:rsid w:val="00DF4DDD"/>
    <w:rsid w:val="00DF581E"/>
    <w:rsid w:val="00E00140"/>
    <w:rsid w:val="00E00371"/>
    <w:rsid w:val="00E00673"/>
    <w:rsid w:val="00E02216"/>
    <w:rsid w:val="00E03933"/>
    <w:rsid w:val="00E10717"/>
    <w:rsid w:val="00E110C5"/>
    <w:rsid w:val="00E1122E"/>
    <w:rsid w:val="00E13838"/>
    <w:rsid w:val="00E1582F"/>
    <w:rsid w:val="00E163B3"/>
    <w:rsid w:val="00E167D2"/>
    <w:rsid w:val="00E202AF"/>
    <w:rsid w:val="00E20B26"/>
    <w:rsid w:val="00E20BAA"/>
    <w:rsid w:val="00E21B43"/>
    <w:rsid w:val="00E21EFC"/>
    <w:rsid w:val="00E23195"/>
    <w:rsid w:val="00E24EAF"/>
    <w:rsid w:val="00E25E4D"/>
    <w:rsid w:val="00E31538"/>
    <w:rsid w:val="00E32402"/>
    <w:rsid w:val="00E32FC0"/>
    <w:rsid w:val="00E3323F"/>
    <w:rsid w:val="00E33CF2"/>
    <w:rsid w:val="00E33FBD"/>
    <w:rsid w:val="00E36DA5"/>
    <w:rsid w:val="00E37329"/>
    <w:rsid w:val="00E4086B"/>
    <w:rsid w:val="00E41531"/>
    <w:rsid w:val="00E41715"/>
    <w:rsid w:val="00E43F69"/>
    <w:rsid w:val="00E44CEB"/>
    <w:rsid w:val="00E456AE"/>
    <w:rsid w:val="00E46549"/>
    <w:rsid w:val="00E46C40"/>
    <w:rsid w:val="00E47914"/>
    <w:rsid w:val="00E479F9"/>
    <w:rsid w:val="00E502AE"/>
    <w:rsid w:val="00E51519"/>
    <w:rsid w:val="00E51F1B"/>
    <w:rsid w:val="00E52113"/>
    <w:rsid w:val="00E53C61"/>
    <w:rsid w:val="00E53D36"/>
    <w:rsid w:val="00E56EDA"/>
    <w:rsid w:val="00E61106"/>
    <w:rsid w:val="00E6357E"/>
    <w:rsid w:val="00E64155"/>
    <w:rsid w:val="00E70816"/>
    <w:rsid w:val="00E70818"/>
    <w:rsid w:val="00E7461D"/>
    <w:rsid w:val="00E750DA"/>
    <w:rsid w:val="00E75386"/>
    <w:rsid w:val="00E76D41"/>
    <w:rsid w:val="00E76DBA"/>
    <w:rsid w:val="00E770C7"/>
    <w:rsid w:val="00E77D84"/>
    <w:rsid w:val="00E8060A"/>
    <w:rsid w:val="00E811DE"/>
    <w:rsid w:val="00E811DF"/>
    <w:rsid w:val="00E81903"/>
    <w:rsid w:val="00E83FFC"/>
    <w:rsid w:val="00E86107"/>
    <w:rsid w:val="00E90CCE"/>
    <w:rsid w:val="00E9164D"/>
    <w:rsid w:val="00E916E8"/>
    <w:rsid w:val="00E918EE"/>
    <w:rsid w:val="00E92222"/>
    <w:rsid w:val="00E922F9"/>
    <w:rsid w:val="00E94EC3"/>
    <w:rsid w:val="00E95E20"/>
    <w:rsid w:val="00E95F76"/>
    <w:rsid w:val="00E97161"/>
    <w:rsid w:val="00EA0F8E"/>
    <w:rsid w:val="00EA1BC5"/>
    <w:rsid w:val="00EA43E9"/>
    <w:rsid w:val="00EA4F5F"/>
    <w:rsid w:val="00EA6B8E"/>
    <w:rsid w:val="00EA7D87"/>
    <w:rsid w:val="00EA7D9A"/>
    <w:rsid w:val="00EB12BB"/>
    <w:rsid w:val="00EB325C"/>
    <w:rsid w:val="00EB4262"/>
    <w:rsid w:val="00EB50FF"/>
    <w:rsid w:val="00EB6703"/>
    <w:rsid w:val="00EB68C6"/>
    <w:rsid w:val="00EB6A60"/>
    <w:rsid w:val="00EB77FE"/>
    <w:rsid w:val="00EC11D8"/>
    <w:rsid w:val="00EC138C"/>
    <w:rsid w:val="00EC2301"/>
    <w:rsid w:val="00EC2D02"/>
    <w:rsid w:val="00EC3BF2"/>
    <w:rsid w:val="00EC572F"/>
    <w:rsid w:val="00EC6883"/>
    <w:rsid w:val="00EC6BA0"/>
    <w:rsid w:val="00EC6DBF"/>
    <w:rsid w:val="00EC708C"/>
    <w:rsid w:val="00ED1B47"/>
    <w:rsid w:val="00ED249E"/>
    <w:rsid w:val="00ED4717"/>
    <w:rsid w:val="00ED4F3F"/>
    <w:rsid w:val="00ED5BD0"/>
    <w:rsid w:val="00ED5F04"/>
    <w:rsid w:val="00ED5FD0"/>
    <w:rsid w:val="00EE01C2"/>
    <w:rsid w:val="00EE0CF9"/>
    <w:rsid w:val="00EE1C42"/>
    <w:rsid w:val="00EE3E35"/>
    <w:rsid w:val="00EE61CB"/>
    <w:rsid w:val="00EF03DD"/>
    <w:rsid w:val="00EF0EB2"/>
    <w:rsid w:val="00EF154B"/>
    <w:rsid w:val="00EF2E22"/>
    <w:rsid w:val="00EF388B"/>
    <w:rsid w:val="00EF58C6"/>
    <w:rsid w:val="00EF7E9B"/>
    <w:rsid w:val="00F00125"/>
    <w:rsid w:val="00F00304"/>
    <w:rsid w:val="00F003F9"/>
    <w:rsid w:val="00F0432A"/>
    <w:rsid w:val="00F04ED7"/>
    <w:rsid w:val="00F05481"/>
    <w:rsid w:val="00F05BDB"/>
    <w:rsid w:val="00F07DC0"/>
    <w:rsid w:val="00F07F64"/>
    <w:rsid w:val="00F10940"/>
    <w:rsid w:val="00F11985"/>
    <w:rsid w:val="00F13585"/>
    <w:rsid w:val="00F13BDC"/>
    <w:rsid w:val="00F14B36"/>
    <w:rsid w:val="00F15A2A"/>
    <w:rsid w:val="00F16114"/>
    <w:rsid w:val="00F1673B"/>
    <w:rsid w:val="00F21916"/>
    <w:rsid w:val="00F2219C"/>
    <w:rsid w:val="00F2262B"/>
    <w:rsid w:val="00F23064"/>
    <w:rsid w:val="00F25A99"/>
    <w:rsid w:val="00F26D33"/>
    <w:rsid w:val="00F26E22"/>
    <w:rsid w:val="00F30912"/>
    <w:rsid w:val="00F3264B"/>
    <w:rsid w:val="00F33C0A"/>
    <w:rsid w:val="00F358E6"/>
    <w:rsid w:val="00F35A10"/>
    <w:rsid w:val="00F35BE6"/>
    <w:rsid w:val="00F35FBB"/>
    <w:rsid w:val="00F36171"/>
    <w:rsid w:val="00F36220"/>
    <w:rsid w:val="00F4225D"/>
    <w:rsid w:val="00F445E5"/>
    <w:rsid w:val="00F47A75"/>
    <w:rsid w:val="00F47DF0"/>
    <w:rsid w:val="00F47E7A"/>
    <w:rsid w:val="00F523F3"/>
    <w:rsid w:val="00F53E5D"/>
    <w:rsid w:val="00F540FC"/>
    <w:rsid w:val="00F5513C"/>
    <w:rsid w:val="00F56EAA"/>
    <w:rsid w:val="00F60A2A"/>
    <w:rsid w:val="00F60B91"/>
    <w:rsid w:val="00F626CB"/>
    <w:rsid w:val="00F627BF"/>
    <w:rsid w:val="00F63682"/>
    <w:rsid w:val="00F6398C"/>
    <w:rsid w:val="00F660FE"/>
    <w:rsid w:val="00F668AB"/>
    <w:rsid w:val="00F67845"/>
    <w:rsid w:val="00F71257"/>
    <w:rsid w:val="00F71D55"/>
    <w:rsid w:val="00F71DBD"/>
    <w:rsid w:val="00F7200D"/>
    <w:rsid w:val="00F73BAD"/>
    <w:rsid w:val="00F73EB6"/>
    <w:rsid w:val="00F741A5"/>
    <w:rsid w:val="00F757E8"/>
    <w:rsid w:val="00F7584A"/>
    <w:rsid w:val="00F76BB2"/>
    <w:rsid w:val="00F77900"/>
    <w:rsid w:val="00F82F5D"/>
    <w:rsid w:val="00F83401"/>
    <w:rsid w:val="00F83A0B"/>
    <w:rsid w:val="00F84233"/>
    <w:rsid w:val="00F85831"/>
    <w:rsid w:val="00F86D1A"/>
    <w:rsid w:val="00F87C6B"/>
    <w:rsid w:val="00F87D67"/>
    <w:rsid w:val="00F90253"/>
    <w:rsid w:val="00F922D3"/>
    <w:rsid w:val="00F92E5B"/>
    <w:rsid w:val="00F946FB"/>
    <w:rsid w:val="00F95AE4"/>
    <w:rsid w:val="00F96581"/>
    <w:rsid w:val="00FA0001"/>
    <w:rsid w:val="00FA00E2"/>
    <w:rsid w:val="00FA0BF0"/>
    <w:rsid w:val="00FA1A5B"/>
    <w:rsid w:val="00FA24DC"/>
    <w:rsid w:val="00FA456D"/>
    <w:rsid w:val="00FA5B40"/>
    <w:rsid w:val="00FA5DFC"/>
    <w:rsid w:val="00FA6556"/>
    <w:rsid w:val="00FA7881"/>
    <w:rsid w:val="00FB2C51"/>
    <w:rsid w:val="00FB3582"/>
    <w:rsid w:val="00FB3829"/>
    <w:rsid w:val="00FB6FD4"/>
    <w:rsid w:val="00FB7034"/>
    <w:rsid w:val="00FB7036"/>
    <w:rsid w:val="00FB7310"/>
    <w:rsid w:val="00FB7973"/>
    <w:rsid w:val="00FC0CBA"/>
    <w:rsid w:val="00FC29F8"/>
    <w:rsid w:val="00FC2D46"/>
    <w:rsid w:val="00FC3605"/>
    <w:rsid w:val="00FC43DD"/>
    <w:rsid w:val="00FC693D"/>
    <w:rsid w:val="00FD08B6"/>
    <w:rsid w:val="00FD20EF"/>
    <w:rsid w:val="00FD2A43"/>
    <w:rsid w:val="00FD3244"/>
    <w:rsid w:val="00FD55AD"/>
    <w:rsid w:val="00FD55B5"/>
    <w:rsid w:val="00FD7085"/>
    <w:rsid w:val="00FE0061"/>
    <w:rsid w:val="00FE07C9"/>
    <w:rsid w:val="00FE1EBC"/>
    <w:rsid w:val="00FE2164"/>
    <w:rsid w:val="00FE221D"/>
    <w:rsid w:val="00FE40A9"/>
    <w:rsid w:val="00FE51D2"/>
    <w:rsid w:val="00FF1FA2"/>
    <w:rsid w:val="00FF2777"/>
    <w:rsid w:val="00FF4934"/>
    <w:rsid w:val="00FF62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  <o:rules v:ext="edit">
        <o:r id="V:Rule2" type="connector" idref="#Прямая со стрелкой 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/>
    <w:lsdException w:name="toc 3" w:uiPriority="39" w:qFormat="1"/>
    <w:lsdException w:name="toc 4" w:uiPriority="39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 w:qFormat="1"/>
    <w:lsdException w:name="annotation reference" w:qFormat="1"/>
    <w:lsdException w:name="page number" w:uiPriority="0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2" w:uiPriority="0" w:qFormat="1"/>
    <w:lsdException w:name="Body Text 3" w:uiPriority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uiPriority="0" w:qFormat="1"/>
    <w:lsdException w:name="Balloon Text" w:uiPriority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11D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uiPriority w:val="9"/>
    <w:qFormat/>
    <w:rsid w:val="006A527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DC12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6F4FFE"/>
    <w:pPr>
      <w:keepNext/>
      <w:ind w:firstLine="708"/>
      <w:outlineLvl w:val="2"/>
    </w:pPr>
    <w:rPr>
      <w:iCs/>
      <w:sz w:val="28"/>
    </w:rPr>
  </w:style>
  <w:style w:type="paragraph" w:styleId="4">
    <w:name w:val="heading 4"/>
    <w:basedOn w:val="a0"/>
    <w:next w:val="a0"/>
    <w:link w:val="40"/>
    <w:uiPriority w:val="9"/>
    <w:qFormat/>
    <w:rsid w:val="000347C9"/>
    <w:pPr>
      <w:keepNext/>
      <w:spacing w:before="240" w:after="60"/>
      <w:outlineLvl w:val="3"/>
    </w:pPr>
    <w:rPr>
      <w:rFonts w:ascii="Arial" w:hAnsi="Arial" w:cs="Arial"/>
      <w:b/>
      <w:bCs/>
    </w:rPr>
  </w:style>
  <w:style w:type="paragraph" w:styleId="5">
    <w:name w:val="heading 5"/>
    <w:basedOn w:val="a0"/>
    <w:next w:val="a0"/>
    <w:link w:val="50"/>
    <w:uiPriority w:val="9"/>
    <w:qFormat/>
    <w:rsid w:val="006F4FFE"/>
    <w:pPr>
      <w:keepNext/>
      <w:outlineLvl w:val="4"/>
    </w:pPr>
    <w:rPr>
      <w:sz w:val="28"/>
    </w:rPr>
  </w:style>
  <w:style w:type="paragraph" w:styleId="6">
    <w:name w:val="heading 6"/>
    <w:basedOn w:val="a0"/>
    <w:next w:val="a0"/>
    <w:link w:val="60"/>
    <w:uiPriority w:val="9"/>
    <w:qFormat/>
    <w:rsid w:val="000347C9"/>
    <w:pPr>
      <w:keepNext/>
      <w:widowControl w:val="0"/>
      <w:tabs>
        <w:tab w:val="left" w:pos="4880"/>
      </w:tabs>
      <w:autoSpaceDE w:val="0"/>
      <w:autoSpaceDN w:val="0"/>
      <w:adjustRightInd w:val="0"/>
      <w:ind w:firstLine="288"/>
      <w:jc w:val="right"/>
      <w:outlineLvl w:val="5"/>
    </w:pPr>
    <w:rPr>
      <w:rFonts w:ascii="Arial" w:hAnsi="Arial" w:cs="Arial"/>
    </w:rPr>
  </w:style>
  <w:style w:type="paragraph" w:styleId="7">
    <w:name w:val="heading 7"/>
    <w:basedOn w:val="a0"/>
    <w:next w:val="a0"/>
    <w:link w:val="70"/>
    <w:uiPriority w:val="99"/>
    <w:unhideWhenUsed/>
    <w:qFormat/>
    <w:rsid w:val="0033518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0"/>
    <w:next w:val="a0"/>
    <w:link w:val="80"/>
    <w:uiPriority w:val="99"/>
    <w:unhideWhenUsed/>
    <w:qFormat/>
    <w:rsid w:val="00EA7D9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9"/>
    <w:qFormat/>
    <w:rsid w:val="000347C9"/>
    <w:pPr>
      <w:keepNext/>
      <w:widowControl w:val="0"/>
      <w:tabs>
        <w:tab w:val="left" w:pos="4880"/>
      </w:tabs>
      <w:autoSpaceDE w:val="0"/>
      <w:autoSpaceDN w:val="0"/>
      <w:adjustRightInd w:val="0"/>
      <w:ind w:firstLine="288"/>
      <w:jc w:val="right"/>
      <w:outlineLvl w:val="8"/>
    </w:pPr>
    <w:rPr>
      <w:rFonts w:ascii="Arial" w:hAnsi="Arial" w:cs="Arial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ТЗ список,Абзац списка нумерованный"/>
    <w:basedOn w:val="a0"/>
    <w:link w:val="a5"/>
    <w:uiPriority w:val="34"/>
    <w:qFormat/>
    <w:rsid w:val="00C548CE"/>
    <w:pPr>
      <w:ind w:left="720"/>
      <w:contextualSpacing/>
    </w:pPr>
  </w:style>
  <w:style w:type="table" w:styleId="a6">
    <w:name w:val="Table Grid"/>
    <w:basedOn w:val="a2"/>
    <w:uiPriority w:val="99"/>
    <w:qFormat/>
    <w:rsid w:val="00E373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1"/>
    <w:link w:val="12"/>
    <w:uiPriority w:val="99"/>
    <w:unhideWhenUsed/>
    <w:qFormat/>
    <w:rsid w:val="00672717"/>
    <w:rPr>
      <w:color w:val="0000FF" w:themeColor="hyperlink"/>
      <w:u w:val="single"/>
    </w:rPr>
  </w:style>
  <w:style w:type="paragraph" w:styleId="a8">
    <w:name w:val="No Spacing"/>
    <w:link w:val="a9"/>
    <w:uiPriority w:val="1"/>
    <w:qFormat/>
    <w:rsid w:val="00082A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aliases w:val="Обычный (Web),Обычный (веб) Знак Знак,Обычный (веб) Знак2 Знак,Обычный (веб) Знак Знак1 Знак,Обычный (веб) Знак1 Знак Знак1,Обычный (веб) Знак Знак Знак Знак, Знак"/>
    <w:basedOn w:val="a0"/>
    <w:uiPriority w:val="99"/>
    <w:unhideWhenUsed/>
    <w:qFormat/>
    <w:rsid w:val="00B11DEB"/>
    <w:pPr>
      <w:spacing w:before="100" w:beforeAutospacing="1" w:after="100" w:afterAutospacing="1"/>
    </w:pPr>
  </w:style>
  <w:style w:type="character" w:customStyle="1" w:styleId="ConsPlusNormal">
    <w:name w:val="ConsPlusNormal Знак"/>
    <w:link w:val="ConsPlusNormal0"/>
    <w:uiPriority w:val="99"/>
    <w:locked/>
    <w:rsid w:val="00B11DEB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B11D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Emphasis"/>
    <w:basedOn w:val="a1"/>
    <w:link w:val="13"/>
    <w:uiPriority w:val="20"/>
    <w:qFormat/>
    <w:rsid w:val="00B11DEB"/>
    <w:rPr>
      <w:i/>
      <w:iCs/>
    </w:rPr>
  </w:style>
  <w:style w:type="paragraph" w:styleId="ac">
    <w:name w:val="Balloon Text"/>
    <w:basedOn w:val="a0"/>
    <w:link w:val="ad"/>
    <w:unhideWhenUsed/>
    <w:qFormat/>
    <w:rsid w:val="00B11DE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qFormat/>
    <w:rsid w:val="00B11DEB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0"/>
    <w:link w:val="af"/>
    <w:uiPriority w:val="99"/>
    <w:unhideWhenUsed/>
    <w:qFormat/>
    <w:rsid w:val="00B11DE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qFormat/>
    <w:rsid w:val="00B11D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0"/>
    <w:link w:val="af1"/>
    <w:uiPriority w:val="99"/>
    <w:unhideWhenUsed/>
    <w:qFormat/>
    <w:rsid w:val="00B11DE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qFormat/>
    <w:rsid w:val="00B11D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link w:val="af3"/>
    <w:uiPriority w:val="99"/>
    <w:qFormat/>
    <w:rsid w:val="004839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link w:val="Default1"/>
    <w:qFormat/>
    <w:rsid w:val="008C70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4">
    <w:name w:val="Гипертекстовая ссылка"/>
    <w:basedOn w:val="a1"/>
    <w:uiPriority w:val="99"/>
    <w:rsid w:val="008C701C"/>
    <w:rPr>
      <w:b/>
      <w:bCs/>
      <w:color w:val="106BBE"/>
    </w:rPr>
  </w:style>
  <w:style w:type="character" w:customStyle="1" w:styleId="30">
    <w:name w:val="Заголовок 3 Знак"/>
    <w:basedOn w:val="a1"/>
    <w:link w:val="3"/>
    <w:uiPriority w:val="9"/>
    <w:qFormat/>
    <w:rsid w:val="006F4FFE"/>
    <w:rPr>
      <w:rFonts w:ascii="Times New Roman" w:eastAsia="Times New Roman" w:hAnsi="Times New Roman" w:cs="Times New Roman"/>
      <w:i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qFormat/>
    <w:rsid w:val="006F4FFE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4">
    <w:name w:val="Нет списка1"/>
    <w:next w:val="a3"/>
    <w:uiPriority w:val="99"/>
    <w:semiHidden/>
    <w:unhideWhenUsed/>
    <w:rsid w:val="006F4FFE"/>
  </w:style>
  <w:style w:type="table" w:customStyle="1" w:styleId="15">
    <w:name w:val="Сетка таблицы1"/>
    <w:basedOn w:val="a2"/>
    <w:next w:val="a6"/>
    <w:uiPriority w:val="39"/>
    <w:rsid w:val="006F4F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ody Text"/>
    <w:basedOn w:val="a0"/>
    <w:link w:val="af2"/>
    <w:uiPriority w:val="99"/>
    <w:unhideWhenUsed/>
    <w:qFormat/>
    <w:rsid w:val="006F4FFE"/>
    <w:pPr>
      <w:spacing w:after="120"/>
    </w:pPr>
  </w:style>
  <w:style w:type="character" w:customStyle="1" w:styleId="16">
    <w:name w:val="Основной текст Знак1"/>
    <w:basedOn w:val="a1"/>
    <w:uiPriority w:val="99"/>
    <w:qFormat/>
    <w:rsid w:val="006F4F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0"/>
    <w:uiPriority w:val="99"/>
    <w:rsid w:val="00CB2BD0"/>
    <w:pPr>
      <w:jc w:val="both"/>
    </w:pPr>
    <w:rPr>
      <w:szCs w:val="20"/>
      <w:lang w:eastAsia="ar-SA"/>
    </w:rPr>
  </w:style>
  <w:style w:type="character" w:customStyle="1" w:styleId="11">
    <w:name w:val="Заголовок 1 Знак"/>
    <w:basedOn w:val="a1"/>
    <w:link w:val="10"/>
    <w:uiPriority w:val="9"/>
    <w:qFormat/>
    <w:rsid w:val="006A52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7">
    <w:name w:val="Без интервала1"/>
    <w:rsid w:val="00A602C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20">
    <w:name w:val="Заголовок 2 Знак"/>
    <w:basedOn w:val="a1"/>
    <w:link w:val="2"/>
    <w:uiPriority w:val="9"/>
    <w:qFormat/>
    <w:rsid w:val="00DC122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f5">
    <w:name w:val="Strong"/>
    <w:basedOn w:val="a1"/>
    <w:link w:val="18"/>
    <w:uiPriority w:val="22"/>
    <w:qFormat/>
    <w:rsid w:val="00DC1227"/>
    <w:rPr>
      <w:b/>
      <w:bCs/>
    </w:rPr>
  </w:style>
  <w:style w:type="paragraph" w:customStyle="1" w:styleId="formattexttopleveltext">
    <w:name w:val="formattext topleveltext"/>
    <w:basedOn w:val="a0"/>
    <w:rsid w:val="00AF38B1"/>
    <w:pPr>
      <w:spacing w:before="100" w:beforeAutospacing="1" w:after="100" w:afterAutospacing="1"/>
    </w:pPr>
  </w:style>
  <w:style w:type="paragraph" w:customStyle="1" w:styleId="af6">
    <w:name w:val="Знак Знак Знак Знак Знак Знак"/>
    <w:basedOn w:val="a0"/>
    <w:rsid w:val="00687407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70">
    <w:name w:val="Заголовок 7 Знак"/>
    <w:basedOn w:val="a1"/>
    <w:link w:val="7"/>
    <w:uiPriority w:val="99"/>
    <w:rsid w:val="0033518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sfst">
    <w:name w:val="sfst"/>
    <w:basedOn w:val="a0"/>
    <w:rsid w:val="00BC66C3"/>
    <w:pPr>
      <w:spacing w:before="100" w:beforeAutospacing="1" w:after="100" w:afterAutospacing="1"/>
    </w:pPr>
  </w:style>
  <w:style w:type="paragraph" w:customStyle="1" w:styleId="Style5">
    <w:name w:val="Style5"/>
    <w:basedOn w:val="a0"/>
    <w:link w:val="Style51"/>
    <w:uiPriority w:val="99"/>
    <w:qFormat/>
    <w:rsid w:val="00E46C40"/>
    <w:pPr>
      <w:widowControl w:val="0"/>
      <w:autoSpaceDE w:val="0"/>
      <w:autoSpaceDN w:val="0"/>
      <w:adjustRightInd w:val="0"/>
      <w:spacing w:line="315" w:lineRule="exact"/>
      <w:ind w:firstLine="590"/>
      <w:jc w:val="both"/>
    </w:pPr>
  </w:style>
  <w:style w:type="character" w:customStyle="1" w:styleId="FontStyle16">
    <w:name w:val="Font Style16"/>
    <w:uiPriority w:val="99"/>
    <w:rsid w:val="00E46C40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qFormat/>
    <w:rsid w:val="00E9164D"/>
    <w:rPr>
      <w:b/>
      <w:bCs/>
      <w:color w:val="000080"/>
    </w:rPr>
  </w:style>
  <w:style w:type="paragraph" w:customStyle="1" w:styleId="af8">
    <w:name w:val="Таблицы (моноширинный)"/>
    <w:basedOn w:val="a0"/>
    <w:next w:val="a0"/>
    <w:uiPriority w:val="99"/>
    <w:rsid w:val="00E9164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Standard">
    <w:name w:val="Standard"/>
    <w:rsid w:val="00AA3730"/>
    <w:pPr>
      <w:suppressAutoHyphens/>
      <w:autoSpaceDN w:val="0"/>
      <w:spacing w:after="160" w:line="240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19">
    <w:name w:val="1ÚÔÛ ¥Ó_˜¼¬ÿ"/>
    <w:basedOn w:val="a0"/>
    <w:uiPriority w:val="99"/>
    <w:rsid w:val="00463929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character" w:customStyle="1" w:styleId="af9">
    <w:name w:val="Основной текст_"/>
    <w:link w:val="1a"/>
    <w:rsid w:val="00361F85"/>
    <w:rPr>
      <w:sz w:val="31"/>
      <w:szCs w:val="31"/>
      <w:shd w:val="clear" w:color="auto" w:fill="FFFFFF"/>
    </w:rPr>
  </w:style>
  <w:style w:type="paragraph" w:customStyle="1" w:styleId="1a">
    <w:name w:val="Основной текст1"/>
    <w:basedOn w:val="a0"/>
    <w:link w:val="af9"/>
    <w:rsid w:val="00361F85"/>
    <w:pPr>
      <w:widowControl w:val="0"/>
      <w:shd w:val="clear" w:color="auto" w:fill="FFFFFF"/>
      <w:spacing w:after="660" w:line="0" w:lineRule="atLeast"/>
    </w:pPr>
    <w:rPr>
      <w:rFonts w:asciiTheme="minorHAnsi" w:eastAsiaTheme="minorHAnsi" w:hAnsiTheme="minorHAnsi" w:cstheme="minorBidi"/>
      <w:sz w:val="31"/>
      <w:szCs w:val="31"/>
      <w:lang w:eastAsia="en-US"/>
    </w:rPr>
  </w:style>
  <w:style w:type="paragraph" w:styleId="afa">
    <w:name w:val="footnote text"/>
    <w:basedOn w:val="a0"/>
    <w:link w:val="afb"/>
    <w:uiPriority w:val="99"/>
    <w:rsid w:val="00696B32"/>
    <w:rPr>
      <w:sz w:val="20"/>
      <w:szCs w:val="20"/>
    </w:rPr>
  </w:style>
  <w:style w:type="character" w:customStyle="1" w:styleId="afb">
    <w:name w:val="Текст сноски Знак"/>
    <w:basedOn w:val="a1"/>
    <w:link w:val="afa"/>
    <w:uiPriority w:val="99"/>
    <w:rsid w:val="00696B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aliases w:val="5"/>
    <w:link w:val="1b"/>
    <w:qFormat/>
    <w:rsid w:val="00696B32"/>
    <w:rPr>
      <w:vertAlign w:val="superscript"/>
    </w:rPr>
  </w:style>
  <w:style w:type="character" w:styleId="afd">
    <w:name w:val="page number"/>
    <w:basedOn w:val="a1"/>
    <w:rsid w:val="00696B32"/>
  </w:style>
  <w:style w:type="paragraph" w:customStyle="1" w:styleId="1c">
    <w:name w:val="Обычный (веб)1"/>
    <w:aliases w:val="_а_Е’__ (дќа) И’ц_1,_а_Е’__ (дќа) И’ц_ И’ц_,___С¬__ (_x_) ÷¬__1,___С¬__ (_x_) ÷¬__ ÷¬__"/>
    <w:basedOn w:val="a0"/>
    <w:link w:val="afe"/>
    <w:uiPriority w:val="99"/>
    <w:unhideWhenUsed/>
    <w:rsid w:val="00696B32"/>
    <w:pPr>
      <w:spacing w:before="100" w:beforeAutospacing="1" w:after="100" w:afterAutospacing="1"/>
    </w:pPr>
    <w:rPr>
      <w:color w:val="000000"/>
    </w:rPr>
  </w:style>
  <w:style w:type="character" w:customStyle="1" w:styleId="afe">
    <w:name w:val="Обычный (веб) Знак"/>
    <w:aliases w:val="_а_Е’__ (дќа) И’ц_1 Знак,_а_Е’__ (дќа) И’ц_ И’ц_ Знак,___С¬__ (_x_) ÷¬__1 Знак,___С¬__ (_x_) ÷¬__ ÷¬__ Знак"/>
    <w:link w:val="1c"/>
    <w:qFormat/>
    <w:locked/>
    <w:rsid w:val="00696B32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-21">
    <w:name w:val="Средняя сетка 1 - Акцент 21"/>
    <w:basedOn w:val="a0"/>
    <w:uiPriority w:val="34"/>
    <w:qFormat/>
    <w:rsid w:val="00696B3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">
    <w:name w:val="annotation reference"/>
    <w:link w:val="1d"/>
    <w:uiPriority w:val="99"/>
    <w:qFormat/>
    <w:rsid w:val="00696B32"/>
    <w:rPr>
      <w:sz w:val="18"/>
      <w:szCs w:val="18"/>
    </w:rPr>
  </w:style>
  <w:style w:type="paragraph" w:styleId="aff0">
    <w:name w:val="annotation text"/>
    <w:basedOn w:val="a0"/>
    <w:link w:val="aff1"/>
    <w:uiPriority w:val="99"/>
    <w:qFormat/>
    <w:rsid w:val="00696B32"/>
  </w:style>
  <w:style w:type="character" w:customStyle="1" w:styleId="aff1">
    <w:name w:val="Текст примечания Знак"/>
    <w:basedOn w:val="a1"/>
    <w:link w:val="aff0"/>
    <w:uiPriority w:val="99"/>
    <w:qFormat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annotation subject"/>
    <w:basedOn w:val="aff0"/>
    <w:next w:val="aff0"/>
    <w:link w:val="aff3"/>
    <w:qFormat/>
    <w:rsid w:val="00696B32"/>
    <w:rPr>
      <w:b/>
      <w:bCs/>
    </w:rPr>
  </w:style>
  <w:style w:type="character" w:customStyle="1" w:styleId="aff3">
    <w:name w:val="Тема примечания Знак"/>
    <w:basedOn w:val="aff1"/>
    <w:link w:val="aff2"/>
    <w:qFormat/>
    <w:rsid w:val="00696B3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4">
    <w:name w:val="FollowedHyperlink"/>
    <w:link w:val="1e"/>
    <w:uiPriority w:val="99"/>
    <w:qFormat/>
    <w:rsid w:val="00696B32"/>
    <w:rPr>
      <w:color w:val="800080"/>
      <w:u w:val="single"/>
    </w:rPr>
  </w:style>
  <w:style w:type="paragraph" w:customStyle="1" w:styleId="aff5">
    <w:name w:val="Знак Знак Знак Знак"/>
    <w:basedOn w:val="a0"/>
    <w:rsid w:val="00696B3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f">
    <w:name w:val="Абзац списка1"/>
    <w:basedOn w:val="a0"/>
    <w:rsid w:val="00696B32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696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0">
    <w:name w:val="Тема примечания Знак1"/>
    <w:uiPriority w:val="99"/>
    <w:locked/>
    <w:rsid w:val="00696B32"/>
    <w:rPr>
      <w:rFonts w:cs="Times New Roman"/>
      <w:b/>
      <w:bCs/>
      <w:sz w:val="24"/>
      <w:szCs w:val="24"/>
    </w:rPr>
  </w:style>
  <w:style w:type="paragraph" w:customStyle="1" w:styleId="aff6">
    <w:name w:val="÷¬__ ÷¬__ ÷¬__ ÷¬__"/>
    <w:basedOn w:val="a0"/>
    <w:rsid w:val="00696B3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2">
    <w:name w:val="Body Text Indent 2"/>
    <w:aliases w:val="Знак2"/>
    <w:basedOn w:val="a0"/>
    <w:link w:val="23"/>
    <w:uiPriority w:val="99"/>
    <w:rsid w:val="00696B32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aliases w:val="Знак2 Знак"/>
    <w:basedOn w:val="a1"/>
    <w:link w:val="22"/>
    <w:uiPriority w:val="99"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696B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7">
    <w:name w:val="endnote text"/>
    <w:basedOn w:val="a0"/>
    <w:link w:val="aff8"/>
    <w:uiPriority w:val="99"/>
    <w:qFormat/>
    <w:rsid w:val="00696B32"/>
    <w:rPr>
      <w:sz w:val="20"/>
      <w:szCs w:val="20"/>
    </w:rPr>
  </w:style>
  <w:style w:type="character" w:customStyle="1" w:styleId="aff8">
    <w:name w:val="Текст концевой сноски Знак"/>
    <w:basedOn w:val="a1"/>
    <w:link w:val="aff7"/>
    <w:uiPriority w:val="99"/>
    <w:qFormat/>
    <w:rsid w:val="00696B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9">
    <w:name w:val="endnote reference"/>
    <w:uiPriority w:val="99"/>
    <w:qFormat/>
    <w:rsid w:val="00696B32"/>
    <w:rPr>
      <w:vertAlign w:val="superscript"/>
    </w:rPr>
  </w:style>
  <w:style w:type="paragraph" w:customStyle="1" w:styleId="ConsPlusNonformat">
    <w:name w:val="ConsPlusNonformat"/>
    <w:link w:val="ConsPlusNonformat1"/>
    <w:uiPriority w:val="99"/>
    <w:qFormat/>
    <w:rsid w:val="00696B3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16">
    <w:name w:val="P16"/>
    <w:basedOn w:val="a0"/>
    <w:hidden/>
    <w:rsid w:val="00696B3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0"/>
    <w:hidden/>
    <w:rsid w:val="00696B3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0"/>
    <w:hidden/>
    <w:rsid w:val="00696B3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0"/>
    <w:hidden/>
    <w:rsid w:val="00696B3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696B32"/>
    <w:rPr>
      <w:sz w:val="24"/>
    </w:rPr>
  </w:style>
  <w:style w:type="paragraph" w:styleId="31">
    <w:name w:val="Body Text Indent 3"/>
    <w:aliases w:val="Знак1"/>
    <w:basedOn w:val="a0"/>
    <w:link w:val="32"/>
    <w:uiPriority w:val="99"/>
    <w:rsid w:val="00696B3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aliases w:val="Знак1 Знак"/>
    <w:basedOn w:val="a1"/>
    <w:link w:val="31"/>
    <w:uiPriority w:val="99"/>
    <w:rsid w:val="00696B3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rmattext">
    <w:name w:val="formattext"/>
    <w:basedOn w:val="a0"/>
    <w:rsid w:val="00696B32"/>
    <w:pPr>
      <w:spacing w:before="100" w:beforeAutospacing="1" w:after="100" w:afterAutospacing="1"/>
    </w:pPr>
  </w:style>
  <w:style w:type="paragraph" w:styleId="HTML">
    <w:name w:val="HTML Preformatted"/>
    <w:basedOn w:val="a0"/>
    <w:link w:val="HTML0"/>
    <w:uiPriority w:val="99"/>
    <w:unhideWhenUsed/>
    <w:qFormat/>
    <w:rsid w:val="00696B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qFormat/>
    <w:rsid w:val="00696B3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a">
    <w:name w:val="МУ Обычный стиль"/>
    <w:basedOn w:val="a0"/>
    <w:autoRedefine/>
    <w:rsid w:val="00696B32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character" w:customStyle="1" w:styleId="blk">
    <w:name w:val="blk"/>
    <w:qFormat/>
    <w:rsid w:val="00696B32"/>
  </w:style>
  <w:style w:type="paragraph" w:customStyle="1" w:styleId="81">
    <w:name w:val="Стиль8"/>
    <w:basedOn w:val="a0"/>
    <w:rsid w:val="00696B32"/>
    <w:rPr>
      <w:rFonts w:eastAsia="Calibri"/>
      <w:noProof/>
      <w:sz w:val="28"/>
      <w:szCs w:val="28"/>
    </w:rPr>
  </w:style>
  <w:style w:type="character" w:customStyle="1" w:styleId="a5">
    <w:name w:val="Абзац списка Знак"/>
    <w:aliases w:val="ТЗ список Знак,Абзац списка нумерованный Знак"/>
    <w:link w:val="a4"/>
    <w:qFormat/>
    <w:locked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b">
    <w:name w:val="Revision"/>
    <w:hidden/>
    <w:uiPriority w:val="99"/>
    <w:semiHidden/>
    <w:rsid w:val="00696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c">
    <w:name w:val="Title"/>
    <w:basedOn w:val="a0"/>
    <w:next w:val="a0"/>
    <w:link w:val="affd"/>
    <w:uiPriority w:val="10"/>
    <w:qFormat/>
    <w:rsid w:val="00696B3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d">
    <w:name w:val="Название Знак"/>
    <w:basedOn w:val="a1"/>
    <w:link w:val="affc"/>
    <w:qFormat/>
    <w:rsid w:val="00696B32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customStyle="1" w:styleId="s16">
    <w:name w:val="s_16"/>
    <w:basedOn w:val="a0"/>
    <w:rsid w:val="00696B32"/>
    <w:pPr>
      <w:spacing w:before="100" w:beforeAutospacing="1" w:after="100" w:afterAutospacing="1"/>
    </w:pPr>
  </w:style>
  <w:style w:type="paragraph" w:customStyle="1" w:styleId="ConsTitle">
    <w:name w:val="ConsTitle"/>
    <w:rsid w:val="00FE07C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80">
    <w:name w:val="Заголовок 8 Знак"/>
    <w:basedOn w:val="a1"/>
    <w:link w:val="8"/>
    <w:uiPriority w:val="99"/>
    <w:rsid w:val="00EA7D9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TableParagraph">
    <w:name w:val="Table Paragraph"/>
    <w:basedOn w:val="a0"/>
    <w:link w:val="TableParagraph1"/>
    <w:uiPriority w:val="1"/>
    <w:qFormat/>
    <w:rsid w:val="00185248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customStyle="1" w:styleId="24">
    <w:name w:val="Основной текст (2)_"/>
    <w:link w:val="210"/>
    <w:qFormat/>
    <w:locked/>
    <w:rsid w:val="00ED249E"/>
    <w:rPr>
      <w:rFonts w:ascii="Times New Roman" w:hAnsi="Times New Roman" w:cs="Times New Roman"/>
      <w:spacing w:val="6"/>
      <w:sz w:val="13"/>
      <w:szCs w:val="13"/>
      <w:shd w:val="clear" w:color="auto" w:fill="FFFFFF"/>
    </w:rPr>
  </w:style>
  <w:style w:type="paragraph" w:customStyle="1" w:styleId="210">
    <w:name w:val="Основной текст (2)1"/>
    <w:basedOn w:val="a0"/>
    <w:link w:val="24"/>
    <w:uiPriority w:val="99"/>
    <w:rsid w:val="00ED249E"/>
    <w:pPr>
      <w:shd w:val="clear" w:color="auto" w:fill="FFFFFF"/>
      <w:spacing w:before="180" w:line="187" w:lineRule="exact"/>
    </w:pPr>
    <w:rPr>
      <w:rFonts w:eastAsiaTheme="minorHAnsi"/>
      <w:spacing w:val="6"/>
      <w:sz w:val="13"/>
      <w:szCs w:val="13"/>
      <w:lang w:eastAsia="en-US"/>
    </w:rPr>
  </w:style>
  <w:style w:type="character" w:customStyle="1" w:styleId="38">
    <w:name w:val="Основной текст (3) + 8"/>
    <w:aliases w:val="5 pt6"/>
    <w:uiPriority w:val="99"/>
    <w:rsid w:val="00ED249E"/>
    <w:rPr>
      <w:rFonts w:ascii="Times New Roman" w:hAnsi="Times New Roman" w:cs="Times New Roman"/>
      <w:b w:val="0"/>
      <w:bCs w:val="0"/>
      <w:spacing w:val="10"/>
      <w:sz w:val="15"/>
      <w:szCs w:val="15"/>
      <w:shd w:val="clear" w:color="auto" w:fill="FFFFFF"/>
    </w:rPr>
  </w:style>
  <w:style w:type="paragraph" w:customStyle="1" w:styleId="Style3">
    <w:name w:val="Style3"/>
    <w:basedOn w:val="a0"/>
    <w:link w:val="Style31"/>
    <w:uiPriority w:val="99"/>
    <w:qFormat/>
    <w:rsid w:val="00ED249E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uiPriority w:val="99"/>
    <w:rsid w:val="00ED249E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ED249E"/>
    <w:rPr>
      <w:rFonts w:ascii="Courier New" w:hAnsi="Courier New" w:cs="Courier New"/>
      <w:b/>
      <w:bCs/>
      <w:i/>
      <w:iCs/>
      <w:spacing w:val="-20"/>
      <w:sz w:val="24"/>
      <w:szCs w:val="24"/>
    </w:rPr>
  </w:style>
  <w:style w:type="paragraph" w:customStyle="1" w:styleId="Style4">
    <w:name w:val="Style4"/>
    <w:basedOn w:val="a0"/>
    <w:link w:val="Style41"/>
    <w:qFormat/>
    <w:rsid w:val="00ED249E"/>
    <w:pPr>
      <w:widowControl w:val="0"/>
      <w:autoSpaceDE w:val="0"/>
      <w:autoSpaceDN w:val="0"/>
      <w:adjustRightInd w:val="0"/>
    </w:pPr>
  </w:style>
  <w:style w:type="paragraph" w:customStyle="1" w:styleId="fn2r">
    <w:name w:val="fn2r"/>
    <w:basedOn w:val="a0"/>
    <w:link w:val="fn2r1"/>
    <w:qFormat/>
    <w:rsid w:val="007B7B5F"/>
    <w:pPr>
      <w:spacing w:before="100" w:beforeAutospacing="1" w:after="100" w:afterAutospacing="1"/>
    </w:pPr>
  </w:style>
  <w:style w:type="paragraph" w:customStyle="1" w:styleId="affe">
    <w:name w:val="Стиль порядка"/>
    <w:basedOn w:val="a0"/>
    <w:uiPriority w:val="99"/>
    <w:rsid w:val="00121EF3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paragraph" w:customStyle="1" w:styleId="afff">
    <w:name w:val="Знак Знак Знак Знак Знак Знак Знак Знак"/>
    <w:basedOn w:val="a0"/>
    <w:rsid w:val="008C0C7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rticledecorationlast">
    <w:name w:val="article_decoration_last"/>
    <w:basedOn w:val="a0"/>
    <w:rsid w:val="008C0C71"/>
    <w:pPr>
      <w:spacing w:before="100" w:beforeAutospacing="1" w:after="100" w:afterAutospacing="1"/>
    </w:pPr>
  </w:style>
  <w:style w:type="character" w:customStyle="1" w:styleId="afff0">
    <w:name w:val="Нет"/>
    <w:rsid w:val="00367340"/>
  </w:style>
  <w:style w:type="character" w:customStyle="1" w:styleId="Hyperlink2">
    <w:name w:val="Hyperlink.2"/>
    <w:rsid w:val="00367340"/>
    <w:rPr>
      <w:rFonts w:ascii="Times New Roman" w:hAnsi="Times New Roman" w:cs="Times New Roman"/>
      <w:color w:val="0000FF"/>
      <w:sz w:val="28"/>
      <w:szCs w:val="28"/>
      <w:u w:val="single" w:color="0000FF"/>
    </w:rPr>
  </w:style>
  <w:style w:type="paragraph" w:customStyle="1" w:styleId="SectionHeading2">
    <w:name w:val="Section Heading 2"/>
    <w:basedOn w:val="a0"/>
    <w:qFormat/>
    <w:rsid w:val="00852BFA"/>
    <w:pPr>
      <w:spacing w:before="240" w:after="80" w:line="276" w:lineRule="auto"/>
      <w:outlineLvl w:val="1"/>
    </w:pPr>
    <w:rPr>
      <w:rFonts w:ascii="Cambria" w:hAnsi="Cambria"/>
      <w:color w:val="4F81BD"/>
      <w:sz w:val="22"/>
      <w:szCs w:val="22"/>
    </w:rPr>
  </w:style>
  <w:style w:type="paragraph" w:styleId="25">
    <w:name w:val="Body Text 2"/>
    <w:aliases w:val="Знак"/>
    <w:basedOn w:val="a0"/>
    <w:link w:val="26"/>
    <w:unhideWhenUsed/>
    <w:qFormat/>
    <w:rsid w:val="00E75386"/>
    <w:pPr>
      <w:spacing w:after="120" w:line="480" w:lineRule="auto"/>
    </w:pPr>
  </w:style>
  <w:style w:type="character" w:customStyle="1" w:styleId="26">
    <w:name w:val="Основной текст 2 Знак"/>
    <w:aliases w:val="Знак Знак"/>
    <w:basedOn w:val="a1"/>
    <w:link w:val="25"/>
    <w:qFormat/>
    <w:rsid w:val="00E753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ta-prep">
    <w:name w:val="meta-prep"/>
    <w:basedOn w:val="a1"/>
    <w:rsid w:val="009F59CF"/>
  </w:style>
  <w:style w:type="character" w:customStyle="1" w:styleId="entry-date">
    <w:name w:val="entry-date"/>
    <w:basedOn w:val="a1"/>
    <w:rsid w:val="009F59CF"/>
  </w:style>
  <w:style w:type="character" w:customStyle="1" w:styleId="a9">
    <w:name w:val="Без интервала Знак"/>
    <w:link w:val="a8"/>
    <w:qFormat/>
    <w:locked/>
    <w:rsid w:val="001E53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0"/>
    <w:link w:val="Style11"/>
    <w:qFormat/>
    <w:rsid w:val="00057DF3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0"/>
    <w:qFormat/>
    <w:rsid w:val="00057DF3"/>
    <w:pPr>
      <w:widowControl w:val="0"/>
      <w:autoSpaceDE w:val="0"/>
      <w:autoSpaceDN w:val="0"/>
      <w:adjustRightInd w:val="0"/>
      <w:spacing w:line="320" w:lineRule="exact"/>
      <w:jc w:val="center"/>
    </w:pPr>
  </w:style>
  <w:style w:type="character" w:customStyle="1" w:styleId="extended-textshort">
    <w:name w:val="extended-text__short"/>
    <w:rsid w:val="006A0600"/>
  </w:style>
  <w:style w:type="paragraph" w:customStyle="1" w:styleId="WW-">
    <w:name w:val="WW-Базовый"/>
    <w:rsid w:val="00E20BAA"/>
    <w:pPr>
      <w:tabs>
        <w:tab w:val="left" w:pos="708"/>
      </w:tabs>
      <w:suppressAutoHyphens/>
    </w:pPr>
    <w:rPr>
      <w:rFonts w:ascii="Calibri" w:eastAsia="SimSun" w:hAnsi="Calibri" w:cs="Calibri"/>
      <w:color w:val="00000A"/>
      <w:lang w:eastAsia="zh-CN"/>
    </w:rPr>
  </w:style>
  <w:style w:type="paragraph" w:styleId="afff1">
    <w:name w:val="Body Text Indent"/>
    <w:basedOn w:val="a0"/>
    <w:link w:val="afff2"/>
    <w:uiPriority w:val="99"/>
    <w:unhideWhenUsed/>
    <w:rsid w:val="00A3217C"/>
    <w:pPr>
      <w:spacing w:after="120"/>
      <w:ind w:left="283"/>
    </w:pPr>
  </w:style>
  <w:style w:type="character" w:customStyle="1" w:styleId="afff2">
    <w:name w:val="Основной текст с отступом Знак"/>
    <w:basedOn w:val="a1"/>
    <w:link w:val="afff1"/>
    <w:uiPriority w:val="99"/>
    <w:rsid w:val="00A321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Основной стиль"/>
    <w:basedOn w:val="a0"/>
    <w:link w:val="afff4"/>
    <w:uiPriority w:val="99"/>
    <w:rsid w:val="000840F5"/>
    <w:pPr>
      <w:ind w:firstLine="680"/>
      <w:jc w:val="both"/>
    </w:pPr>
    <w:rPr>
      <w:rFonts w:ascii="Arial" w:eastAsia="MS ??" w:hAnsi="Arial"/>
      <w:sz w:val="20"/>
      <w:szCs w:val="28"/>
    </w:rPr>
  </w:style>
  <w:style w:type="character" w:customStyle="1" w:styleId="afff4">
    <w:name w:val="Основной стиль Знак"/>
    <w:link w:val="afff3"/>
    <w:uiPriority w:val="99"/>
    <w:locked/>
    <w:rsid w:val="000840F5"/>
    <w:rPr>
      <w:rFonts w:ascii="Arial" w:eastAsia="MS ??" w:hAnsi="Arial" w:cs="Times New Roman"/>
      <w:sz w:val="20"/>
      <w:szCs w:val="28"/>
      <w:lang w:eastAsia="ru-RU"/>
    </w:rPr>
  </w:style>
  <w:style w:type="paragraph" w:customStyle="1" w:styleId="-110">
    <w:name w:val="Цветной список - Акцент 11"/>
    <w:basedOn w:val="a0"/>
    <w:uiPriority w:val="99"/>
    <w:qFormat/>
    <w:rsid w:val="000840F5"/>
    <w:pPr>
      <w:ind w:left="720"/>
      <w:contextualSpacing/>
    </w:pPr>
    <w:rPr>
      <w:rFonts w:ascii="Cambria" w:eastAsia="MS Mincho" w:hAnsi="Cambria"/>
    </w:rPr>
  </w:style>
  <w:style w:type="character" w:customStyle="1" w:styleId="Bodytext2">
    <w:name w:val="Body text (2)_"/>
    <w:rsid w:val="000840F5"/>
    <w:rPr>
      <w:rFonts w:ascii="Times New Roman" w:hAnsi="Times New Roman"/>
      <w:sz w:val="21"/>
      <w:szCs w:val="21"/>
    </w:rPr>
  </w:style>
  <w:style w:type="paragraph" w:customStyle="1" w:styleId="27">
    <w:name w:val="Обычный (веб)2"/>
    <w:basedOn w:val="a0"/>
    <w:rsid w:val="003C737C"/>
    <w:pPr>
      <w:suppressAutoHyphens/>
      <w:spacing w:before="280" w:after="119"/>
    </w:pPr>
    <w:rPr>
      <w:rFonts w:cs="Calibri"/>
      <w:lang w:eastAsia="ar-SA"/>
    </w:rPr>
  </w:style>
  <w:style w:type="paragraph" w:customStyle="1" w:styleId="text-align-justify">
    <w:name w:val="text-align-justify"/>
    <w:basedOn w:val="a0"/>
    <w:rsid w:val="00F73EB6"/>
    <w:pPr>
      <w:spacing w:before="100" w:beforeAutospacing="1" w:after="100" w:afterAutospacing="1"/>
    </w:pPr>
  </w:style>
  <w:style w:type="paragraph" w:customStyle="1" w:styleId="1f1">
    <w:name w:val="Знак Знак Знак Знак Знак Знак1"/>
    <w:basedOn w:val="a0"/>
    <w:rsid w:val="00F73EB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f2">
    <w:name w:val="Знак Знак Знак Знак Знак Знак Знак Знак1"/>
    <w:basedOn w:val="a0"/>
    <w:rsid w:val="007028A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pt">
    <w:name w:val="Основной текст + Интервал 2 pt"/>
    <w:basedOn w:val="af9"/>
    <w:rsid w:val="0044670D"/>
    <w:rPr>
      <w:b w:val="0"/>
      <w:bCs w:val="0"/>
      <w:i w:val="0"/>
      <w:iCs w:val="0"/>
      <w:smallCaps w:val="0"/>
      <w:strike w:val="0"/>
      <w:spacing w:val="40"/>
      <w:sz w:val="23"/>
      <w:szCs w:val="23"/>
      <w:shd w:val="clear" w:color="auto" w:fill="FFFFFF"/>
    </w:rPr>
  </w:style>
  <w:style w:type="paragraph" w:customStyle="1" w:styleId="28">
    <w:name w:val="Основной текст (2)"/>
    <w:basedOn w:val="a0"/>
    <w:qFormat/>
    <w:rsid w:val="0044670D"/>
    <w:pPr>
      <w:shd w:val="clear" w:color="auto" w:fill="FFFFFF"/>
      <w:spacing w:after="540" w:line="259" w:lineRule="exact"/>
    </w:pPr>
    <w:rPr>
      <w:rFonts w:ascii="Arial Unicode MS" w:eastAsia="Arial Unicode MS" w:hAnsi="Arial Unicode MS" w:cs="Arial Unicode MS"/>
      <w:b/>
      <w:bCs/>
      <w:color w:val="000000"/>
      <w:sz w:val="21"/>
      <w:szCs w:val="21"/>
    </w:rPr>
  </w:style>
  <w:style w:type="character" w:customStyle="1" w:styleId="FontStyle14">
    <w:name w:val="Font Style14"/>
    <w:uiPriority w:val="99"/>
    <w:rsid w:val="00B07B77"/>
    <w:rPr>
      <w:rFonts w:ascii="Times New Roman" w:hAnsi="Times New Roman" w:cs="Times New Roman" w:hint="default"/>
      <w:sz w:val="24"/>
      <w:szCs w:val="24"/>
    </w:rPr>
  </w:style>
  <w:style w:type="paragraph" w:customStyle="1" w:styleId="61">
    <w:name w:val="Знак Знак Знак Знак Знак Знак6"/>
    <w:basedOn w:val="a0"/>
    <w:rsid w:val="0057626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51">
    <w:name w:val="Знак Знак Знак Знак Знак Знак5"/>
    <w:basedOn w:val="a0"/>
    <w:rsid w:val="00800768"/>
    <w:pPr>
      <w:spacing w:after="160" w:line="240" w:lineRule="exact"/>
    </w:pPr>
    <w:rPr>
      <w:rFonts w:ascii="Verdana" w:hAnsi="Verdana"/>
      <w:lang w:val="en-US" w:eastAsia="en-US"/>
    </w:rPr>
  </w:style>
  <w:style w:type="paragraph" w:styleId="afff5">
    <w:name w:val="Subtitle"/>
    <w:basedOn w:val="a0"/>
    <w:next w:val="a0"/>
    <w:link w:val="afff6"/>
    <w:uiPriority w:val="11"/>
    <w:qFormat/>
    <w:rsid w:val="00CA6556"/>
    <w:pPr>
      <w:widowControl w:val="0"/>
      <w:autoSpaceDE w:val="0"/>
      <w:autoSpaceDN w:val="0"/>
      <w:adjustRightInd w:val="0"/>
      <w:spacing w:after="60"/>
      <w:ind w:firstLine="72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ff6">
    <w:name w:val="Подзаголовок Знак"/>
    <w:basedOn w:val="a1"/>
    <w:link w:val="afff5"/>
    <w:qFormat/>
    <w:rsid w:val="00CA6556"/>
    <w:rPr>
      <w:rFonts w:asciiTheme="majorHAnsi" w:eastAsiaTheme="majorEastAsia" w:hAnsiTheme="majorHAnsi" w:cstheme="majorBidi"/>
      <w:sz w:val="24"/>
      <w:szCs w:val="24"/>
      <w:lang w:eastAsia="ru-RU"/>
    </w:rPr>
  </w:style>
  <w:style w:type="character" w:customStyle="1" w:styleId="1f3">
    <w:name w:val="Слабое выделение1"/>
    <w:basedOn w:val="a1"/>
    <w:uiPriority w:val="19"/>
    <w:qFormat/>
    <w:rsid w:val="00CA6556"/>
    <w:rPr>
      <w:i/>
      <w:iCs/>
      <w:color w:val="808080" w:themeColor="text1" w:themeTint="7F"/>
    </w:rPr>
  </w:style>
  <w:style w:type="paragraph" w:customStyle="1" w:styleId="Style19">
    <w:name w:val="Style19"/>
    <w:basedOn w:val="a0"/>
    <w:uiPriority w:val="99"/>
    <w:rsid w:val="00CA6556"/>
    <w:pPr>
      <w:widowControl w:val="0"/>
      <w:autoSpaceDE w:val="0"/>
      <w:autoSpaceDN w:val="0"/>
      <w:adjustRightInd w:val="0"/>
      <w:spacing w:line="348" w:lineRule="exact"/>
      <w:ind w:firstLine="806"/>
      <w:jc w:val="both"/>
    </w:pPr>
  </w:style>
  <w:style w:type="character" w:customStyle="1" w:styleId="FontStyle53">
    <w:name w:val="Font Style53"/>
    <w:uiPriority w:val="99"/>
    <w:qFormat/>
    <w:rsid w:val="00CA6556"/>
    <w:rPr>
      <w:rFonts w:ascii="Times New Roman" w:hAnsi="Times New Roman" w:cs="Times New Roman"/>
      <w:sz w:val="28"/>
      <w:szCs w:val="28"/>
    </w:rPr>
  </w:style>
  <w:style w:type="paragraph" w:customStyle="1" w:styleId="Style22">
    <w:name w:val="Style22"/>
    <w:basedOn w:val="a0"/>
    <w:uiPriority w:val="99"/>
    <w:rsid w:val="00CA6556"/>
    <w:pPr>
      <w:widowControl w:val="0"/>
      <w:autoSpaceDE w:val="0"/>
      <w:autoSpaceDN w:val="0"/>
      <w:adjustRightInd w:val="0"/>
    </w:pPr>
  </w:style>
  <w:style w:type="paragraph" w:customStyle="1" w:styleId="Style23">
    <w:name w:val="Style23"/>
    <w:basedOn w:val="a0"/>
    <w:uiPriority w:val="99"/>
    <w:rsid w:val="00CA6556"/>
    <w:pPr>
      <w:widowControl w:val="0"/>
      <w:autoSpaceDE w:val="0"/>
      <w:autoSpaceDN w:val="0"/>
      <w:adjustRightInd w:val="0"/>
    </w:pPr>
  </w:style>
  <w:style w:type="paragraph" w:customStyle="1" w:styleId="Style26">
    <w:name w:val="Style26"/>
    <w:basedOn w:val="a0"/>
    <w:uiPriority w:val="99"/>
    <w:qFormat/>
    <w:rsid w:val="00CA6556"/>
    <w:pPr>
      <w:widowControl w:val="0"/>
      <w:autoSpaceDE w:val="0"/>
      <w:autoSpaceDN w:val="0"/>
      <w:adjustRightInd w:val="0"/>
      <w:spacing w:line="276" w:lineRule="exact"/>
      <w:jc w:val="both"/>
    </w:pPr>
  </w:style>
  <w:style w:type="character" w:customStyle="1" w:styleId="FontStyle55">
    <w:name w:val="Font Style55"/>
    <w:uiPriority w:val="99"/>
    <w:qFormat/>
    <w:rsid w:val="00CA6556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56">
    <w:name w:val="Font Style56"/>
    <w:uiPriority w:val="99"/>
    <w:rsid w:val="00CA6556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57">
    <w:name w:val="Font Style57"/>
    <w:uiPriority w:val="99"/>
    <w:rsid w:val="00CA6556"/>
    <w:rPr>
      <w:rFonts w:ascii="Times New Roman" w:hAnsi="Times New Roman" w:cs="Times New Roman"/>
      <w:sz w:val="38"/>
      <w:szCs w:val="38"/>
    </w:rPr>
  </w:style>
  <w:style w:type="paragraph" w:customStyle="1" w:styleId="Style10">
    <w:name w:val="Style10"/>
    <w:basedOn w:val="a0"/>
    <w:uiPriority w:val="99"/>
    <w:rsid w:val="00CA6556"/>
    <w:pPr>
      <w:widowControl w:val="0"/>
      <w:autoSpaceDE w:val="0"/>
      <w:autoSpaceDN w:val="0"/>
      <w:adjustRightInd w:val="0"/>
      <w:jc w:val="center"/>
    </w:pPr>
  </w:style>
  <w:style w:type="paragraph" w:customStyle="1" w:styleId="Style34">
    <w:name w:val="Style34"/>
    <w:basedOn w:val="a0"/>
    <w:uiPriority w:val="99"/>
    <w:qFormat/>
    <w:rsid w:val="00CA655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58">
    <w:name w:val="Font Style58"/>
    <w:uiPriority w:val="99"/>
    <w:rsid w:val="00CA6556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9">
    <w:name w:val="Style49"/>
    <w:basedOn w:val="a0"/>
    <w:uiPriority w:val="99"/>
    <w:rsid w:val="00CA6556"/>
    <w:pPr>
      <w:widowControl w:val="0"/>
      <w:autoSpaceDE w:val="0"/>
      <w:autoSpaceDN w:val="0"/>
      <w:adjustRightInd w:val="0"/>
      <w:spacing w:line="504" w:lineRule="exact"/>
      <w:ind w:firstLine="542"/>
    </w:pPr>
  </w:style>
  <w:style w:type="paragraph" w:customStyle="1" w:styleId="Style8">
    <w:name w:val="Style8"/>
    <w:basedOn w:val="a0"/>
    <w:link w:val="Style81"/>
    <w:qFormat/>
    <w:rsid w:val="00CA6556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paragraph" w:customStyle="1" w:styleId="Style21">
    <w:name w:val="Style21"/>
    <w:basedOn w:val="a0"/>
    <w:uiPriority w:val="99"/>
    <w:rsid w:val="00CA6556"/>
    <w:pPr>
      <w:widowControl w:val="0"/>
      <w:autoSpaceDE w:val="0"/>
      <w:autoSpaceDN w:val="0"/>
      <w:adjustRightInd w:val="0"/>
      <w:spacing w:line="576" w:lineRule="exact"/>
      <w:ind w:hanging="619"/>
    </w:pPr>
  </w:style>
  <w:style w:type="character" w:customStyle="1" w:styleId="40">
    <w:name w:val="Заголовок 4 Знак"/>
    <w:basedOn w:val="a1"/>
    <w:link w:val="4"/>
    <w:qFormat/>
    <w:rsid w:val="000347C9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qFormat/>
    <w:rsid w:val="000347C9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0347C9"/>
    <w:rPr>
      <w:rFonts w:ascii="Arial" w:eastAsia="Times New Roman" w:hAnsi="Arial" w:cs="Arial"/>
      <w:szCs w:val="24"/>
      <w:lang w:eastAsia="ru-RU"/>
    </w:rPr>
  </w:style>
  <w:style w:type="paragraph" w:styleId="afff7">
    <w:name w:val="Document Map"/>
    <w:basedOn w:val="a0"/>
    <w:link w:val="afff8"/>
    <w:uiPriority w:val="99"/>
    <w:semiHidden/>
    <w:unhideWhenUsed/>
    <w:rsid w:val="000347C9"/>
    <w:rPr>
      <w:rFonts w:ascii="Lucida Grande CY" w:eastAsia="MS Mincho" w:hAnsi="Lucida Grande CY"/>
      <w:sz w:val="20"/>
      <w:szCs w:val="20"/>
    </w:rPr>
  </w:style>
  <w:style w:type="character" w:customStyle="1" w:styleId="afff8">
    <w:name w:val="Схема документа Знак"/>
    <w:basedOn w:val="a1"/>
    <w:link w:val="afff7"/>
    <w:uiPriority w:val="99"/>
    <w:semiHidden/>
    <w:rsid w:val="000347C9"/>
    <w:rPr>
      <w:rFonts w:ascii="Lucida Grande CY" w:eastAsia="MS Mincho" w:hAnsi="Lucida Grande CY" w:cs="Times New Roman"/>
      <w:sz w:val="20"/>
      <w:szCs w:val="20"/>
      <w:lang w:eastAsia="ru-RU"/>
    </w:rPr>
  </w:style>
  <w:style w:type="paragraph" w:customStyle="1" w:styleId="310">
    <w:name w:val="Светлая сетка — акцент 31"/>
    <w:basedOn w:val="a0"/>
    <w:uiPriority w:val="34"/>
    <w:qFormat/>
    <w:rsid w:val="000347C9"/>
    <w:pPr>
      <w:ind w:left="720"/>
      <w:contextualSpacing/>
    </w:pPr>
    <w:rPr>
      <w:rFonts w:ascii="Cambria" w:eastAsia="MS Mincho" w:hAnsi="Cambria"/>
    </w:rPr>
  </w:style>
  <w:style w:type="paragraph" w:customStyle="1" w:styleId="afff9">
    <w:name w:val="Стиль глав правил"/>
    <w:basedOn w:val="a0"/>
    <w:uiPriority w:val="99"/>
    <w:rsid w:val="000347C9"/>
    <w:pPr>
      <w:spacing w:before="200"/>
      <w:jc w:val="center"/>
      <w:outlineLvl w:val="0"/>
    </w:pPr>
    <w:rPr>
      <w:rFonts w:eastAsia="MS ??"/>
      <w:b/>
      <w:kern w:val="28"/>
      <w:sz w:val="28"/>
      <w:szCs w:val="28"/>
    </w:rPr>
  </w:style>
  <w:style w:type="numbering" w:styleId="111111">
    <w:name w:val="Outline List 2"/>
    <w:basedOn w:val="a3"/>
    <w:uiPriority w:val="99"/>
    <w:semiHidden/>
    <w:unhideWhenUsed/>
    <w:rsid w:val="000347C9"/>
    <w:pPr>
      <w:numPr>
        <w:numId w:val="1"/>
      </w:numPr>
    </w:pPr>
  </w:style>
  <w:style w:type="paragraph" w:customStyle="1" w:styleId="a">
    <w:name w:val="ВидыДеятельности"/>
    <w:basedOn w:val="a0"/>
    <w:uiPriority w:val="99"/>
    <w:rsid w:val="000347C9"/>
    <w:pPr>
      <w:numPr>
        <w:numId w:val="2"/>
      </w:numPr>
      <w:tabs>
        <w:tab w:val="left" w:pos="851"/>
      </w:tabs>
      <w:spacing w:after="80"/>
      <w:jc w:val="both"/>
    </w:pPr>
    <w:rPr>
      <w:rFonts w:ascii="Arial" w:eastAsia="MS ??" w:hAnsi="Arial"/>
      <w:sz w:val="22"/>
      <w:szCs w:val="20"/>
    </w:rPr>
  </w:style>
  <w:style w:type="paragraph" w:customStyle="1" w:styleId="afffa">
    <w:name w:val="Стиль названия"/>
    <w:basedOn w:val="a0"/>
    <w:uiPriority w:val="99"/>
    <w:rsid w:val="000347C9"/>
    <w:pPr>
      <w:spacing w:after="60"/>
      <w:ind w:firstLine="680"/>
      <w:jc w:val="both"/>
    </w:pPr>
    <w:rPr>
      <w:rFonts w:ascii="Arial" w:eastAsia="MS ??" w:hAnsi="Arial"/>
      <w:b/>
      <w:i/>
      <w:szCs w:val="28"/>
    </w:rPr>
  </w:style>
  <w:style w:type="paragraph" w:customStyle="1" w:styleId="121">
    <w:name w:val="Средняя сетка 1 — акцент 21"/>
    <w:basedOn w:val="a0"/>
    <w:uiPriority w:val="34"/>
    <w:qFormat/>
    <w:rsid w:val="000347C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211">
    <w:name w:val="Заголовок 2 Знак1"/>
    <w:uiPriority w:val="99"/>
    <w:semiHidden/>
    <w:locked/>
    <w:rsid w:val="000347C9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 Знак"/>
    <w:link w:val="ConsNormal0"/>
    <w:uiPriority w:val="99"/>
    <w:rsid w:val="000347C9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lang w:eastAsia="ru-RU"/>
    </w:rPr>
  </w:style>
  <w:style w:type="character" w:customStyle="1" w:styleId="ConsNormal0">
    <w:name w:val="ConsNormal Знак Знак"/>
    <w:link w:val="ConsNormal"/>
    <w:uiPriority w:val="99"/>
    <w:locked/>
    <w:rsid w:val="000347C9"/>
    <w:rPr>
      <w:rFonts w:ascii="Arial" w:eastAsia="Times New Roman" w:hAnsi="Arial" w:cs="Times New Roman"/>
      <w:sz w:val="24"/>
      <w:lang w:eastAsia="ru-RU"/>
    </w:rPr>
  </w:style>
  <w:style w:type="paragraph" w:customStyle="1" w:styleId="ConsNonformat">
    <w:name w:val="ConsNonformat"/>
    <w:link w:val="ConsNonformat0"/>
    <w:rsid w:val="000347C9"/>
    <w:pPr>
      <w:spacing w:after="0" w:line="240" w:lineRule="auto"/>
      <w:ind w:right="19772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BodyText2Char">
    <w:name w:val="Body Text 2 Char"/>
    <w:aliases w:val="Знак Char"/>
    <w:uiPriority w:val="99"/>
    <w:semiHidden/>
    <w:rsid w:val="000347C9"/>
    <w:rPr>
      <w:rFonts w:cs="Times New Roman"/>
      <w:sz w:val="24"/>
      <w:szCs w:val="24"/>
    </w:rPr>
  </w:style>
  <w:style w:type="paragraph" w:styleId="afffb">
    <w:name w:val="List"/>
    <w:aliases w:val="Знак3"/>
    <w:basedOn w:val="a0"/>
    <w:link w:val="afffc"/>
    <w:uiPriority w:val="99"/>
    <w:rsid w:val="000347C9"/>
    <w:pPr>
      <w:ind w:left="283" w:hanging="283"/>
    </w:pPr>
    <w:rPr>
      <w:sz w:val="20"/>
      <w:szCs w:val="20"/>
    </w:rPr>
  </w:style>
  <w:style w:type="character" w:customStyle="1" w:styleId="afffc">
    <w:name w:val="Список Знак"/>
    <w:aliases w:val="Знак3 Знак"/>
    <w:link w:val="afffb"/>
    <w:uiPriority w:val="99"/>
    <w:locked/>
    <w:rsid w:val="000347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9">
    <w:name w:val="List 2"/>
    <w:basedOn w:val="a0"/>
    <w:uiPriority w:val="99"/>
    <w:rsid w:val="000347C9"/>
    <w:pPr>
      <w:ind w:left="566" w:hanging="283"/>
    </w:pPr>
    <w:rPr>
      <w:sz w:val="20"/>
      <w:szCs w:val="20"/>
    </w:rPr>
  </w:style>
  <w:style w:type="paragraph" w:styleId="33">
    <w:name w:val="Body Text 3"/>
    <w:basedOn w:val="a0"/>
    <w:link w:val="34"/>
    <w:qFormat/>
    <w:rsid w:val="000347C9"/>
    <w:pPr>
      <w:ind w:right="2975"/>
      <w:jc w:val="both"/>
    </w:pPr>
    <w:rPr>
      <w:sz w:val="28"/>
      <w:szCs w:val="28"/>
    </w:rPr>
  </w:style>
  <w:style w:type="character" w:customStyle="1" w:styleId="34">
    <w:name w:val="Основной текст 3 Знак"/>
    <w:basedOn w:val="a1"/>
    <w:link w:val="33"/>
    <w:qFormat/>
    <w:rsid w:val="000347C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Indent2Char">
    <w:name w:val="Body Text Indent 2 Char"/>
    <w:aliases w:val="Знак2 Char"/>
    <w:uiPriority w:val="99"/>
    <w:semiHidden/>
    <w:rsid w:val="000347C9"/>
    <w:rPr>
      <w:rFonts w:cs="Times New Roman"/>
      <w:sz w:val="24"/>
      <w:szCs w:val="24"/>
    </w:rPr>
  </w:style>
  <w:style w:type="character" w:customStyle="1" w:styleId="BodyTextIndent3Char">
    <w:name w:val="Body Text Indent 3 Char"/>
    <w:aliases w:val="Знак1 Char"/>
    <w:uiPriority w:val="99"/>
    <w:semiHidden/>
    <w:rsid w:val="000347C9"/>
    <w:rPr>
      <w:rFonts w:cs="Times New Roman"/>
      <w:sz w:val="16"/>
      <w:szCs w:val="16"/>
    </w:rPr>
  </w:style>
  <w:style w:type="paragraph" w:styleId="1f4">
    <w:name w:val="toc 1"/>
    <w:basedOn w:val="a0"/>
    <w:next w:val="a0"/>
    <w:link w:val="1f5"/>
    <w:autoRedefine/>
    <w:uiPriority w:val="39"/>
    <w:qFormat/>
    <w:rsid w:val="000347C9"/>
    <w:pPr>
      <w:spacing w:before="120"/>
    </w:pPr>
    <w:rPr>
      <w:b/>
      <w:bCs/>
      <w:i/>
      <w:iCs/>
    </w:rPr>
  </w:style>
  <w:style w:type="paragraph" w:styleId="2a">
    <w:name w:val="toc 2"/>
    <w:basedOn w:val="a0"/>
    <w:next w:val="a0"/>
    <w:link w:val="2b"/>
    <w:autoRedefine/>
    <w:uiPriority w:val="39"/>
    <w:rsid w:val="000347C9"/>
    <w:pPr>
      <w:spacing w:before="120"/>
      <w:ind w:left="240"/>
    </w:pPr>
    <w:rPr>
      <w:b/>
      <w:bCs/>
      <w:sz w:val="22"/>
      <w:szCs w:val="22"/>
    </w:rPr>
  </w:style>
  <w:style w:type="paragraph" w:styleId="35">
    <w:name w:val="toc 3"/>
    <w:basedOn w:val="a0"/>
    <w:next w:val="a0"/>
    <w:link w:val="36"/>
    <w:autoRedefine/>
    <w:uiPriority w:val="39"/>
    <w:qFormat/>
    <w:rsid w:val="000347C9"/>
    <w:pPr>
      <w:ind w:left="480"/>
    </w:pPr>
    <w:rPr>
      <w:sz w:val="20"/>
      <w:szCs w:val="20"/>
    </w:rPr>
  </w:style>
  <w:style w:type="paragraph" w:styleId="41">
    <w:name w:val="toc 4"/>
    <w:basedOn w:val="a0"/>
    <w:next w:val="a0"/>
    <w:link w:val="42"/>
    <w:autoRedefine/>
    <w:uiPriority w:val="39"/>
    <w:rsid w:val="000347C9"/>
    <w:pPr>
      <w:ind w:left="720"/>
    </w:pPr>
    <w:rPr>
      <w:sz w:val="20"/>
      <w:szCs w:val="20"/>
    </w:rPr>
  </w:style>
  <w:style w:type="paragraph" w:styleId="52">
    <w:name w:val="toc 5"/>
    <w:basedOn w:val="a0"/>
    <w:next w:val="a0"/>
    <w:link w:val="53"/>
    <w:autoRedefine/>
    <w:uiPriority w:val="39"/>
    <w:qFormat/>
    <w:rsid w:val="000347C9"/>
    <w:pPr>
      <w:ind w:left="960"/>
    </w:pPr>
    <w:rPr>
      <w:sz w:val="20"/>
      <w:szCs w:val="20"/>
    </w:rPr>
  </w:style>
  <w:style w:type="paragraph" w:styleId="62">
    <w:name w:val="toc 6"/>
    <w:basedOn w:val="a0"/>
    <w:next w:val="a0"/>
    <w:link w:val="63"/>
    <w:autoRedefine/>
    <w:uiPriority w:val="39"/>
    <w:qFormat/>
    <w:rsid w:val="000347C9"/>
    <w:pPr>
      <w:ind w:left="1200"/>
    </w:pPr>
    <w:rPr>
      <w:sz w:val="20"/>
      <w:szCs w:val="20"/>
    </w:rPr>
  </w:style>
  <w:style w:type="paragraph" w:styleId="71">
    <w:name w:val="toc 7"/>
    <w:basedOn w:val="a0"/>
    <w:next w:val="a0"/>
    <w:link w:val="72"/>
    <w:autoRedefine/>
    <w:uiPriority w:val="39"/>
    <w:qFormat/>
    <w:rsid w:val="000347C9"/>
    <w:pPr>
      <w:ind w:left="1440"/>
    </w:pPr>
    <w:rPr>
      <w:sz w:val="20"/>
      <w:szCs w:val="20"/>
    </w:rPr>
  </w:style>
  <w:style w:type="paragraph" w:styleId="82">
    <w:name w:val="toc 8"/>
    <w:basedOn w:val="a0"/>
    <w:next w:val="a0"/>
    <w:link w:val="83"/>
    <w:autoRedefine/>
    <w:uiPriority w:val="39"/>
    <w:qFormat/>
    <w:rsid w:val="000347C9"/>
    <w:pPr>
      <w:ind w:left="1680"/>
    </w:pPr>
    <w:rPr>
      <w:sz w:val="20"/>
      <w:szCs w:val="20"/>
    </w:rPr>
  </w:style>
  <w:style w:type="paragraph" w:styleId="91">
    <w:name w:val="toc 9"/>
    <w:basedOn w:val="a0"/>
    <w:next w:val="a0"/>
    <w:link w:val="92"/>
    <w:autoRedefine/>
    <w:uiPriority w:val="39"/>
    <w:qFormat/>
    <w:rsid w:val="000347C9"/>
    <w:pPr>
      <w:ind w:left="1920"/>
    </w:pPr>
    <w:rPr>
      <w:sz w:val="20"/>
      <w:szCs w:val="20"/>
    </w:rPr>
  </w:style>
  <w:style w:type="paragraph" w:customStyle="1" w:styleId="afffd">
    <w:name w:val="Основной стиль Знак Знак"/>
    <w:basedOn w:val="a0"/>
    <w:link w:val="afffe"/>
    <w:uiPriority w:val="99"/>
    <w:rsid w:val="000347C9"/>
    <w:pPr>
      <w:spacing w:line="360" w:lineRule="auto"/>
      <w:ind w:firstLine="680"/>
      <w:jc w:val="both"/>
    </w:pPr>
    <w:rPr>
      <w:rFonts w:ascii="Book Antiqua" w:hAnsi="Book Antiqua"/>
      <w:sz w:val="28"/>
      <w:szCs w:val="20"/>
    </w:rPr>
  </w:style>
  <w:style w:type="character" w:customStyle="1" w:styleId="afffe">
    <w:name w:val="Основной стиль Знак Знак Знак"/>
    <w:link w:val="afffd"/>
    <w:uiPriority w:val="99"/>
    <w:locked/>
    <w:rsid w:val="000347C9"/>
    <w:rPr>
      <w:rFonts w:ascii="Book Antiqua" w:eastAsia="Times New Roman" w:hAnsi="Book Antiqua" w:cs="Times New Roman"/>
      <w:sz w:val="28"/>
      <w:szCs w:val="20"/>
      <w:lang w:eastAsia="ru-RU"/>
    </w:rPr>
  </w:style>
  <w:style w:type="paragraph" w:customStyle="1" w:styleId="affff">
    <w:name w:val="Стиль названия Знак"/>
    <w:basedOn w:val="a0"/>
    <w:link w:val="affff0"/>
    <w:uiPriority w:val="99"/>
    <w:rsid w:val="000347C9"/>
    <w:pPr>
      <w:spacing w:after="240"/>
      <w:ind w:firstLine="680"/>
      <w:jc w:val="both"/>
    </w:pPr>
    <w:rPr>
      <w:rFonts w:ascii="Book Antiqua" w:hAnsi="Book Antiqua"/>
      <w:b/>
      <w:sz w:val="28"/>
      <w:szCs w:val="20"/>
    </w:rPr>
  </w:style>
  <w:style w:type="character" w:customStyle="1" w:styleId="affff0">
    <w:name w:val="Стиль названия Знак Знак"/>
    <w:link w:val="affff"/>
    <w:uiPriority w:val="99"/>
    <w:locked/>
    <w:rsid w:val="000347C9"/>
    <w:rPr>
      <w:rFonts w:ascii="Book Antiqua" w:eastAsia="Times New Roman" w:hAnsi="Book Antiqua" w:cs="Times New Roman"/>
      <w:b/>
      <w:sz w:val="28"/>
      <w:szCs w:val="20"/>
      <w:lang w:eastAsia="ru-RU"/>
    </w:rPr>
  </w:style>
  <w:style w:type="paragraph" w:customStyle="1" w:styleId="affff1">
    <w:name w:val="Стиль части"/>
    <w:basedOn w:val="10"/>
    <w:uiPriority w:val="99"/>
    <w:rsid w:val="000347C9"/>
    <w:pPr>
      <w:keepLines w:val="0"/>
      <w:spacing w:before="0" w:after="60"/>
      <w:jc w:val="center"/>
    </w:pPr>
    <w:rPr>
      <w:rFonts w:ascii="Arial" w:eastAsia="Times New Roman" w:hAnsi="Arial" w:cs="Arial"/>
      <w:bCs w:val="0"/>
      <w:color w:val="auto"/>
      <w:kern w:val="28"/>
      <w:szCs w:val="32"/>
    </w:rPr>
  </w:style>
  <w:style w:type="paragraph" w:customStyle="1" w:styleId="affff2">
    <w:name w:val="Стиль главы"/>
    <w:basedOn w:val="affff1"/>
    <w:uiPriority w:val="99"/>
    <w:rsid w:val="000347C9"/>
    <w:pPr>
      <w:spacing w:before="240"/>
    </w:pPr>
    <w:rPr>
      <w:sz w:val="24"/>
    </w:rPr>
  </w:style>
  <w:style w:type="paragraph" w:customStyle="1" w:styleId="212">
    <w:name w:val="Основной текст с отступом 21"/>
    <w:basedOn w:val="a0"/>
    <w:uiPriority w:val="99"/>
    <w:rsid w:val="000347C9"/>
    <w:pPr>
      <w:ind w:firstLine="720"/>
      <w:jc w:val="both"/>
    </w:pPr>
    <w:rPr>
      <w:sz w:val="28"/>
      <w:szCs w:val="20"/>
    </w:rPr>
  </w:style>
  <w:style w:type="paragraph" w:customStyle="1" w:styleId="affff3">
    <w:name w:val="Основной Знак"/>
    <w:basedOn w:val="ConsNormal"/>
    <w:link w:val="affff4"/>
    <w:uiPriority w:val="99"/>
    <w:rsid w:val="000347C9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4">
    <w:name w:val="Основной Знак Знак"/>
    <w:link w:val="affff3"/>
    <w:uiPriority w:val="99"/>
    <w:locked/>
    <w:rsid w:val="000347C9"/>
    <w:rPr>
      <w:rFonts w:ascii="Book Antiqua" w:eastAsia="Times New Roman" w:hAnsi="Book Antiqua" w:cs="Times New Roman"/>
      <w:sz w:val="28"/>
      <w:szCs w:val="20"/>
      <w:lang w:eastAsia="ru-RU"/>
    </w:rPr>
  </w:style>
  <w:style w:type="paragraph" w:customStyle="1" w:styleId="affff5">
    <w:name w:val="ПереченьЗон"/>
    <w:basedOn w:val="a0"/>
    <w:uiPriority w:val="99"/>
    <w:rsid w:val="000347C9"/>
    <w:pPr>
      <w:tabs>
        <w:tab w:val="left" w:pos="1418"/>
      </w:tabs>
      <w:snapToGrid w:val="0"/>
      <w:spacing w:after="80"/>
      <w:ind w:left="1418" w:hanging="851"/>
      <w:jc w:val="both"/>
    </w:pPr>
    <w:rPr>
      <w:rFonts w:ascii="Arial" w:hAnsi="Arial"/>
      <w:sz w:val="22"/>
      <w:szCs w:val="20"/>
    </w:rPr>
  </w:style>
  <w:style w:type="paragraph" w:customStyle="1" w:styleId="affff6">
    <w:name w:val="Зоны"/>
    <w:basedOn w:val="a0"/>
    <w:uiPriority w:val="99"/>
    <w:rsid w:val="000347C9"/>
    <w:pPr>
      <w:tabs>
        <w:tab w:val="left" w:pos="567"/>
      </w:tabs>
      <w:snapToGrid w:val="0"/>
      <w:spacing w:before="160" w:after="160"/>
      <w:ind w:left="567"/>
      <w:jc w:val="both"/>
    </w:pPr>
    <w:rPr>
      <w:rFonts w:ascii="Arial" w:hAnsi="Arial"/>
      <w:b/>
      <w:szCs w:val="20"/>
    </w:rPr>
  </w:style>
  <w:style w:type="paragraph" w:customStyle="1" w:styleId="FR1">
    <w:name w:val="FR1"/>
    <w:uiPriority w:val="99"/>
    <w:rsid w:val="000347C9"/>
    <w:pPr>
      <w:widowControl w:val="0"/>
      <w:autoSpaceDE w:val="0"/>
      <w:autoSpaceDN w:val="0"/>
      <w:adjustRightInd w:val="0"/>
      <w:spacing w:after="0" w:line="240" w:lineRule="auto"/>
      <w:ind w:left="4080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customStyle="1" w:styleId="ConsNormal1">
    <w:name w:val="ConsNormal"/>
    <w:uiPriority w:val="99"/>
    <w:rsid w:val="000347C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7">
    <w:name w:val="Основной"/>
    <w:basedOn w:val="ConsNormal1"/>
    <w:uiPriority w:val="99"/>
    <w:rsid w:val="000347C9"/>
    <w:pPr>
      <w:widowControl w:val="0"/>
      <w:tabs>
        <w:tab w:val="left" w:pos="709"/>
      </w:tabs>
      <w:autoSpaceDE/>
      <w:autoSpaceDN/>
      <w:adjustRightInd/>
      <w:spacing w:line="360" w:lineRule="auto"/>
      <w:ind w:right="0" w:firstLine="709"/>
      <w:jc w:val="both"/>
    </w:pPr>
    <w:rPr>
      <w:b/>
      <w:sz w:val="24"/>
      <w:szCs w:val="28"/>
    </w:rPr>
  </w:style>
  <w:style w:type="character" w:customStyle="1" w:styleId="37">
    <w:name w:val="Знак Знак Знак3"/>
    <w:uiPriority w:val="99"/>
    <w:rsid w:val="000347C9"/>
    <w:rPr>
      <w:b/>
      <w:sz w:val="28"/>
      <w:lang w:val="ru-RU" w:eastAsia="ru-RU"/>
    </w:rPr>
  </w:style>
  <w:style w:type="paragraph" w:customStyle="1" w:styleId="FR2">
    <w:name w:val="FR2"/>
    <w:uiPriority w:val="99"/>
    <w:rsid w:val="000347C9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1">
    <w:name w:val="Основной текст 31"/>
    <w:basedOn w:val="a0"/>
    <w:uiPriority w:val="99"/>
    <w:rsid w:val="000347C9"/>
    <w:pPr>
      <w:widowControl w:val="0"/>
      <w:shd w:val="clear" w:color="auto" w:fill="FFFFFF"/>
      <w:spacing w:after="100"/>
      <w:jc w:val="both"/>
    </w:pPr>
    <w:rPr>
      <w:rFonts w:ascii="Arial" w:hAnsi="Arial"/>
      <w:b/>
      <w:color w:val="000000"/>
      <w:sz w:val="28"/>
      <w:szCs w:val="20"/>
    </w:rPr>
  </w:style>
  <w:style w:type="paragraph" w:styleId="affff8">
    <w:name w:val="Block Text"/>
    <w:basedOn w:val="a0"/>
    <w:uiPriority w:val="99"/>
    <w:rsid w:val="000347C9"/>
    <w:pPr>
      <w:widowControl w:val="0"/>
      <w:tabs>
        <w:tab w:val="right" w:leader="dot" w:pos="9356"/>
      </w:tabs>
      <w:autoSpaceDE w:val="0"/>
      <w:autoSpaceDN w:val="0"/>
      <w:adjustRightInd w:val="0"/>
      <w:spacing w:line="300" w:lineRule="auto"/>
      <w:ind w:left="142" w:right="-217" w:firstLine="98"/>
      <w:jc w:val="both"/>
    </w:pPr>
    <w:rPr>
      <w:rFonts w:ascii="Arial" w:hAnsi="Arial" w:cs="Arial"/>
      <w:sz w:val="22"/>
      <w:szCs w:val="22"/>
    </w:rPr>
  </w:style>
  <w:style w:type="paragraph" w:customStyle="1" w:styleId="Iauiue">
    <w:name w:val="Iau?iue"/>
    <w:uiPriority w:val="99"/>
    <w:rsid w:val="000347C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0347C9"/>
    <w:pPr>
      <w:widowControl/>
      <w:ind w:firstLine="284"/>
      <w:jc w:val="both"/>
    </w:pPr>
    <w:rPr>
      <w:rFonts w:ascii="Peterburg" w:hAnsi="Peterburg"/>
    </w:rPr>
  </w:style>
  <w:style w:type="paragraph" w:customStyle="1" w:styleId="312">
    <w:name w:val="Основной текст с отступом 31"/>
    <w:basedOn w:val="a0"/>
    <w:uiPriority w:val="99"/>
    <w:rsid w:val="000347C9"/>
    <w:pPr>
      <w:widowControl w:val="0"/>
      <w:shd w:val="clear" w:color="auto" w:fill="FFFFFF"/>
      <w:spacing w:after="100"/>
      <w:ind w:firstLine="720"/>
      <w:jc w:val="both"/>
    </w:pPr>
    <w:rPr>
      <w:sz w:val="28"/>
      <w:szCs w:val="20"/>
    </w:rPr>
  </w:style>
  <w:style w:type="paragraph" w:customStyle="1" w:styleId="0">
    <w:name w:val="Заголовок 0"/>
    <w:uiPriority w:val="99"/>
    <w:rsid w:val="000347C9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affff9">
    <w:name w:val="НазвТаблицы"/>
    <w:basedOn w:val="a0"/>
    <w:uiPriority w:val="99"/>
    <w:rsid w:val="000347C9"/>
    <w:pPr>
      <w:tabs>
        <w:tab w:val="left" w:pos="567"/>
        <w:tab w:val="right" w:pos="9631"/>
      </w:tabs>
      <w:spacing w:after="80"/>
      <w:ind w:firstLine="567"/>
    </w:pPr>
    <w:rPr>
      <w:rFonts w:ascii="Arial" w:hAnsi="Arial"/>
      <w:b/>
      <w:sz w:val="22"/>
      <w:szCs w:val="20"/>
    </w:rPr>
  </w:style>
  <w:style w:type="paragraph" w:customStyle="1" w:styleId="affffa">
    <w:name w:val="ОсновнойРаб"/>
    <w:basedOn w:val="22"/>
    <w:autoRedefine/>
    <w:uiPriority w:val="99"/>
    <w:rsid w:val="000347C9"/>
    <w:pPr>
      <w:tabs>
        <w:tab w:val="num" w:pos="0"/>
      </w:tabs>
      <w:spacing w:after="0" w:line="240" w:lineRule="auto"/>
      <w:ind w:left="0" w:firstLine="561"/>
      <w:jc w:val="both"/>
    </w:pPr>
    <w:rPr>
      <w:rFonts w:ascii="Arial" w:hAnsi="Arial"/>
    </w:rPr>
  </w:style>
  <w:style w:type="paragraph" w:customStyle="1" w:styleId="affffb">
    <w:name w:val="Стиль заключения Знак"/>
    <w:basedOn w:val="a0"/>
    <w:link w:val="affffc"/>
    <w:uiPriority w:val="99"/>
    <w:rsid w:val="000347C9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ffffc">
    <w:name w:val="Стиль заключения Знак Знак"/>
    <w:link w:val="affffb"/>
    <w:uiPriority w:val="99"/>
    <w:locked/>
    <w:rsid w:val="000347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d">
    <w:name w:val="Обычный.Обычный для диссертации"/>
    <w:uiPriority w:val="99"/>
    <w:rsid w:val="000347C9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f6">
    <w:name w:val="Стиль1"/>
    <w:basedOn w:val="a0"/>
    <w:uiPriority w:val="99"/>
    <w:rsid w:val="000347C9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nienie">
    <w:name w:val="nienie"/>
    <w:basedOn w:val="Iauiue"/>
    <w:uiPriority w:val="99"/>
    <w:rsid w:val="000347C9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221">
    <w:name w:val="Средний список 2 — акцент 21"/>
    <w:hidden/>
    <w:uiPriority w:val="99"/>
    <w:rsid w:val="0003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Цветной список — акцент 11"/>
    <w:basedOn w:val="a0"/>
    <w:uiPriority w:val="99"/>
    <w:qFormat/>
    <w:rsid w:val="000347C9"/>
    <w:pPr>
      <w:ind w:left="720"/>
      <w:contextualSpacing/>
    </w:pPr>
  </w:style>
  <w:style w:type="paragraph" w:customStyle="1" w:styleId="-12">
    <w:name w:val="Цветной список - Акцент 12"/>
    <w:basedOn w:val="a0"/>
    <w:qFormat/>
    <w:rsid w:val="000347C9"/>
    <w:pPr>
      <w:ind w:left="720"/>
      <w:contextualSpacing/>
    </w:pPr>
    <w:rPr>
      <w:rFonts w:ascii="Cambria" w:eastAsia="MS Mincho" w:hAnsi="Cambria"/>
    </w:rPr>
  </w:style>
  <w:style w:type="character" w:customStyle="1" w:styleId="1f7">
    <w:name w:val="Основной шрифт абзаца1"/>
    <w:rsid w:val="000347C9"/>
  </w:style>
  <w:style w:type="table" w:customStyle="1" w:styleId="TableNormal">
    <w:name w:val="Table Normal"/>
    <w:uiPriority w:val="2"/>
    <w:unhideWhenUsed/>
    <w:qFormat/>
    <w:rsid w:val="000347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3">
    <w:name w:val="Body text (3)_"/>
    <w:basedOn w:val="a1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Bodytext3BoldNotItalic">
    <w:name w:val="Body text (3) + Bold;Not Italic"/>
    <w:basedOn w:val="Bodytext3"/>
    <w:rsid w:val="000347C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3Spacing-1pt">
    <w:name w:val="Body text (3) + Spacing -1 pt"/>
    <w:basedOn w:val="Bodytext3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30">
    <w:name w:val="Body text (3)"/>
    <w:basedOn w:val="Bodytext3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4">
    <w:name w:val="Body text (4)_"/>
    <w:basedOn w:val="a1"/>
    <w:link w:val="Bodytext40"/>
    <w:rsid w:val="000347C9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Bodytext20">
    <w:name w:val="Body text (2)"/>
    <w:basedOn w:val="Bodytext2"/>
    <w:rsid w:val="000347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Bodytext40">
    <w:name w:val="Body text (4)"/>
    <w:basedOn w:val="a0"/>
    <w:link w:val="Bodytext4"/>
    <w:rsid w:val="000347C9"/>
    <w:pPr>
      <w:widowControl w:val="0"/>
      <w:shd w:val="clear" w:color="auto" w:fill="FFFFFF"/>
      <w:spacing w:before="360" w:after="240" w:line="298" w:lineRule="exact"/>
      <w:jc w:val="center"/>
    </w:pPr>
    <w:rPr>
      <w:rFonts w:cstheme="minorBidi"/>
      <w:b/>
      <w:bCs/>
      <w:sz w:val="26"/>
      <w:szCs w:val="26"/>
      <w:lang w:eastAsia="en-US"/>
    </w:rPr>
  </w:style>
  <w:style w:type="paragraph" w:customStyle="1" w:styleId="ConsPlusTitlePage">
    <w:name w:val="ConsPlusTitlePage"/>
    <w:uiPriority w:val="99"/>
    <w:rsid w:val="001F4E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1">
    <w:name w:val="s_1"/>
    <w:basedOn w:val="a0"/>
    <w:rsid w:val="00AB3821"/>
    <w:pPr>
      <w:spacing w:before="100" w:beforeAutospacing="1" w:after="100" w:afterAutospacing="1"/>
    </w:pPr>
  </w:style>
  <w:style w:type="paragraph" w:customStyle="1" w:styleId="ConsPlusTitle">
    <w:name w:val="ConsPlusTitle"/>
    <w:qFormat/>
    <w:rsid w:val="00AB3821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fffe">
    <w:name w:val="Заголовок статьи"/>
    <w:basedOn w:val="a0"/>
    <w:next w:val="a0"/>
    <w:uiPriority w:val="99"/>
    <w:rsid w:val="00B9133F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Style6">
    <w:name w:val="Style6"/>
    <w:basedOn w:val="a0"/>
    <w:link w:val="Style61"/>
    <w:qFormat/>
    <w:rsid w:val="00B9133F"/>
    <w:pPr>
      <w:widowControl w:val="0"/>
      <w:autoSpaceDE w:val="0"/>
      <w:autoSpaceDN w:val="0"/>
      <w:adjustRightInd w:val="0"/>
    </w:pPr>
  </w:style>
  <w:style w:type="character" w:customStyle="1" w:styleId="WW8Num1z6">
    <w:name w:val="WW8Num1z6"/>
    <w:rsid w:val="00271F67"/>
  </w:style>
  <w:style w:type="paragraph" w:customStyle="1" w:styleId="43">
    <w:name w:val="Знак Знак Знак Знак Знак Знак4"/>
    <w:basedOn w:val="a0"/>
    <w:rsid w:val="00FF622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">
    <w:name w:val="Нормальный (таблица)"/>
    <w:basedOn w:val="a0"/>
    <w:next w:val="a0"/>
    <w:uiPriority w:val="99"/>
    <w:rsid w:val="00E33CF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39">
    <w:name w:val="Знак Знак Знак Знак Знак Знак3"/>
    <w:basedOn w:val="a0"/>
    <w:rsid w:val="00D214F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0">
    <w:name w:val="Прижатый влево"/>
    <w:basedOn w:val="a0"/>
    <w:next w:val="a0"/>
    <w:uiPriority w:val="99"/>
    <w:rsid w:val="00384375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2c">
    <w:name w:val="Знак Знак Знак Знак Знак Знак2"/>
    <w:basedOn w:val="a0"/>
    <w:rsid w:val="004D35D8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36">
    <w:name w:val="Оглавление 3 Знак"/>
    <w:basedOn w:val="a1"/>
    <w:link w:val="35"/>
    <w:qFormat/>
    <w:rsid w:val="006249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f1">
    <w:name w:val="Сноска_"/>
    <w:basedOn w:val="a1"/>
    <w:link w:val="afffff2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fffff2">
    <w:name w:val="Сноска"/>
    <w:basedOn w:val="a0"/>
    <w:link w:val="afffff1"/>
    <w:uiPriority w:val="99"/>
    <w:qFormat/>
    <w:rsid w:val="00624928"/>
    <w:pPr>
      <w:shd w:val="clear" w:color="auto" w:fill="FFFFFF"/>
      <w:spacing w:line="331" w:lineRule="exact"/>
    </w:pPr>
    <w:rPr>
      <w:rFonts w:eastAsiaTheme="minorHAnsi"/>
      <w:sz w:val="26"/>
      <w:szCs w:val="26"/>
      <w:lang w:eastAsia="en-US"/>
    </w:rPr>
  </w:style>
  <w:style w:type="character" w:customStyle="1" w:styleId="afffff3">
    <w:name w:val="Подпись к картинке_"/>
    <w:basedOn w:val="a1"/>
    <w:link w:val="afffff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fffff4">
    <w:name w:val="Подпись к картинке"/>
    <w:basedOn w:val="a0"/>
    <w:link w:val="afffff3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93">
    <w:name w:val="Основной текст (9)_"/>
    <w:basedOn w:val="a1"/>
    <w:link w:val="94"/>
    <w:uiPriority w:val="99"/>
    <w:qFormat/>
    <w:rsid w:val="0062492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4">
    <w:name w:val="Основной текст (9)"/>
    <w:basedOn w:val="a0"/>
    <w:link w:val="93"/>
    <w:uiPriority w:val="99"/>
    <w:qFormat/>
    <w:rsid w:val="00624928"/>
    <w:pPr>
      <w:shd w:val="clear" w:color="auto" w:fill="FFFFFF"/>
      <w:spacing w:before="360" w:line="216" w:lineRule="exact"/>
      <w:jc w:val="center"/>
    </w:pPr>
    <w:rPr>
      <w:rFonts w:eastAsiaTheme="minorHAnsi"/>
      <w:sz w:val="16"/>
      <w:szCs w:val="16"/>
      <w:lang w:eastAsia="en-US"/>
    </w:rPr>
  </w:style>
  <w:style w:type="character" w:customStyle="1" w:styleId="3a">
    <w:name w:val="Основной текст (3)_"/>
    <w:basedOn w:val="a1"/>
    <w:link w:val="3b"/>
    <w:uiPriority w:val="99"/>
    <w:qFormat/>
    <w:rsid w:val="00624928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3b">
    <w:name w:val="Основной текст (3)"/>
    <w:basedOn w:val="a0"/>
    <w:link w:val="3a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0"/>
      <w:szCs w:val="20"/>
      <w:lang w:eastAsia="en-US"/>
    </w:rPr>
  </w:style>
  <w:style w:type="character" w:customStyle="1" w:styleId="44">
    <w:name w:val="Основной текст (4)_"/>
    <w:basedOn w:val="a1"/>
    <w:link w:val="45"/>
    <w:uiPriority w:val="99"/>
    <w:qFormat/>
    <w:rsid w:val="0062492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5">
    <w:name w:val="Основной текст (4)"/>
    <w:basedOn w:val="a0"/>
    <w:link w:val="44"/>
    <w:uiPriority w:val="99"/>
    <w:qFormat/>
    <w:rsid w:val="00624928"/>
    <w:pPr>
      <w:shd w:val="clear" w:color="auto" w:fill="FFFFFF"/>
      <w:spacing w:before="300" w:after="540" w:line="240" w:lineRule="atLeast"/>
      <w:jc w:val="center"/>
    </w:pPr>
    <w:rPr>
      <w:rFonts w:eastAsiaTheme="minorHAnsi"/>
      <w:b/>
      <w:bCs/>
      <w:sz w:val="22"/>
      <w:szCs w:val="22"/>
      <w:lang w:eastAsia="en-US"/>
    </w:rPr>
  </w:style>
  <w:style w:type="character" w:customStyle="1" w:styleId="54">
    <w:name w:val="Основной текст (5)_"/>
    <w:basedOn w:val="a1"/>
    <w:link w:val="510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paragraph" w:customStyle="1" w:styleId="510">
    <w:name w:val="Основной текст (5)1"/>
    <w:basedOn w:val="a0"/>
    <w:link w:val="54"/>
    <w:uiPriority w:val="99"/>
    <w:qFormat/>
    <w:rsid w:val="00624928"/>
    <w:pPr>
      <w:shd w:val="clear" w:color="auto" w:fill="FFFFFF"/>
      <w:spacing w:before="540" w:line="240" w:lineRule="atLeast"/>
      <w:ind w:hanging="1860"/>
    </w:pPr>
    <w:rPr>
      <w:rFonts w:eastAsiaTheme="minorHAnsi"/>
      <w:sz w:val="22"/>
      <w:szCs w:val="22"/>
      <w:lang w:eastAsia="en-US"/>
    </w:rPr>
  </w:style>
  <w:style w:type="character" w:customStyle="1" w:styleId="64">
    <w:name w:val="Основной текст (6)_"/>
    <w:basedOn w:val="a1"/>
    <w:link w:val="65"/>
    <w:uiPriority w:val="99"/>
    <w:qFormat/>
    <w:rsid w:val="00624928"/>
    <w:rPr>
      <w:rFonts w:ascii="Times New Roman" w:hAnsi="Times New Roman" w:cs="Times New Roman"/>
      <w:i/>
      <w:iCs/>
      <w:sz w:val="19"/>
      <w:szCs w:val="19"/>
      <w:shd w:val="clear" w:color="auto" w:fill="FFFFFF"/>
    </w:rPr>
  </w:style>
  <w:style w:type="paragraph" w:customStyle="1" w:styleId="65">
    <w:name w:val="Основной текст (6)"/>
    <w:basedOn w:val="a0"/>
    <w:link w:val="64"/>
    <w:uiPriority w:val="99"/>
    <w:qFormat/>
    <w:rsid w:val="00624928"/>
    <w:pPr>
      <w:shd w:val="clear" w:color="auto" w:fill="FFFFFF"/>
      <w:spacing w:after="900" w:line="240" w:lineRule="atLeast"/>
      <w:jc w:val="center"/>
    </w:pPr>
    <w:rPr>
      <w:rFonts w:eastAsiaTheme="minorHAnsi"/>
      <w:i/>
      <w:iCs/>
      <w:sz w:val="19"/>
      <w:szCs w:val="19"/>
      <w:lang w:eastAsia="en-US"/>
    </w:rPr>
  </w:style>
  <w:style w:type="character" w:customStyle="1" w:styleId="6105pt">
    <w:name w:val="Основной текст (6) + 10.5 pt"/>
    <w:basedOn w:val="64"/>
    <w:uiPriority w:val="99"/>
    <w:qFormat/>
    <w:rsid w:val="00624928"/>
    <w:rPr>
      <w:rFonts w:ascii="Times New Roman" w:hAnsi="Times New Roman" w:cs="Times New Roman"/>
      <w:i w:val="0"/>
      <w:iCs w:val="0"/>
      <w:sz w:val="21"/>
      <w:szCs w:val="21"/>
      <w:shd w:val="clear" w:color="auto" w:fill="FFFFFF"/>
    </w:rPr>
  </w:style>
  <w:style w:type="character" w:customStyle="1" w:styleId="6-1pt">
    <w:name w:val="Основной текст (6) + Интервал -1 pt"/>
    <w:basedOn w:val="64"/>
    <w:uiPriority w:val="99"/>
    <w:qFormat/>
    <w:rsid w:val="00624928"/>
    <w:rPr>
      <w:rFonts w:ascii="Times New Roman" w:hAnsi="Times New Roman" w:cs="Times New Roman"/>
      <w:i/>
      <w:iCs/>
      <w:spacing w:val="-20"/>
      <w:sz w:val="19"/>
      <w:szCs w:val="19"/>
      <w:shd w:val="clear" w:color="auto" w:fill="FFFFFF"/>
    </w:rPr>
  </w:style>
  <w:style w:type="character" w:customStyle="1" w:styleId="6-1pt1">
    <w:name w:val="Основной текст (6) + Интервал -1 pt1"/>
    <w:basedOn w:val="64"/>
    <w:uiPriority w:val="99"/>
    <w:qFormat/>
    <w:rsid w:val="00624928"/>
    <w:rPr>
      <w:rFonts w:ascii="Times New Roman" w:hAnsi="Times New Roman" w:cs="Times New Roman"/>
      <w:i/>
      <w:iCs/>
      <w:spacing w:val="-20"/>
      <w:sz w:val="19"/>
      <w:szCs w:val="19"/>
      <w:shd w:val="clear" w:color="auto" w:fill="FFFFFF"/>
    </w:rPr>
  </w:style>
  <w:style w:type="character" w:customStyle="1" w:styleId="513pt">
    <w:name w:val="Основной текст (5) + 13 pt"/>
    <w:basedOn w:val="54"/>
    <w:uiPriority w:val="99"/>
    <w:qFormat/>
    <w:rsid w:val="00624928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513pt7">
    <w:name w:val="Основной текст (5) + 13 pt7"/>
    <w:basedOn w:val="54"/>
    <w:uiPriority w:val="99"/>
    <w:qFormat/>
    <w:rsid w:val="00624928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513pt6">
    <w:name w:val="Основной текст (5) + 13 pt6"/>
    <w:basedOn w:val="54"/>
    <w:uiPriority w:val="99"/>
    <w:qFormat/>
    <w:rsid w:val="00624928"/>
    <w:rPr>
      <w:rFonts w:ascii="Times New Roman" w:hAnsi="Times New Roman" w:cs="Times New Roman"/>
      <w:i/>
      <w:iCs/>
      <w:sz w:val="26"/>
      <w:szCs w:val="26"/>
      <w:u w:val="single"/>
      <w:shd w:val="clear" w:color="auto" w:fill="FFFFFF"/>
    </w:rPr>
  </w:style>
  <w:style w:type="character" w:customStyle="1" w:styleId="55">
    <w:name w:val="Основной текст (5)"/>
    <w:basedOn w:val="54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character" w:customStyle="1" w:styleId="513pt5">
    <w:name w:val="Основной текст (5) + 13 pt5"/>
    <w:basedOn w:val="54"/>
    <w:uiPriority w:val="99"/>
    <w:qFormat/>
    <w:rsid w:val="00624928"/>
    <w:rPr>
      <w:rFonts w:ascii="Times New Roman" w:hAnsi="Times New Roman" w:cs="Times New Roman"/>
      <w:i/>
      <w:iCs/>
      <w:spacing w:val="-30"/>
      <w:sz w:val="26"/>
      <w:szCs w:val="26"/>
      <w:u w:val="single"/>
      <w:shd w:val="clear" w:color="auto" w:fill="FFFFFF"/>
      <w:lang w:val="en-US" w:eastAsia="en-US"/>
    </w:rPr>
  </w:style>
  <w:style w:type="character" w:customStyle="1" w:styleId="afffff5">
    <w:name w:val="Колонтитул_"/>
    <w:basedOn w:val="a1"/>
    <w:link w:val="afffff6"/>
    <w:uiPriority w:val="99"/>
    <w:qFormat/>
    <w:rsid w:val="00624928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afffff6">
    <w:name w:val="Колонтитул"/>
    <w:basedOn w:val="a0"/>
    <w:link w:val="afffff5"/>
    <w:uiPriority w:val="99"/>
    <w:qFormat/>
    <w:rsid w:val="00624928"/>
    <w:pPr>
      <w:shd w:val="clear" w:color="auto" w:fill="FFFFFF"/>
    </w:pPr>
    <w:rPr>
      <w:rFonts w:eastAsiaTheme="minorHAnsi"/>
      <w:sz w:val="20"/>
      <w:szCs w:val="20"/>
      <w:lang w:eastAsia="en-US"/>
    </w:rPr>
  </w:style>
  <w:style w:type="character" w:customStyle="1" w:styleId="105pt">
    <w:name w:val="Колонтитул + 10.5 pt"/>
    <w:basedOn w:val="afffff5"/>
    <w:uiPriority w:val="99"/>
    <w:qFormat/>
    <w:rsid w:val="00624928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73">
    <w:name w:val="Основной текст (7)_"/>
    <w:basedOn w:val="a1"/>
    <w:link w:val="74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4">
    <w:name w:val="Основной текст (7)"/>
    <w:basedOn w:val="a0"/>
    <w:link w:val="73"/>
    <w:uiPriority w:val="99"/>
    <w:qFormat/>
    <w:rsid w:val="00624928"/>
    <w:pPr>
      <w:shd w:val="clear" w:color="auto" w:fill="FFFFFF"/>
      <w:spacing w:before="300" w:after="600" w:line="326" w:lineRule="exact"/>
      <w:jc w:val="center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3c">
    <w:name w:val="Заголовок №3_"/>
    <w:basedOn w:val="a1"/>
    <w:link w:val="3d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d">
    <w:name w:val="Заголовок №3"/>
    <w:basedOn w:val="a0"/>
    <w:link w:val="3c"/>
    <w:uiPriority w:val="99"/>
    <w:qFormat/>
    <w:rsid w:val="00624928"/>
    <w:pPr>
      <w:shd w:val="clear" w:color="auto" w:fill="FFFFFF"/>
      <w:spacing w:after="420" w:line="240" w:lineRule="atLeast"/>
      <w:ind w:hanging="660"/>
      <w:outlineLvl w:val="2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320">
    <w:name w:val="Заголовок №3 (2)_"/>
    <w:basedOn w:val="a1"/>
    <w:link w:val="32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21">
    <w:name w:val="Заголовок №3 (2)"/>
    <w:basedOn w:val="a0"/>
    <w:link w:val="320"/>
    <w:uiPriority w:val="99"/>
    <w:qFormat/>
    <w:rsid w:val="00624928"/>
    <w:pPr>
      <w:shd w:val="clear" w:color="auto" w:fill="FFFFFF"/>
      <w:spacing w:before="720" w:after="300" w:line="240" w:lineRule="atLeast"/>
      <w:jc w:val="both"/>
      <w:outlineLvl w:val="2"/>
    </w:pPr>
    <w:rPr>
      <w:rFonts w:eastAsiaTheme="minorHAnsi"/>
      <w:sz w:val="26"/>
      <w:szCs w:val="26"/>
      <w:lang w:eastAsia="en-US"/>
    </w:rPr>
  </w:style>
  <w:style w:type="character" w:customStyle="1" w:styleId="2d">
    <w:name w:val="Основной текст (2) + Не курсив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4">
    <w:name w:val="Основной текст (5) + 13 pt4"/>
    <w:basedOn w:val="5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84">
    <w:name w:val="Основной текст (8)_"/>
    <w:basedOn w:val="a1"/>
    <w:link w:val="85"/>
    <w:uiPriority w:val="99"/>
    <w:qFormat/>
    <w:rsid w:val="00624928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85">
    <w:name w:val="Основной текст (8)"/>
    <w:basedOn w:val="a0"/>
    <w:link w:val="84"/>
    <w:uiPriority w:val="99"/>
    <w:qFormat/>
    <w:rsid w:val="00624928"/>
    <w:pPr>
      <w:shd w:val="clear" w:color="auto" w:fill="FFFFFF"/>
      <w:spacing w:before="600" w:line="240" w:lineRule="atLeast"/>
    </w:pPr>
    <w:rPr>
      <w:rFonts w:eastAsiaTheme="minorHAnsi"/>
      <w:sz w:val="18"/>
      <w:szCs w:val="18"/>
      <w:lang w:eastAsia="en-US"/>
    </w:rPr>
  </w:style>
  <w:style w:type="character" w:customStyle="1" w:styleId="215">
    <w:name w:val="Основной текст (2) + Не курсив15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3">
    <w:name w:val="Основной текст (5) + 13 pt3"/>
    <w:basedOn w:val="5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14">
    <w:name w:val="Основной текст (2) + Не курсив14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2">
    <w:name w:val="Основной текст (5) + 13 pt2"/>
    <w:basedOn w:val="5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513pt1">
    <w:name w:val="Основной текст (5) + 13 pt1"/>
    <w:basedOn w:val="5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530">
    <w:name w:val="Основной текст (5)3"/>
    <w:basedOn w:val="54"/>
    <w:uiPriority w:val="99"/>
    <w:qFormat/>
    <w:rsid w:val="00624928"/>
    <w:rPr>
      <w:rFonts w:ascii="Times New Roman" w:hAnsi="Times New Roman" w:cs="Times New Roman"/>
      <w:u w:val="single"/>
      <w:shd w:val="clear" w:color="auto" w:fill="FFFFFF"/>
    </w:rPr>
  </w:style>
  <w:style w:type="character" w:customStyle="1" w:styleId="913pt">
    <w:name w:val="Основной текст (9) + 13 pt"/>
    <w:basedOn w:val="93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e">
    <w:name w:val="Подпись к таблице (2)_"/>
    <w:basedOn w:val="a1"/>
    <w:link w:val="2f"/>
    <w:uiPriority w:val="99"/>
    <w:qFormat/>
    <w:rsid w:val="0062492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2f">
    <w:name w:val="Подпись к таблице (2)"/>
    <w:basedOn w:val="a0"/>
    <w:link w:val="2e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16"/>
      <w:szCs w:val="16"/>
      <w:lang w:eastAsia="en-US"/>
    </w:rPr>
  </w:style>
  <w:style w:type="character" w:customStyle="1" w:styleId="213">
    <w:name w:val="Основной текст (2) + Не курсив13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20">
    <w:name w:val="Основной текст (5)2"/>
    <w:basedOn w:val="54"/>
    <w:uiPriority w:val="99"/>
    <w:qFormat/>
    <w:rsid w:val="00624928"/>
    <w:rPr>
      <w:rFonts w:ascii="Times New Roman" w:hAnsi="Times New Roman" w:cs="Times New Roman"/>
      <w:u w:val="single"/>
      <w:shd w:val="clear" w:color="auto" w:fill="FFFFFF"/>
    </w:rPr>
  </w:style>
  <w:style w:type="character" w:customStyle="1" w:styleId="afffff7">
    <w:name w:val="Основной текст + Курсив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100">
    <w:name w:val="Основной текст (10)_"/>
    <w:basedOn w:val="a1"/>
    <w:link w:val="101"/>
    <w:uiPriority w:val="99"/>
    <w:qFormat/>
    <w:rsid w:val="00624928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101">
    <w:name w:val="Основной текст (10)"/>
    <w:basedOn w:val="a0"/>
    <w:link w:val="100"/>
    <w:uiPriority w:val="99"/>
    <w:qFormat/>
    <w:rsid w:val="00624928"/>
    <w:pPr>
      <w:shd w:val="clear" w:color="auto" w:fill="FFFFFF"/>
      <w:spacing w:before="900" w:after="960" w:line="254" w:lineRule="exact"/>
    </w:pPr>
    <w:rPr>
      <w:rFonts w:eastAsiaTheme="minorHAnsi"/>
      <w:i/>
      <w:iCs/>
      <w:sz w:val="22"/>
      <w:szCs w:val="22"/>
      <w:lang w:eastAsia="en-US"/>
    </w:rPr>
  </w:style>
  <w:style w:type="character" w:customStyle="1" w:styleId="2f0">
    <w:name w:val="Заголовок №2_"/>
    <w:basedOn w:val="a1"/>
    <w:link w:val="2f1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2f1">
    <w:name w:val="Заголовок №2"/>
    <w:basedOn w:val="a0"/>
    <w:link w:val="2f0"/>
    <w:uiPriority w:val="99"/>
    <w:qFormat/>
    <w:rsid w:val="00624928"/>
    <w:pPr>
      <w:shd w:val="clear" w:color="auto" w:fill="FFFFFF"/>
      <w:spacing w:before="420" w:after="300" w:line="240" w:lineRule="atLeast"/>
      <w:jc w:val="center"/>
      <w:outlineLvl w:val="1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111">
    <w:name w:val="Основной текст (11)_"/>
    <w:basedOn w:val="a1"/>
    <w:link w:val="112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2">
    <w:name w:val="Основной текст (11)"/>
    <w:basedOn w:val="a0"/>
    <w:link w:val="111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120">
    <w:name w:val="Основной текст (12)_"/>
    <w:basedOn w:val="a1"/>
    <w:link w:val="122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22">
    <w:name w:val="Основной текст (12)"/>
    <w:basedOn w:val="a0"/>
    <w:link w:val="120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3e">
    <w:name w:val="Основной текст + Курсив3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2120">
    <w:name w:val="Основной текст (2) + Не курсив12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30">
    <w:name w:val="Основной текст (13)_"/>
    <w:basedOn w:val="a1"/>
    <w:link w:val="131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31">
    <w:name w:val="Основной текст (13)"/>
    <w:basedOn w:val="a0"/>
    <w:link w:val="13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140">
    <w:name w:val="Основной текст (14)_"/>
    <w:basedOn w:val="a1"/>
    <w:link w:val="14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41">
    <w:name w:val="Основной текст (14)"/>
    <w:basedOn w:val="a0"/>
    <w:link w:val="140"/>
    <w:uiPriority w:val="99"/>
    <w:qFormat/>
    <w:rsid w:val="00624928"/>
    <w:pPr>
      <w:shd w:val="clear" w:color="auto" w:fill="FFFFFF"/>
      <w:spacing w:before="300" w:after="114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110">
    <w:name w:val="Основной текст (2) + Не курсив11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100">
    <w:name w:val="Основной текст (2) + Не курсив10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50">
    <w:name w:val="Основной текст (15)_"/>
    <w:basedOn w:val="a1"/>
    <w:link w:val="151"/>
    <w:uiPriority w:val="99"/>
    <w:qFormat/>
    <w:rsid w:val="00624928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151">
    <w:name w:val="Основной текст (15)"/>
    <w:basedOn w:val="a0"/>
    <w:link w:val="15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5"/>
      <w:szCs w:val="25"/>
      <w:lang w:eastAsia="en-US"/>
    </w:rPr>
  </w:style>
  <w:style w:type="character" w:customStyle="1" w:styleId="1f8">
    <w:name w:val="Заголовок №1_"/>
    <w:basedOn w:val="a1"/>
    <w:link w:val="1f9"/>
    <w:uiPriority w:val="99"/>
    <w:qFormat/>
    <w:rsid w:val="0062492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1f9">
    <w:name w:val="Заголовок №1"/>
    <w:basedOn w:val="a0"/>
    <w:link w:val="1f8"/>
    <w:uiPriority w:val="99"/>
    <w:qFormat/>
    <w:rsid w:val="00624928"/>
    <w:pPr>
      <w:shd w:val="clear" w:color="auto" w:fill="FFFFFF"/>
      <w:spacing w:before="300" w:after="900" w:line="240" w:lineRule="atLeast"/>
      <w:outlineLvl w:val="0"/>
    </w:pPr>
    <w:rPr>
      <w:rFonts w:eastAsiaTheme="minorHAnsi"/>
      <w:sz w:val="28"/>
      <w:szCs w:val="28"/>
      <w:lang w:eastAsia="en-US"/>
    </w:rPr>
  </w:style>
  <w:style w:type="character" w:customStyle="1" w:styleId="290">
    <w:name w:val="Основной текст (2) + Не курсив9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80">
    <w:name w:val="Основной текст (2) + Не курсив8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f2">
    <w:name w:val="Основной текст + Курсив2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160">
    <w:name w:val="Основной текст (16)_"/>
    <w:basedOn w:val="a1"/>
    <w:link w:val="16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61">
    <w:name w:val="Основной текст (16)"/>
    <w:basedOn w:val="a0"/>
    <w:link w:val="16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170">
    <w:name w:val="Основной текст (17)_"/>
    <w:basedOn w:val="a1"/>
    <w:link w:val="17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71">
    <w:name w:val="Основной текст (17)"/>
    <w:basedOn w:val="a0"/>
    <w:link w:val="170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70">
    <w:name w:val="Основной текст (2) + Не курсив7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60">
    <w:name w:val="Основной текст (2) + Не курсив6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80">
    <w:name w:val="Основной текст (18)_"/>
    <w:basedOn w:val="a1"/>
    <w:link w:val="18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81">
    <w:name w:val="Основной текст (18)"/>
    <w:basedOn w:val="a0"/>
    <w:link w:val="18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190">
    <w:name w:val="Основной текст (19)_"/>
    <w:basedOn w:val="a1"/>
    <w:link w:val="19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91">
    <w:name w:val="Основной текст (19)"/>
    <w:basedOn w:val="a0"/>
    <w:link w:val="190"/>
    <w:uiPriority w:val="99"/>
    <w:qFormat/>
    <w:rsid w:val="00624928"/>
    <w:pPr>
      <w:shd w:val="clear" w:color="auto" w:fill="FFFFFF"/>
      <w:spacing w:before="300" w:after="114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1fa">
    <w:name w:val="Основной текст + Курсив1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250">
    <w:name w:val="Основной текст (2) + Не курсив5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00">
    <w:name w:val="Основной текст (20)_"/>
    <w:basedOn w:val="a1"/>
    <w:link w:val="20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1">
    <w:name w:val="Основной текст (20)"/>
    <w:basedOn w:val="a0"/>
    <w:link w:val="20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216">
    <w:name w:val="Основной текст (21)_"/>
    <w:basedOn w:val="a1"/>
    <w:link w:val="217"/>
    <w:uiPriority w:val="99"/>
    <w:qFormat/>
    <w:rsid w:val="00624928"/>
    <w:rPr>
      <w:rFonts w:ascii="Batang" w:eastAsia="Batang" w:cs="Batang"/>
      <w:b/>
      <w:bCs/>
      <w:sz w:val="28"/>
      <w:szCs w:val="28"/>
      <w:shd w:val="clear" w:color="auto" w:fill="FFFFFF"/>
    </w:rPr>
  </w:style>
  <w:style w:type="paragraph" w:customStyle="1" w:styleId="217">
    <w:name w:val="Основной текст (21)"/>
    <w:basedOn w:val="a0"/>
    <w:link w:val="216"/>
    <w:uiPriority w:val="99"/>
    <w:qFormat/>
    <w:rsid w:val="00624928"/>
    <w:pPr>
      <w:shd w:val="clear" w:color="auto" w:fill="FFFFFF"/>
      <w:spacing w:before="300" w:after="1080" w:line="240" w:lineRule="atLeast"/>
    </w:pPr>
    <w:rPr>
      <w:rFonts w:ascii="Batang" w:eastAsia="Batang" w:hAnsiTheme="minorHAnsi" w:cs="Batang"/>
      <w:b/>
      <w:bCs/>
      <w:sz w:val="28"/>
      <w:szCs w:val="28"/>
      <w:lang w:eastAsia="en-US"/>
    </w:rPr>
  </w:style>
  <w:style w:type="character" w:customStyle="1" w:styleId="240">
    <w:name w:val="Основной текст (2) + Не курсив4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30">
    <w:name w:val="Основной текст (2) + Не курсив3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20">
    <w:name w:val="Основной текст (22)_"/>
    <w:basedOn w:val="a1"/>
    <w:link w:val="222"/>
    <w:uiPriority w:val="99"/>
    <w:qFormat/>
    <w:rsid w:val="0062492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2">
    <w:name w:val="Основной текст (22)"/>
    <w:basedOn w:val="a0"/>
    <w:link w:val="220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3"/>
      <w:szCs w:val="23"/>
      <w:lang w:eastAsia="en-US"/>
    </w:rPr>
  </w:style>
  <w:style w:type="character" w:customStyle="1" w:styleId="231">
    <w:name w:val="Основной текст (23)_"/>
    <w:basedOn w:val="a1"/>
    <w:link w:val="232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32">
    <w:name w:val="Основной текст (23)"/>
    <w:basedOn w:val="a0"/>
    <w:link w:val="231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241">
    <w:name w:val="Основной текст (24)_"/>
    <w:basedOn w:val="a1"/>
    <w:link w:val="242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242">
    <w:name w:val="Основной текст (24)"/>
    <w:basedOn w:val="a0"/>
    <w:link w:val="241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23">
    <w:name w:val="Основной текст (2) + Не курсив2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51">
    <w:name w:val="Основной текст (25)_"/>
    <w:basedOn w:val="a1"/>
    <w:link w:val="252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paragraph" w:customStyle="1" w:styleId="252">
    <w:name w:val="Основной текст (25)"/>
    <w:basedOn w:val="a0"/>
    <w:link w:val="251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character" w:customStyle="1" w:styleId="218">
    <w:name w:val="Основной текст (2) + Не курсив1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afffff8">
    <w:name w:val="Подпись к таблице_"/>
    <w:basedOn w:val="a1"/>
    <w:link w:val="afffff9"/>
    <w:uiPriority w:val="99"/>
    <w:qFormat/>
    <w:rsid w:val="00624928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fffff9">
    <w:name w:val="Подпись к таблице"/>
    <w:basedOn w:val="a0"/>
    <w:link w:val="afffff8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b/>
      <w:bCs/>
      <w:sz w:val="18"/>
      <w:szCs w:val="18"/>
      <w:lang w:eastAsia="en-US"/>
    </w:rPr>
  </w:style>
  <w:style w:type="character" w:customStyle="1" w:styleId="FranklinGothicMedium">
    <w:name w:val="Подпись к таблице + Franklin Gothic Medium"/>
    <w:basedOn w:val="afffff8"/>
    <w:uiPriority w:val="99"/>
    <w:qFormat/>
    <w:rsid w:val="00624928"/>
    <w:rPr>
      <w:rFonts w:ascii="Franklin Gothic Medium" w:hAnsi="Franklin Gothic Medium" w:cs="Franklin Gothic Medium"/>
      <w:b w:val="0"/>
      <w:bCs w:val="0"/>
      <w:spacing w:val="10"/>
      <w:sz w:val="12"/>
      <w:szCs w:val="12"/>
      <w:shd w:val="clear" w:color="auto" w:fill="FFFFFF"/>
    </w:rPr>
  </w:style>
  <w:style w:type="character" w:customStyle="1" w:styleId="261">
    <w:name w:val="Основной текст (26)_"/>
    <w:basedOn w:val="a1"/>
    <w:link w:val="262"/>
    <w:uiPriority w:val="99"/>
    <w:qFormat/>
    <w:rsid w:val="0062492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62">
    <w:name w:val="Основной текст (26)"/>
    <w:basedOn w:val="a0"/>
    <w:link w:val="261"/>
    <w:uiPriority w:val="99"/>
    <w:qFormat/>
    <w:rsid w:val="00624928"/>
    <w:pPr>
      <w:shd w:val="clear" w:color="auto" w:fill="FFFFFF"/>
      <w:spacing w:line="274" w:lineRule="exact"/>
    </w:pPr>
    <w:rPr>
      <w:rFonts w:eastAsiaTheme="minorHAnsi"/>
      <w:sz w:val="23"/>
      <w:szCs w:val="23"/>
      <w:lang w:eastAsia="en-US"/>
    </w:rPr>
  </w:style>
  <w:style w:type="character" w:customStyle="1" w:styleId="271">
    <w:name w:val="Основной текст (27)_"/>
    <w:basedOn w:val="a1"/>
    <w:link w:val="272"/>
    <w:uiPriority w:val="99"/>
    <w:qFormat/>
    <w:rsid w:val="00624928"/>
    <w:rPr>
      <w:rFonts w:ascii="Times New Roman" w:hAnsi="Times New Roman" w:cs="Times New Roman"/>
      <w:sz w:val="32"/>
      <w:szCs w:val="32"/>
      <w:shd w:val="clear" w:color="auto" w:fill="FFFFFF"/>
    </w:rPr>
  </w:style>
  <w:style w:type="paragraph" w:customStyle="1" w:styleId="272">
    <w:name w:val="Основной текст (27)"/>
    <w:basedOn w:val="a0"/>
    <w:link w:val="271"/>
    <w:uiPriority w:val="99"/>
    <w:qFormat/>
    <w:rsid w:val="00624928"/>
    <w:pPr>
      <w:shd w:val="clear" w:color="auto" w:fill="FFFFFF"/>
      <w:spacing w:line="274" w:lineRule="exact"/>
    </w:pPr>
    <w:rPr>
      <w:rFonts w:eastAsiaTheme="minorHAnsi"/>
      <w:sz w:val="32"/>
      <w:szCs w:val="32"/>
      <w:lang w:eastAsia="en-US"/>
    </w:rPr>
  </w:style>
  <w:style w:type="character" w:customStyle="1" w:styleId="281">
    <w:name w:val="Основной текст (28)_"/>
    <w:basedOn w:val="a1"/>
    <w:link w:val="282"/>
    <w:uiPriority w:val="99"/>
    <w:qFormat/>
    <w:rsid w:val="00624928"/>
    <w:rPr>
      <w:rFonts w:ascii="Batang" w:eastAsia="Batang" w:cs="Batang"/>
      <w:sz w:val="15"/>
      <w:szCs w:val="15"/>
      <w:shd w:val="clear" w:color="auto" w:fill="FFFFFF"/>
    </w:rPr>
  </w:style>
  <w:style w:type="paragraph" w:customStyle="1" w:styleId="282">
    <w:name w:val="Основной текст (28)"/>
    <w:basedOn w:val="a0"/>
    <w:link w:val="281"/>
    <w:uiPriority w:val="99"/>
    <w:qFormat/>
    <w:rsid w:val="00624928"/>
    <w:pPr>
      <w:shd w:val="clear" w:color="auto" w:fill="FFFFFF"/>
      <w:spacing w:after="120" w:line="240" w:lineRule="atLeast"/>
    </w:pPr>
    <w:rPr>
      <w:rFonts w:ascii="Batang" w:eastAsia="Batang" w:hAnsiTheme="minorHAnsi" w:cs="Batang"/>
      <w:sz w:val="15"/>
      <w:szCs w:val="15"/>
      <w:lang w:eastAsia="en-US"/>
    </w:rPr>
  </w:style>
  <w:style w:type="character" w:customStyle="1" w:styleId="291">
    <w:name w:val="Основной текст (29)_"/>
    <w:basedOn w:val="a1"/>
    <w:link w:val="292"/>
    <w:uiPriority w:val="99"/>
    <w:qFormat/>
    <w:rsid w:val="00624928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92">
    <w:name w:val="Основной текст (29)"/>
    <w:basedOn w:val="a0"/>
    <w:link w:val="291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lang w:eastAsia="en-US"/>
    </w:rPr>
  </w:style>
  <w:style w:type="character" w:customStyle="1" w:styleId="300">
    <w:name w:val="Основной текст (30)_"/>
    <w:basedOn w:val="a1"/>
    <w:link w:val="301"/>
    <w:uiPriority w:val="99"/>
    <w:qFormat/>
    <w:rsid w:val="00624928"/>
    <w:rPr>
      <w:rFonts w:ascii="Times New Roman" w:hAnsi="Times New Roman" w:cs="Times New Roman"/>
      <w:sz w:val="8"/>
      <w:szCs w:val="8"/>
      <w:shd w:val="clear" w:color="auto" w:fill="FFFFFF"/>
    </w:rPr>
  </w:style>
  <w:style w:type="paragraph" w:customStyle="1" w:styleId="301">
    <w:name w:val="Основной текст (30)"/>
    <w:basedOn w:val="a0"/>
    <w:link w:val="300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8"/>
      <w:szCs w:val="8"/>
      <w:lang w:eastAsia="en-US"/>
    </w:rPr>
  </w:style>
  <w:style w:type="paragraph" w:customStyle="1" w:styleId="1">
    <w:name w:val="нум список 1"/>
    <w:basedOn w:val="a0"/>
    <w:qFormat/>
    <w:rsid w:val="00624928"/>
    <w:pPr>
      <w:numPr>
        <w:numId w:val="3"/>
      </w:numPr>
      <w:spacing w:before="120" w:after="120"/>
      <w:jc w:val="both"/>
    </w:pPr>
    <w:rPr>
      <w:szCs w:val="20"/>
      <w:lang w:eastAsia="ar-SA"/>
    </w:rPr>
  </w:style>
  <w:style w:type="character" w:customStyle="1" w:styleId="apple-converted-space">
    <w:name w:val="apple-converted-space"/>
    <w:basedOn w:val="a1"/>
    <w:rsid w:val="00633074"/>
  </w:style>
  <w:style w:type="paragraph" w:customStyle="1" w:styleId="1e">
    <w:name w:val="Просмотренная гиперссылка1"/>
    <w:link w:val="aff4"/>
    <w:qFormat/>
    <w:rsid w:val="00FF4934"/>
    <w:pPr>
      <w:spacing w:after="0" w:line="240" w:lineRule="auto"/>
    </w:pPr>
    <w:rPr>
      <w:color w:val="800080"/>
      <w:u w:val="single"/>
    </w:rPr>
  </w:style>
  <w:style w:type="paragraph" w:customStyle="1" w:styleId="1b">
    <w:name w:val="Знак сноски1"/>
    <w:link w:val="afc"/>
    <w:qFormat/>
    <w:rsid w:val="00FF4934"/>
    <w:pPr>
      <w:spacing w:after="0" w:line="240" w:lineRule="auto"/>
    </w:pPr>
    <w:rPr>
      <w:vertAlign w:val="superscript"/>
    </w:rPr>
  </w:style>
  <w:style w:type="paragraph" w:customStyle="1" w:styleId="1d">
    <w:name w:val="Знак примечания1"/>
    <w:link w:val="aff"/>
    <w:uiPriority w:val="99"/>
    <w:qFormat/>
    <w:rsid w:val="00FF4934"/>
    <w:pPr>
      <w:spacing w:after="0" w:line="240" w:lineRule="auto"/>
    </w:pPr>
    <w:rPr>
      <w:sz w:val="18"/>
      <w:szCs w:val="18"/>
    </w:rPr>
  </w:style>
  <w:style w:type="paragraph" w:customStyle="1" w:styleId="13">
    <w:name w:val="Выделение1"/>
    <w:link w:val="ab"/>
    <w:uiPriority w:val="20"/>
    <w:qFormat/>
    <w:rsid w:val="00FF4934"/>
    <w:pPr>
      <w:spacing w:after="0" w:line="240" w:lineRule="auto"/>
    </w:pPr>
    <w:rPr>
      <w:i/>
      <w:iCs/>
    </w:rPr>
  </w:style>
  <w:style w:type="paragraph" w:customStyle="1" w:styleId="12">
    <w:name w:val="Гиперссылка1"/>
    <w:link w:val="a7"/>
    <w:qFormat/>
    <w:rsid w:val="00FF4934"/>
    <w:pPr>
      <w:spacing w:after="0" w:line="240" w:lineRule="auto"/>
    </w:pPr>
    <w:rPr>
      <w:color w:val="0000FF" w:themeColor="hyperlink"/>
      <w:u w:val="single"/>
    </w:rPr>
  </w:style>
  <w:style w:type="paragraph" w:customStyle="1" w:styleId="18">
    <w:name w:val="Строгий1"/>
    <w:link w:val="af5"/>
    <w:qFormat/>
    <w:rsid w:val="00FF4934"/>
    <w:pPr>
      <w:spacing w:after="0" w:line="240" w:lineRule="auto"/>
    </w:pPr>
    <w:rPr>
      <w:b/>
      <w:bCs/>
    </w:rPr>
  </w:style>
  <w:style w:type="character" w:customStyle="1" w:styleId="1fb">
    <w:name w:val="Обычный1"/>
    <w:rsid w:val="00FF4934"/>
    <w:rPr>
      <w:rFonts w:ascii="Times New Roman CYR" w:hAnsi="Times New Roman CYR"/>
    </w:rPr>
  </w:style>
  <w:style w:type="character" w:customStyle="1" w:styleId="2b">
    <w:name w:val="Оглавление 2 Знак"/>
    <w:link w:val="2a"/>
    <w:uiPriority w:val="39"/>
    <w:rsid w:val="00FF493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42">
    <w:name w:val="Оглавление 4 Знак"/>
    <w:link w:val="4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3">
    <w:name w:val="Оглавление 6 Знак"/>
    <w:link w:val="62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72">
    <w:name w:val="Оглавление 7 Знак"/>
    <w:link w:val="7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41">
    <w:name w:val="Font Style141"/>
    <w:qFormat/>
    <w:rsid w:val="00FF4934"/>
    <w:rPr>
      <w:rFonts w:ascii="Times New Roman" w:hAnsi="Times New Roman"/>
      <w:b/>
      <w:sz w:val="26"/>
    </w:rPr>
  </w:style>
  <w:style w:type="character" w:customStyle="1" w:styleId="FontStyle111">
    <w:name w:val="Font Style111"/>
    <w:qFormat/>
    <w:rsid w:val="00FF4934"/>
    <w:rPr>
      <w:rFonts w:ascii="Times New Roman" w:hAnsi="Times New Roman"/>
      <w:b/>
      <w:sz w:val="26"/>
    </w:rPr>
  </w:style>
  <w:style w:type="character" w:customStyle="1" w:styleId="Style11">
    <w:name w:val="Style11"/>
    <w:basedOn w:val="1fb"/>
    <w:link w:val="Style1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c">
    <w:name w:val="Нижний колонтитул Знак1"/>
    <w:basedOn w:val="1fb"/>
    <w:qFormat/>
    <w:rsid w:val="00FF4934"/>
    <w:rPr>
      <w:rFonts w:ascii="Times New Roman CYR" w:hAnsi="Times New Roman CYR"/>
    </w:rPr>
  </w:style>
  <w:style w:type="character" w:customStyle="1" w:styleId="113">
    <w:name w:val="Верхний колонтитул Знак11"/>
    <w:qFormat/>
    <w:rsid w:val="00FF4934"/>
    <w:rPr>
      <w:sz w:val="24"/>
    </w:rPr>
  </w:style>
  <w:style w:type="character" w:customStyle="1" w:styleId="ConsPlusNormal1">
    <w:name w:val="ConsPlusNormal Знак1"/>
    <w:qFormat/>
    <w:rsid w:val="00FF4934"/>
    <w:rPr>
      <w:rFonts w:ascii="Arial" w:hAnsi="Arial"/>
    </w:rPr>
  </w:style>
  <w:style w:type="paragraph" w:customStyle="1" w:styleId="western">
    <w:name w:val="western"/>
    <w:basedOn w:val="a0"/>
    <w:link w:val="western1"/>
    <w:qFormat/>
    <w:rsid w:val="00FF4934"/>
    <w:pPr>
      <w:spacing w:beforeAutospacing="1" w:afterAutospacing="1"/>
    </w:pPr>
    <w:rPr>
      <w:color w:val="000000"/>
      <w:szCs w:val="20"/>
    </w:rPr>
  </w:style>
  <w:style w:type="character" w:customStyle="1" w:styleId="western1">
    <w:name w:val="western1"/>
    <w:basedOn w:val="1fb"/>
    <w:link w:val="western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Style41">
    <w:name w:val="Style41"/>
    <w:basedOn w:val="1fb"/>
    <w:link w:val="Style4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a">
    <w:name w:val="основной текст документа"/>
    <w:basedOn w:val="a0"/>
    <w:link w:val="1fd"/>
    <w:qFormat/>
    <w:rsid w:val="00FF4934"/>
    <w:pPr>
      <w:spacing w:before="120" w:after="120"/>
      <w:jc w:val="both"/>
    </w:pPr>
    <w:rPr>
      <w:color w:val="000000"/>
      <w:szCs w:val="20"/>
    </w:rPr>
  </w:style>
  <w:style w:type="character" w:customStyle="1" w:styleId="1fd">
    <w:name w:val="основной текст документа1"/>
    <w:basedOn w:val="1fb"/>
    <w:link w:val="afffffa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ConsPlusNonformat1">
    <w:name w:val="ConsPlusNonformat1"/>
    <w:link w:val="ConsPlusNonformat"/>
    <w:qFormat/>
    <w:rsid w:val="00FF493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yle81">
    <w:name w:val="Style81"/>
    <w:basedOn w:val="1fb"/>
    <w:link w:val="Style8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3">
    <w:name w:val="Нижний колонтитул Знак2"/>
    <w:qFormat/>
    <w:rsid w:val="00FF4934"/>
    <w:rPr>
      <w:sz w:val="24"/>
    </w:rPr>
  </w:style>
  <w:style w:type="character" w:customStyle="1" w:styleId="1fe">
    <w:name w:val="Верхний колонтитул Знак1"/>
    <w:basedOn w:val="1fb"/>
    <w:qFormat/>
    <w:rsid w:val="00FF4934"/>
    <w:rPr>
      <w:rFonts w:ascii="Times New Roman CYR" w:hAnsi="Times New Roman CYR"/>
    </w:rPr>
  </w:style>
  <w:style w:type="paragraph" w:customStyle="1" w:styleId="Footnote">
    <w:name w:val="Footnote"/>
    <w:basedOn w:val="a0"/>
    <w:link w:val="Footnote1"/>
    <w:qFormat/>
    <w:rsid w:val="00FF4934"/>
    <w:rPr>
      <w:rFonts w:ascii="Times New Roman CYR" w:hAnsi="Times New Roman CYR"/>
      <w:color w:val="000000"/>
      <w:sz w:val="20"/>
      <w:szCs w:val="20"/>
    </w:rPr>
  </w:style>
  <w:style w:type="character" w:customStyle="1" w:styleId="Footnote1">
    <w:name w:val="Footnote1"/>
    <w:basedOn w:val="1fb"/>
    <w:link w:val="Footnote"/>
    <w:qFormat/>
    <w:rsid w:val="00FF4934"/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paragraph" w:customStyle="1" w:styleId="Style7">
    <w:name w:val="Style7"/>
    <w:basedOn w:val="a0"/>
    <w:link w:val="Style71"/>
    <w:qFormat/>
    <w:rsid w:val="00FF4934"/>
    <w:pPr>
      <w:widowControl w:val="0"/>
      <w:spacing w:line="247" w:lineRule="exact"/>
      <w:ind w:left="638" w:hanging="638"/>
    </w:pPr>
    <w:rPr>
      <w:color w:val="000000"/>
      <w:szCs w:val="20"/>
    </w:rPr>
  </w:style>
  <w:style w:type="character" w:customStyle="1" w:styleId="Style71">
    <w:name w:val="Style71"/>
    <w:basedOn w:val="1fb"/>
    <w:link w:val="Style7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1f5">
    <w:name w:val="Оглавление 1 Знак"/>
    <w:link w:val="1f4"/>
    <w:uiPriority w:val="39"/>
    <w:qFormat/>
    <w:rsid w:val="00FF4934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HeaderandFooter">
    <w:name w:val="Header and Footer"/>
    <w:link w:val="HeaderandFooter1"/>
    <w:qFormat/>
    <w:rsid w:val="00FF4934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character" w:customStyle="1" w:styleId="HeaderandFooter1">
    <w:name w:val="Header and Footer1"/>
    <w:link w:val="HeaderandFooter"/>
    <w:qFormat/>
    <w:rsid w:val="00FF4934"/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Style76">
    <w:name w:val="_Style 76"/>
    <w:link w:val="Style77"/>
    <w:semiHidden/>
    <w:unhideWhenUsed/>
    <w:qFormat/>
    <w:rsid w:val="00FF4934"/>
    <w:pPr>
      <w:spacing w:after="0" w:line="240" w:lineRule="auto"/>
    </w:pPr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character" w:customStyle="1" w:styleId="Style77">
    <w:name w:val="_Style 77"/>
    <w:link w:val="Style76"/>
    <w:semiHidden/>
    <w:unhideWhenUsed/>
    <w:qFormat/>
    <w:rsid w:val="00FF4934"/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character" w:customStyle="1" w:styleId="Style61">
    <w:name w:val="Style61"/>
    <w:basedOn w:val="1fb"/>
    <w:link w:val="Style6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2">
    <w:name w:val="Оглавление 9 Знак"/>
    <w:link w:val="9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efault1">
    <w:name w:val="Default1"/>
    <w:link w:val="Default"/>
    <w:qFormat/>
    <w:rsid w:val="00FF4934"/>
    <w:rPr>
      <w:rFonts w:ascii="Times New Roman" w:hAnsi="Times New Roman" w:cs="Times New Roman"/>
      <w:color w:val="000000"/>
      <w:sz w:val="24"/>
      <w:szCs w:val="24"/>
    </w:rPr>
  </w:style>
  <w:style w:type="character" w:customStyle="1" w:styleId="83">
    <w:name w:val="Оглавление 8 Знак"/>
    <w:link w:val="82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21">
    <w:name w:val="Font Style121"/>
    <w:qFormat/>
    <w:rsid w:val="00FF4934"/>
    <w:rPr>
      <w:rFonts w:ascii="Times New Roman" w:hAnsi="Times New Roman"/>
      <w:sz w:val="26"/>
    </w:rPr>
  </w:style>
  <w:style w:type="character" w:customStyle="1" w:styleId="53">
    <w:name w:val="Оглавление 5 Знак"/>
    <w:link w:val="52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tyle31">
    <w:name w:val="Style31"/>
    <w:basedOn w:val="1fb"/>
    <w:link w:val="Style3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n2r1">
    <w:name w:val="fn2r1"/>
    <w:basedOn w:val="1fb"/>
    <w:link w:val="fn2r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51">
    <w:name w:val="Style51"/>
    <w:basedOn w:val="1fb"/>
    <w:link w:val="Style5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0">
    <w:name w:val="ConsPlusNormal1"/>
    <w:qFormat/>
    <w:rsid w:val="00FF4934"/>
    <w:rPr>
      <w:rFonts w:ascii="Arial" w:hAnsi="Arial"/>
    </w:rPr>
  </w:style>
  <w:style w:type="character" w:customStyle="1" w:styleId="TableParagraph1">
    <w:name w:val="Table Paragraph1"/>
    <w:basedOn w:val="1fb"/>
    <w:link w:val="TableParagraph"/>
    <w:qFormat/>
    <w:rsid w:val="00FF4934"/>
    <w:rPr>
      <w:rFonts w:ascii="Times New Roman" w:eastAsia="Times New Roman" w:hAnsi="Times New Roman" w:cs="Times New Roman"/>
      <w:lang w:eastAsia="ar-SA"/>
    </w:rPr>
  </w:style>
  <w:style w:type="paragraph" w:customStyle="1" w:styleId="FontStyle13">
    <w:name w:val="Font Style13"/>
    <w:link w:val="FontStyle131"/>
    <w:qFormat/>
    <w:rsid w:val="00FF4934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character" w:customStyle="1" w:styleId="FontStyle131">
    <w:name w:val="Font Style131"/>
    <w:link w:val="FontStyle13"/>
    <w:qFormat/>
    <w:rsid w:val="00FF4934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s3">
    <w:name w:val="s_3"/>
    <w:basedOn w:val="a0"/>
    <w:rsid w:val="00FF4934"/>
    <w:pPr>
      <w:spacing w:before="100" w:beforeAutospacing="1" w:after="100" w:afterAutospacing="1"/>
    </w:pPr>
  </w:style>
  <w:style w:type="character" w:customStyle="1" w:styleId="s10">
    <w:name w:val="s_10"/>
    <w:basedOn w:val="a1"/>
    <w:rsid w:val="00FF4934"/>
  </w:style>
  <w:style w:type="paragraph" w:customStyle="1" w:styleId="s91">
    <w:name w:val="s_91"/>
    <w:basedOn w:val="a0"/>
    <w:rsid w:val="00FF4934"/>
    <w:pPr>
      <w:spacing w:before="100" w:beforeAutospacing="1" w:after="100" w:afterAutospacing="1"/>
    </w:pPr>
  </w:style>
  <w:style w:type="table" w:customStyle="1" w:styleId="3f">
    <w:name w:val="Сетка таблицы3"/>
    <w:basedOn w:val="a2"/>
    <w:next w:val="a6"/>
    <w:uiPriority w:val="99"/>
    <w:qFormat/>
    <w:rsid w:val="00FF49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f">
    <w:name w:val="Неразрешенное упоминание1"/>
    <w:basedOn w:val="a1"/>
    <w:uiPriority w:val="99"/>
    <w:semiHidden/>
    <w:unhideWhenUsed/>
    <w:rsid w:val="00FF4934"/>
    <w:rPr>
      <w:color w:val="605E5C"/>
      <w:shd w:val="clear" w:color="auto" w:fill="E1DFDD"/>
    </w:rPr>
  </w:style>
  <w:style w:type="character" w:customStyle="1" w:styleId="wmi-callto">
    <w:name w:val="wmi-callto"/>
    <w:basedOn w:val="a1"/>
    <w:rsid w:val="00CC4536"/>
  </w:style>
  <w:style w:type="character" w:customStyle="1" w:styleId="ConsNonformat0">
    <w:name w:val="ConsNonformat Знак"/>
    <w:basedOn w:val="a1"/>
    <w:link w:val="ConsNonformat"/>
    <w:uiPriority w:val="99"/>
    <w:locked/>
    <w:rsid w:val="001B130B"/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organictitlecontentspan">
    <w:name w:val="organictitlecontentspan"/>
    <w:basedOn w:val="a1"/>
    <w:rsid w:val="00CA6E18"/>
  </w:style>
  <w:style w:type="numbering" w:customStyle="1" w:styleId="2f4">
    <w:name w:val="Нет списка2"/>
    <w:next w:val="a3"/>
    <w:uiPriority w:val="99"/>
    <w:semiHidden/>
    <w:unhideWhenUsed/>
    <w:rsid w:val="00853EF6"/>
  </w:style>
  <w:style w:type="numbering" w:customStyle="1" w:styleId="3f0">
    <w:name w:val="Нет списка3"/>
    <w:next w:val="a3"/>
    <w:uiPriority w:val="99"/>
    <w:semiHidden/>
    <w:unhideWhenUsed/>
    <w:rsid w:val="00853EF6"/>
  </w:style>
  <w:style w:type="numbering" w:customStyle="1" w:styleId="46">
    <w:name w:val="Нет списка4"/>
    <w:next w:val="a3"/>
    <w:uiPriority w:val="99"/>
    <w:semiHidden/>
    <w:unhideWhenUsed/>
    <w:rsid w:val="001E62B5"/>
  </w:style>
  <w:style w:type="paragraph" w:customStyle="1" w:styleId="normal">
    <w:name w:val="normal"/>
    <w:rsid w:val="009F250E"/>
    <w:pPr>
      <w:ind w:hanging="1"/>
    </w:pPr>
    <w:rPr>
      <w:rFonts w:ascii="Calibri" w:eastAsia="Calibri" w:hAnsi="Calibri" w:cs="Calibri"/>
      <w:lang w:eastAsia="ru-RU"/>
    </w:rPr>
  </w:style>
  <w:style w:type="paragraph" w:customStyle="1" w:styleId="afffffb">
    <w:basedOn w:val="a0"/>
    <w:next w:val="aa"/>
    <w:uiPriority w:val="99"/>
    <w:unhideWhenUsed/>
    <w:rsid w:val="00AD293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1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11578"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41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06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64105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39234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10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77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21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9632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56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667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194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4906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746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71487858">
                  <w:marLeft w:val="0"/>
                  <w:marRight w:val="0"/>
                  <w:marTop w:val="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82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5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6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2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25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5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62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9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9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90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44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075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9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83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3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399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9242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1934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0691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1896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8223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3653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2599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8470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2296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8573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89334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50215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27049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930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3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20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0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0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9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4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69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5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2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8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141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3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0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95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24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86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717244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67745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24606881">
                          <w:marLeft w:val="0"/>
                          <w:marRight w:val="0"/>
                          <w:marTop w:val="0"/>
                          <w:marBottom w:val="1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702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1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2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7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2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6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0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8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98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8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7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7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8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7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3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9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0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192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6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37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02821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1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79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101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292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97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418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5623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281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175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8482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8802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9851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32308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8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6030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35523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55536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1469073">
                                                                                          <w:marLeft w:val="70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5393683">
                                                                                              <w:marLeft w:val="0"/>
                                                                                              <w:marRight w:val="19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134725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030495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008501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6329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149915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8489320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73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09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78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81601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638523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12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665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848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6052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847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1193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8644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5219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15215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5823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88179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5290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3628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40896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5885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7455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853308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51432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925772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244445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5218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16458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45677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30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9538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213691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2414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51505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69913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6649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285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6712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78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9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0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2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8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502521-58AB-4586-90FE-49A49BF03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1697</TotalTime>
  <Pages>1</Pages>
  <Words>6981</Words>
  <Characters>39798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1</cp:lastModifiedBy>
  <cp:revision>50</cp:revision>
  <cp:lastPrinted>2026-07-15T11:09:00Z</cp:lastPrinted>
  <dcterms:created xsi:type="dcterms:W3CDTF">2023-12-06T15:53:00Z</dcterms:created>
  <dcterms:modified xsi:type="dcterms:W3CDTF">2026-08-28T08:18:00Z</dcterms:modified>
</cp:coreProperties>
</file>