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160" w:vertAnchor="page" w:horzAnchor="margin" w:tblpXSpec="center" w:tblpY="595"/>
        <w:tblW w:w="9856" w:type="dxa"/>
        <w:tblLayout w:type="fixed"/>
        <w:tblLook w:val="01E0"/>
      </w:tblPr>
      <w:tblGrid>
        <w:gridCol w:w="6736"/>
        <w:gridCol w:w="3120"/>
      </w:tblGrid>
      <w:tr w:rsidR="00B11DEB" w:rsidTr="00F11985">
        <w:trPr>
          <w:trHeight w:val="2674"/>
        </w:trPr>
        <w:tc>
          <w:tcPr>
            <w:tcW w:w="6736" w:type="dxa"/>
          </w:tcPr>
          <w:p w:rsidR="00B11DEB" w:rsidRDefault="004D332D" w:rsidP="00DB53FB">
            <w:pPr>
              <w:spacing w:line="256" w:lineRule="auto"/>
              <w:rPr>
                <w:lang w:eastAsia="en-US"/>
              </w:rPr>
            </w:pPr>
            <w:r w:rsidRPr="004D332D">
              <w:rPr>
                <w:lang w:eastAsia="en-US"/>
              </w:rPr>
            </w:r>
            <w:r w:rsidRPr="004D332D">
              <w:rPr>
                <w:lang w:eastAsia="en-US"/>
              </w:rPr>
              <w:pict>
                <v:shapetype id="_x0000_t202" coordsize="21600,21600" o:spt="202" path="m,l,21600r21600,l21600,xe">
                  <v:stroke joinstyle="miter"/>
                  <v:path gradientshapeok="t" o:connecttype="rect"/>
                </v:shapetype>
                <v:shape id="Надпись 2" o:spid="_x0000_s1184" type="#_x0000_t202" style="width:330.75pt;height:186.6pt;visibility:visible;mso-position-horizontal-relative:char;mso-position-vertical-relative:line" filled="f" stroked="f">
                  <o:lock v:ext="edit" shapetype="t"/>
                  <v:textbox style="mso-next-textbox:#Надпись 2;mso-fit-shape-to-text:t">
                    <w:txbxContent>
                      <w:p w:rsidR="005E3575" w:rsidRDefault="005E3575" w:rsidP="00B11DEB">
                        <w:pPr>
                          <w:pStyle w:val="aa"/>
                          <w:spacing w:before="0" w:beforeAutospacing="0" w:after="0" w:afterAutospacing="0"/>
                          <w:rPr>
                            <w:b/>
                            <w:bCs/>
                            <w:color w:val="969696"/>
                            <w:spacing w:val="-48"/>
                            <w:sz w:val="96"/>
                            <w:szCs w:val="96"/>
                          </w:rPr>
                        </w:pPr>
                      </w:p>
                      <w:p w:rsidR="005E3575" w:rsidRDefault="005E3575" w:rsidP="00B11DEB">
                        <w:pPr>
                          <w:pStyle w:val="aa"/>
                          <w:spacing w:before="0" w:beforeAutospacing="0" w:after="0" w:afterAutospacing="0"/>
                        </w:pPr>
                        <w:r w:rsidRPr="00B11DEB">
                          <w:rPr>
                            <w:b/>
                            <w:bCs/>
                            <w:color w:val="969696"/>
                            <w:spacing w:val="-48"/>
                            <w:sz w:val="96"/>
                            <w:szCs w:val="96"/>
                          </w:rPr>
                          <w:t>Черновские</w:t>
                        </w:r>
                      </w:p>
                      <w:p w:rsidR="005E3575" w:rsidRDefault="005E3575" w:rsidP="00B11DEB">
                        <w:pPr>
                          <w:pStyle w:val="aa"/>
                          <w:spacing w:before="0" w:beforeAutospacing="0" w:after="0" w:afterAutospacing="0"/>
                          <w:rPr>
                            <w:b/>
                            <w:bCs/>
                            <w:color w:val="969696"/>
                            <w:spacing w:val="-48"/>
                            <w:sz w:val="96"/>
                            <w:szCs w:val="96"/>
                          </w:rPr>
                        </w:pPr>
                        <w:r w:rsidRPr="00B11DEB">
                          <w:rPr>
                            <w:b/>
                            <w:bCs/>
                            <w:color w:val="969696"/>
                            <w:spacing w:val="-48"/>
                            <w:sz w:val="96"/>
                            <w:szCs w:val="96"/>
                          </w:rPr>
                          <w:t>вести</w:t>
                        </w:r>
                      </w:p>
                      <w:p w:rsidR="005E3575" w:rsidRDefault="005E3575" w:rsidP="00B11DEB">
                        <w:pPr>
                          <w:pStyle w:val="aa"/>
                          <w:spacing w:before="0" w:beforeAutospacing="0" w:after="0" w:afterAutospacing="0"/>
                        </w:pPr>
                      </w:p>
                    </w:txbxContent>
                  </v:textbox>
                  <w10:wrap type="none"/>
                  <w10:anchorlock/>
                </v:shape>
              </w:pict>
            </w:r>
          </w:p>
        </w:tc>
        <w:tc>
          <w:tcPr>
            <w:tcW w:w="3120" w:type="dxa"/>
            <w:hideMark/>
          </w:tcPr>
          <w:p w:rsidR="00F11985" w:rsidRDefault="00F11985" w:rsidP="00A170FE">
            <w:pPr>
              <w:spacing w:line="256" w:lineRule="auto"/>
              <w:rPr>
                <w:noProof/>
              </w:rPr>
            </w:pPr>
          </w:p>
          <w:p w:rsidR="00F11985" w:rsidRDefault="00F11985" w:rsidP="00A170FE">
            <w:pPr>
              <w:spacing w:line="256" w:lineRule="auto"/>
              <w:rPr>
                <w:noProof/>
              </w:rPr>
            </w:pPr>
          </w:p>
          <w:p w:rsidR="00F11985" w:rsidRDefault="00F11985" w:rsidP="00A170FE">
            <w:pPr>
              <w:spacing w:line="256" w:lineRule="auto"/>
              <w:rPr>
                <w:noProof/>
              </w:rPr>
            </w:pPr>
          </w:p>
          <w:p w:rsidR="00F11985" w:rsidRDefault="00F11985" w:rsidP="00A170FE">
            <w:pPr>
              <w:spacing w:line="256" w:lineRule="auto"/>
              <w:rPr>
                <w:noProof/>
              </w:rPr>
            </w:pPr>
          </w:p>
          <w:p w:rsidR="00B11DEB" w:rsidRDefault="00B11DEB" w:rsidP="00A170FE">
            <w:pPr>
              <w:spacing w:line="256" w:lineRule="auto"/>
              <w:rPr>
                <w:lang w:eastAsia="en-US"/>
              </w:rPr>
            </w:pPr>
            <w:r>
              <w:rPr>
                <w:noProof/>
              </w:rPr>
              <w:drawing>
                <wp:inline distT="0" distB="0" distL="0" distR="0">
                  <wp:extent cx="1962150" cy="1390650"/>
                  <wp:effectExtent l="0" t="0" r="0" b="0"/>
                  <wp:docPr id="3" name="Рисунок 3" descr="933892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338928E"/>
                          <pic:cNvPicPr>
                            <a:picLocks noChangeAspect="1" noChangeArrowheads="1"/>
                          </pic:cNvPicPr>
                        </pic:nvPicPr>
                        <pic:blipFill>
                          <a:blip r:embed="rId8" cstate="print">
                            <a:lum bright="-18000" contrast="48000"/>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2150" cy="1390650"/>
                          </a:xfrm>
                          <a:prstGeom prst="rect">
                            <a:avLst/>
                          </a:prstGeom>
                          <a:noFill/>
                          <a:ln>
                            <a:noFill/>
                          </a:ln>
                        </pic:spPr>
                      </pic:pic>
                    </a:graphicData>
                  </a:graphic>
                </wp:inline>
              </w:drawing>
            </w:r>
          </w:p>
        </w:tc>
      </w:tr>
      <w:tr w:rsidR="00B11DEB" w:rsidRPr="003530B6" w:rsidTr="00F11985">
        <w:trPr>
          <w:trHeight w:val="972"/>
        </w:trPr>
        <w:tc>
          <w:tcPr>
            <w:tcW w:w="6736" w:type="dxa"/>
            <w:hideMark/>
          </w:tcPr>
          <w:p w:rsidR="00B11DEB" w:rsidRDefault="00B11DEB" w:rsidP="00BF5D72">
            <w:pPr>
              <w:spacing w:line="256" w:lineRule="auto"/>
              <w:rPr>
                <w:lang w:eastAsia="en-US"/>
              </w:rPr>
            </w:pPr>
            <w:r>
              <w:rPr>
                <w:lang w:eastAsia="en-US"/>
              </w:rPr>
              <w:t>Газета Администрации сельского поселения Черновка</w:t>
            </w:r>
          </w:p>
          <w:p w:rsidR="00B11DEB" w:rsidRDefault="00B11DEB" w:rsidP="00BF5D72">
            <w:pPr>
              <w:spacing w:line="256" w:lineRule="auto"/>
              <w:rPr>
                <w:lang w:eastAsia="en-US"/>
              </w:rPr>
            </w:pPr>
            <w:r>
              <w:rPr>
                <w:lang w:eastAsia="en-US"/>
              </w:rPr>
              <w:t>муниципального района Кинель-Черкасский  Самарской области</w:t>
            </w:r>
          </w:p>
        </w:tc>
        <w:tc>
          <w:tcPr>
            <w:tcW w:w="3120" w:type="dxa"/>
            <w:hideMark/>
          </w:tcPr>
          <w:p w:rsidR="00173CD7" w:rsidRPr="003530B6" w:rsidRDefault="00B11DEB" w:rsidP="00E456AE">
            <w:pPr>
              <w:spacing w:line="256" w:lineRule="auto"/>
              <w:jc w:val="center"/>
              <w:rPr>
                <w:b/>
                <w:lang w:eastAsia="en-US"/>
              </w:rPr>
            </w:pPr>
            <w:r w:rsidRPr="003530B6">
              <w:rPr>
                <w:b/>
                <w:lang w:eastAsia="en-US"/>
              </w:rPr>
              <w:t>№</w:t>
            </w:r>
            <w:r w:rsidR="00853EF6">
              <w:rPr>
                <w:b/>
                <w:lang w:eastAsia="en-US"/>
              </w:rPr>
              <w:t xml:space="preserve"> </w:t>
            </w:r>
            <w:r w:rsidR="007C12D3">
              <w:rPr>
                <w:b/>
                <w:lang w:eastAsia="en-US"/>
              </w:rPr>
              <w:t>39</w:t>
            </w:r>
            <w:r w:rsidR="00351F8C" w:rsidRPr="003530B6">
              <w:rPr>
                <w:b/>
                <w:lang w:eastAsia="en-US"/>
              </w:rPr>
              <w:t>(</w:t>
            </w:r>
            <w:r w:rsidR="007C12D3">
              <w:rPr>
                <w:b/>
                <w:lang w:eastAsia="en-US"/>
              </w:rPr>
              <w:t>722</w:t>
            </w:r>
            <w:r w:rsidRPr="003530B6">
              <w:rPr>
                <w:b/>
                <w:lang w:eastAsia="en-US"/>
              </w:rPr>
              <w:t>)</w:t>
            </w:r>
          </w:p>
          <w:p w:rsidR="007B7B5F" w:rsidRPr="003530B6" w:rsidRDefault="007C12D3" w:rsidP="00E456AE">
            <w:pPr>
              <w:spacing w:line="256" w:lineRule="auto"/>
              <w:jc w:val="center"/>
              <w:rPr>
                <w:b/>
                <w:i/>
                <w:lang w:eastAsia="en-US"/>
              </w:rPr>
            </w:pPr>
            <w:r>
              <w:rPr>
                <w:b/>
                <w:i/>
                <w:lang w:eastAsia="en-US"/>
              </w:rPr>
              <w:t>09 сентября</w:t>
            </w:r>
            <w:r w:rsidR="009A403F">
              <w:rPr>
                <w:b/>
                <w:i/>
                <w:lang w:eastAsia="en-US"/>
              </w:rPr>
              <w:t xml:space="preserve"> 2026</w:t>
            </w:r>
            <w:r w:rsidR="00B11DEB" w:rsidRPr="003530B6">
              <w:rPr>
                <w:b/>
                <w:i/>
                <w:lang w:eastAsia="en-US"/>
              </w:rPr>
              <w:t xml:space="preserve"> года</w:t>
            </w:r>
          </w:p>
          <w:p w:rsidR="00AE2587" w:rsidRPr="003530B6" w:rsidRDefault="00AE2587" w:rsidP="00E456AE">
            <w:pPr>
              <w:spacing w:line="256" w:lineRule="auto"/>
              <w:jc w:val="center"/>
              <w:rPr>
                <w:b/>
                <w:i/>
                <w:lang w:eastAsia="en-US"/>
              </w:rPr>
            </w:pPr>
          </w:p>
          <w:p w:rsidR="00AE2587" w:rsidRPr="003530B6" w:rsidRDefault="00AE2587" w:rsidP="00E456AE">
            <w:pPr>
              <w:spacing w:line="256" w:lineRule="auto"/>
              <w:jc w:val="center"/>
              <w:rPr>
                <w:b/>
                <w:i/>
                <w:lang w:eastAsia="en-US"/>
              </w:rPr>
            </w:pPr>
          </w:p>
        </w:tc>
      </w:tr>
    </w:tbl>
    <w:p w:rsidR="00D36CA6" w:rsidRDefault="00D36CA6" w:rsidP="00D36CA6">
      <w:pPr>
        <w:rPr>
          <w:sz w:val="16"/>
          <w:szCs w:val="16"/>
        </w:rPr>
      </w:pPr>
    </w:p>
    <w:p w:rsidR="00D36CA6" w:rsidRDefault="00D36CA6" w:rsidP="003D3220">
      <w:pPr>
        <w:jc w:val="center"/>
        <w:rPr>
          <w:sz w:val="16"/>
          <w:szCs w:val="16"/>
        </w:rPr>
      </w:pPr>
    </w:p>
    <w:p w:rsidR="00D36CA6" w:rsidRPr="00F6428B" w:rsidRDefault="00D36CA6" w:rsidP="00D36CA6">
      <w:pPr>
        <w:pBdr>
          <w:top w:val="double" w:sz="4" w:space="1" w:color="auto"/>
          <w:left w:val="double" w:sz="4" w:space="0" w:color="auto"/>
          <w:bottom w:val="double" w:sz="4" w:space="2" w:color="auto"/>
          <w:right w:val="double" w:sz="4" w:space="0" w:color="auto"/>
        </w:pBdr>
        <w:jc w:val="center"/>
        <w:rPr>
          <w:b/>
          <w:bCs/>
        </w:rPr>
      </w:pPr>
      <w:r>
        <w:rPr>
          <w:b/>
          <w:bCs/>
        </w:rPr>
        <w:t>ОФИЦИАЛЬНОЕ ОПУБЛИКОВАНИЕ</w:t>
      </w:r>
    </w:p>
    <w:p w:rsidR="00D36CA6" w:rsidRPr="009F250E" w:rsidRDefault="00D36CA6" w:rsidP="00CB19B7"/>
    <w:p w:rsidR="001A6A93" w:rsidRPr="009F250E" w:rsidRDefault="005E3575" w:rsidP="009A403F">
      <w:pPr>
        <w:jc w:val="center"/>
        <w:rPr>
          <w:b/>
        </w:rPr>
      </w:pPr>
      <w:bookmarkStart w:id="0" w:name="_GoBack"/>
      <w:bookmarkEnd w:id="0"/>
      <w:r>
        <w:rPr>
          <w:b/>
        </w:rPr>
        <w:t>ПОСТАНОВЛЕНИЕ</w:t>
      </w:r>
    </w:p>
    <w:p w:rsidR="009A403F" w:rsidRPr="009F250E" w:rsidRDefault="005E3575" w:rsidP="009A403F">
      <w:pPr>
        <w:jc w:val="center"/>
        <w:rPr>
          <w:b/>
        </w:rPr>
      </w:pPr>
      <w:r>
        <w:rPr>
          <w:b/>
        </w:rPr>
        <w:t>Администрации</w:t>
      </w:r>
      <w:r w:rsidR="00CB19B7">
        <w:rPr>
          <w:b/>
        </w:rPr>
        <w:t xml:space="preserve"> </w:t>
      </w:r>
      <w:r w:rsidR="009A403F" w:rsidRPr="009F250E">
        <w:rPr>
          <w:b/>
        </w:rPr>
        <w:t>сельского поселения Черновка</w:t>
      </w:r>
    </w:p>
    <w:p w:rsidR="009A403F" w:rsidRPr="009F250E" w:rsidRDefault="00CB19B7" w:rsidP="005E3575">
      <w:pPr>
        <w:tabs>
          <w:tab w:val="left" w:pos="7951"/>
        </w:tabs>
        <w:jc w:val="center"/>
        <w:rPr>
          <w:b/>
        </w:rPr>
      </w:pPr>
      <w:r>
        <w:rPr>
          <w:b/>
        </w:rPr>
        <w:t xml:space="preserve">от </w:t>
      </w:r>
      <w:r w:rsidR="007C12D3">
        <w:rPr>
          <w:b/>
        </w:rPr>
        <w:t>07.09</w:t>
      </w:r>
      <w:r w:rsidR="005E3575">
        <w:rPr>
          <w:b/>
        </w:rPr>
        <w:t>.</w:t>
      </w:r>
      <w:r>
        <w:rPr>
          <w:b/>
        </w:rPr>
        <w:t>2026</w:t>
      </w:r>
      <w:r w:rsidR="005E3575">
        <w:rPr>
          <w:b/>
        </w:rPr>
        <w:t xml:space="preserve"> </w:t>
      </w:r>
      <w:r>
        <w:rPr>
          <w:b/>
        </w:rPr>
        <w:t xml:space="preserve"> №</w:t>
      </w:r>
      <w:r w:rsidR="007C12D3">
        <w:rPr>
          <w:b/>
        </w:rPr>
        <w:t>75</w:t>
      </w:r>
    </w:p>
    <w:tbl>
      <w:tblPr>
        <w:tblOverlap w:val="never"/>
        <w:tblW w:w="10064" w:type="dxa"/>
        <w:tblInd w:w="-142" w:type="dxa"/>
        <w:tblLayout w:type="fixed"/>
        <w:tblCellMar>
          <w:left w:w="0" w:type="dxa"/>
          <w:right w:w="0" w:type="dxa"/>
        </w:tblCellMar>
        <w:tblLook w:val="01E0"/>
      </w:tblPr>
      <w:tblGrid>
        <w:gridCol w:w="10064"/>
      </w:tblGrid>
      <w:tr w:rsidR="009A403F" w:rsidRPr="00CB19B7" w:rsidTr="00CB19B7">
        <w:tc>
          <w:tcPr>
            <w:tcW w:w="10064" w:type="dxa"/>
            <w:tcMar>
              <w:top w:w="0" w:type="dxa"/>
              <w:left w:w="0" w:type="dxa"/>
              <w:bottom w:w="0" w:type="dxa"/>
              <w:right w:w="0" w:type="dxa"/>
            </w:tcMar>
          </w:tcPr>
          <w:p w:rsidR="00CB19B7" w:rsidRPr="00CB19B7" w:rsidRDefault="00CB19B7" w:rsidP="005E3575">
            <w:pPr>
              <w:tabs>
                <w:tab w:val="num" w:pos="0"/>
              </w:tabs>
              <w:rPr>
                <w:b/>
                <w:bCs/>
                <w:color w:val="000000"/>
              </w:rPr>
            </w:pPr>
          </w:p>
          <w:p w:rsidR="007C12D3" w:rsidRDefault="007C12D3" w:rsidP="007C12D3">
            <w:pPr>
              <w:widowControl w:val="0"/>
              <w:ind w:firstLine="567"/>
              <w:jc w:val="center"/>
              <w:outlineLvl w:val="0"/>
              <w:rPr>
                <w:b/>
              </w:rPr>
            </w:pPr>
            <w:r w:rsidRPr="001D0F69">
              <w:rPr>
                <w:b/>
              </w:rPr>
              <w:t xml:space="preserve">О проведении публичных слушаний по проекту планировки территории и проекту межевания территории «Образование земельных участков, предоставляемых бесплатно в собственность гражданам, имеющим трех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 в границах сельского поселения Черновка муниципального района Кинель-Черкасский </w:t>
            </w:r>
            <w:r w:rsidR="005D1B87">
              <w:rPr>
                <w:b/>
              </w:rPr>
              <w:t xml:space="preserve">                       </w:t>
            </w:r>
            <w:r w:rsidRPr="001D0F69">
              <w:rPr>
                <w:b/>
              </w:rPr>
              <w:t>Самарской области</w:t>
            </w:r>
          </w:p>
          <w:p w:rsidR="007C12D3" w:rsidRPr="001D0F69" w:rsidRDefault="007C12D3" w:rsidP="00A47C1B">
            <w:pPr>
              <w:widowControl w:val="0"/>
              <w:ind w:firstLineChars="250" w:firstLine="600"/>
              <w:jc w:val="both"/>
            </w:pPr>
            <w:r w:rsidRPr="001D0F69">
              <w:t xml:space="preserve">Рассмотрев заявление ООО «Средневолжской землеустроительной компании» от 03.09.2026 № б/н, в соответствии со статьями 45 и 46 Градостроительного Кодекса Российской Федерации, пунктом 3 части 4 статьи 36 Федерального закона от 06.10.2003 № 131-ФЗ «Об общих принципах организации местного самоуправления в Российской Федерации», Уставом сельского поселения Черновка муниципального района Кинель-Черкасский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Черновка муниципального района Кинель-Черкасский Самарской области, утвержденным решением Собрания представителей сельского поселения Черновка муниципального района Кинель-Черкасский Самарской области от 13.06.2023 № 69-1, Правилами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утвержденными постановлением Правительства Российской Федерации от 2 февраля 2024 г. N 112, Администрация сельского поселения Черновка муниципального района  Кинель-Черкасский Самарской области  ПОСТАНОВЛЯЕТ: </w:t>
            </w:r>
          </w:p>
          <w:p w:rsidR="007C12D3" w:rsidRPr="001D0F69" w:rsidRDefault="007C12D3" w:rsidP="007C12D3">
            <w:pPr>
              <w:pStyle w:val="a8"/>
              <w:ind w:firstLine="743"/>
              <w:jc w:val="both"/>
            </w:pPr>
            <w:r w:rsidRPr="001D0F69">
              <w:lastRenderedPageBreak/>
              <w:t xml:space="preserve">1. Провести публичные слушания по проекту планировки территории и проекту межевания территории «Образование земельных участков, предоставляемых бесплатно в собственность гражданам, имеющим трех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 в границах сельского поселения Черновка муниципального района Кинель-Черкасский Самарской области (далее - Проект). </w:t>
            </w:r>
          </w:p>
          <w:p w:rsidR="007C12D3" w:rsidRPr="001D0F69" w:rsidRDefault="007C12D3" w:rsidP="007C12D3">
            <w:pPr>
              <w:tabs>
                <w:tab w:val="left" w:pos="1027"/>
              </w:tabs>
              <w:ind w:firstLine="604"/>
              <w:contextualSpacing/>
              <w:jc w:val="both"/>
            </w:pPr>
            <w:r w:rsidRPr="001D0F69">
              <w:t>2. Информационные материалы включают в себя:</w:t>
            </w:r>
          </w:p>
          <w:p w:rsidR="007C12D3" w:rsidRPr="001D0F69" w:rsidRDefault="007C12D3" w:rsidP="007C12D3">
            <w:pPr>
              <w:tabs>
                <w:tab w:val="left" w:pos="1027"/>
              </w:tabs>
              <w:ind w:firstLine="604"/>
              <w:contextualSpacing/>
              <w:jc w:val="both"/>
            </w:pPr>
            <w:r w:rsidRPr="001D0F69">
              <w:t>- проект планировки территории;</w:t>
            </w:r>
          </w:p>
          <w:p w:rsidR="007C12D3" w:rsidRPr="001D0F69" w:rsidRDefault="007C12D3" w:rsidP="007C12D3">
            <w:pPr>
              <w:tabs>
                <w:tab w:val="left" w:pos="1027"/>
              </w:tabs>
              <w:ind w:firstLine="604"/>
              <w:contextualSpacing/>
              <w:jc w:val="both"/>
            </w:pPr>
            <w:r w:rsidRPr="001D0F69">
              <w:t>- проект межевания территории.</w:t>
            </w:r>
          </w:p>
          <w:p w:rsidR="007C12D3" w:rsidRPr="001D0F69" w:rsidRDefault="007C12D3" w:rsidP="007C12D3">
            <w:pPr>
              <w:numPr>
                <w:ilvl w:val="0"/>
                <w:numId w:val="12"/>
              </w:numPr>
              <w:tabs>
                <w:tab w:val="left" w:pos="1134"/>
              </w:tabs>
              <w:ind w:firstLine="601"/>
              <w:contextualSpacing/>
              <w:jc w:val="both"/>
            </w:pPr>
            <w:r w:rsidRPr="001D0F69">
              <w:t>Организовать проведение публичных слушаний на территории сельского поселения Черновка муниципального района Кинель-Черкасский Самарской области согласно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Черновка муниципального района Кинель-Черкасский Самарской области, утвержденным решением Собрания представителей сельского поселения Черновка муниципального района Кинель-Черкасский Самарской области  от 13.06.2023 № 69-1 (далее –Порядок).</w:t>
            </w:r>
          </w:p>
          <w:p w:rsidR="007C12D3" w:rsidRPr="001D0F69" w:rsidRDefault="007C12D3" w:rsidP="007C12D3">
            <w:pPr>
              <w:tabs>
                <w:tab w:val="left" w:pos="1134"/>
              </w:tabs>
              <w:ind w:firstLine="709"/>
              <w:contextualSpacing/>
              <w:jc w:val="both"/>
            </w:pPr>
            <w:r w:rsidRPr="001D0F69">
              <w:t>4.</w:t>
            </w:r>
            <w:r w:rsidRPr="001D0F69">
              <w:tab/>
              <w:t>Назначить органом, уполномоченным по организации и проведению публичных слушаний, Администрацию сельского поселения Черновка муниципального района Кинель-Черкасский Самарской области.</w:t>
            </w:r>
          </w:p>
          <w:p w:rsidR="007C12D3" w:rsidRPr="001D0F69" w:rsidRDefault="007C12D3" w:rsidP="007C12D3">
            <w:pPr>
              <w:tabs>
                <w:tab w:val="left" w:pos="1134"/>
              </w:tabs>
              <w:ind w:firstLine="709"/>
              <w:contextualSpacing/>
              <w:jc w:val="both"/>
            </w:pPr>
            <w:r w:rsidRPr="001D0F69">
              <w:t>5. Участниками публичных слушаний по Проекту, согласно части 2 статьи 5.1 Градостроительного кодекса Российской Федерации, являются:</w:t>
            </w:r>
          </w:p>
          <w:p w:rsidR="007C12D3" w:rsidRPr="001D0F69" w:rsidRDefault="007C12D3" w:rsidP="007C12D3">
            <w:pPr>
              <w:tabs>
                <w:tab w:val="left" w:pos="1134"/>
              </w:tabs>
              <w:ind w:firstLine="709"/>
              <w:contextualSpacing/>
              <w:jc w:val="both"/>
            </w:pPr>
            <w:r w:rsidRPr="001D0F69">
              <w:t>- граждане, постоянно проживающие на территории, в отношении которой подготовлен данный проект;</w:t>
            </w:r>
          </w:p>
          <w:p w:rsidR="007C12D3" w:rsidRPr="001D0F69" w:rsidRDefault="007C12D3" w:rsidP="007C12D3">
            <w:pPr>
              <w:tabs>
                <w:tab w:val="left" w:pos="1134"/>
              </w:tabs>
              <w:ind w:firstLine="709"/>
              <w:contextualSpacing/>
              <w:jc w:val="both"/>
            </w:pPr>
            <w:r w:rsidRPr="001D0F69">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7C12D3" w:rsidRPr="001D0F69" w:rsidRDefault="007C12D3" w:rsidP="00A47C1B">
            <w:pPr>
              <w:pStyle w:val="a4"/>
              <w:numPr>
                <w:ilvl w:val="0"/>
                <w:numId w:val="13"/>
              </w:numPr>
              <w:tabs>
                <w:tab w:val="left" w:pos="851"/>
              </w:tabs>
              <w:ind w:left="0" w:firstLineChars="214" w:firstLine="514"/>
              <w:jc w:val="both"/>
            </w:pPr>
            <w:r w:rsidRPr="001D0F69">
              <w:t xml:space="preserve">Участники публичных слушаний при внесении замечаний и предложений в целях идентификации представляют сведения о себе: </w:t>
            </w:r>
          </w:p>
          <w:p w:rsidR="007C12D3" w:rsidRPr="001D0F69" w:rsidRDefault="007C12D3" w:rsidP="00A47C1B">
            <w:pPr>
              <w:pStyle w:val="a4"/>
              <w:tabs>
                <w:tab w:val="left" w:pos="851"/>
              </w:tabs>
              <w:ind w:left="0" w:firstLineChars="214" w:firstLine="514"/>
              <w:jc w:val="both"/>
            </w:pPr>
            <w:r w:rsidRPr="001D0F69">
              <w:t>для физических лиц: фамилию, имя, отчество (при наличии), дату рождения, адрес места жительства (регистрации) (с приложением копий документов, подтверждающих такие сведения);</w:t>
            </w:r>
          </w:p>
          <w:p w:rsidR="007C12D3" w:rsidRPr="001D0F69" w:rsidRDefault="007C12D3" w:rsidP="007C12D3">
            <w:pPr>
              <w:pStyle w:val="a4"/>
              <w:tabs>
                <w:tab w:val="left" w:pos="851"/>
              </w:tabs>
              <w:ind w:left="0" w:firstLine="567"/>
              <w:jc w:val="both"/>
            </w:pPr>
            <w:r w:rsidRPr="001D0F69">
              <w:t>для юридических лиц: наименование, основной государственный регистрационный номер, место нахождения и адрес (с приложением копий документов, подтверждающих такие сведения).</w:t>
            </w:r>
          </w:p>
          <w:p w:rsidR="007C12D3" w:rsidRPr="001D0F69" w:rsidRDefault="007C12D3" w:rsidP="007C12D3">
            <w:pPr>
              <w:pStyle w:val="a4"/>
              <w:tabs>
                <w:tab w:val="left" w:pos="851"/>
              </w:tabs>
              <w:ind w:left="0" w:firstLine="567"/>
              <w:jc w:val="both"/>
            </w:pPr>
            <w:r w:rsidRPr="001D0F69">
              <w:t xml:space="preserve">Участники публичных слушаний, являющиеся: </w:t>
            </w:r>
          </w:p>
          <w:p w:rsidR="007C12D3" w:rsidRPr="001D0F69" w:rsidRDefault="007C12D3" w:rsidP="007C12D3">
            <w:pPr>
              <w:pStyle w:val="a4"/>
              <w:tabs>
                <w:tab w:val="left" w:pos="851"/>
              </w:tabs>
              <w:ind w:left="0" w:firstLine="567"/>
              <w:jc w:val="both"/>
            </w:pPr>
            <w:r w:rsidRPr="001D0F69">
              <w:t>- правообладателями соответствующих земельных участков</w:t>
            </w:r>
          </w:p>
          <w:p w:rsidR="007C12D3" w:rsidRPr="001D0F69" w:rsidRDefault="007C12D3" w:rsidP="007C12D3">
            <w:pPr>
              <w:pStyle w:val="a4"/>
              <w:tabs>
                <w:tab w:val="left" w:pos="851"/>
              </w:tabs>
              <w:ind w:left="0" w:firstLine="567"/>
              <w:jc w:val="both"/>
            </w:pPr>
            <w:r w:rsidRPr="001D0F69">
              <w:t>- и (или) расположенных на них объектов капитального строительства</w:t>
            </w:r>
          </w:p>
          <w:p w:rsidR="007C12D3" w:rsidRPr="001D0F69" w:rsidRDefault="007C12D3" w:rsidP="007C12D3">
            <w:pPr>
              <w:pStyle w:val="a4"/>
              <w:tabs>
                <w:tab w:val="left" w:pos="851"/>
              </w:tabs>
              <w:ind w:left="0" w:firstLine="567"/>
              <w:jc w:val="both"/>
            </w:pPr>
            <w:r w:rsidRPr="001D0F69">
              <w:t>- и (или) помещений, являющихся частью указанных объектов капитального строительства, представляют сведения о себе (с приложением копий документов), а также сведения о таких земельных участках, объектах капитального строительства, помещениях, являющихся частью указанных объектов капитального строительства, (с приложением копий документов, устанавливающих или удостоверяющих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7C12D3" w:rsidRPr="001D0F69" w:rsidRDefault="007C12D3" w:rsidP="00A47C1B">
            <w:pPr>
              <w:numPr>
                <w:ilvl w:val="0"/>
                <w:numId w:val="13"/>
              </w:numPr>
              <w:tabs>
                <w:tab w:val="left" w:pos="1134"/>
              </w:tabs>
              <w:ind w:firstLineChars="214" w:firstLine="514"/>
              <w:contextualSpacing/>
              <w:jc w:val="both"/>
            </w:pPr>
            <w:r w:rsidRPr="001D0F69">
              <w:t xml:space="preserve">Срок проведения публичных слушаний по Проекту в соответствии с главой 4 Порядка составляет 22 дня, </w:t>
            </w:r>
            <w:r w:rsidRPr="001D0F69">
              <w:rPr>
                <w:b/>
              </w:rPr>
              <w:t>с 09.09.2026 по 30.09.2026.</w:t>
            </w:r>
          </w:p>
          <w:p w:rsidR="007C12D3" w:rsidRPr="001D0F69" w:rsidRDefault="007C12D3" w:rsidP="007C12D3">
            <w:pPr>
              <w:pStyle w:val="a4"/>
              <w:tabs>
                <w:tab w:val="left" w:pos="851"/>
                <w:tab w:val="left" w:pos="993"/>
              </w:tabs>
              <w:ind w:left="0" w:firstLine="567"/>
              <w:jc w:val="both"/>
            </w:pPr>
            <w:r w:rsidRPr="001D0F69">
              <w:t xml:space="preserve">Срок проведения публичных слушаний исчисляется с момента оповещения о времени и месте их проведения до дня опубликования заключения о результатах публичных слушаний. </w:t>
            </w:r>
          </w:p>
          <w:p w:rsidR="007C12D3" w:rsidRPr="001D0F69" w:rsidRDefault="007C12D3" w:rsidP="007C12D3">
            <w:pPr>
              <w:pStyle w:val="a4"/>
              <w:tabs>
                <w:tab w:val="left" w:pos="851"/>
                <w:tab w:val="left" w:pos="993"/>
              </w:tabs>
              <w:ind w:left="0" w:firstLine="567"/>
              <w:jc w:val="both"/>
            </w:pPr>
            <w:r w:rsidRPr="001D0F69">
              <w:t>Срок проведения публичных слушаний может быть увеличен на срок не более 5 дней с учетом срока, необходимого на официальное опубликование заключения о результатах публичных слушаний.</w:t>
            </w:r>
          </w:p>
          <w:p w:rsidR="007C12D3" w:rsidRPr="001D0F69" w:rsidRDefault="007C12D3" w:rsidP="00A47C1B">
            <w:pPr>
              <w:numPr>
                <w:ilvl w:val="0"/>
                <w:numId w:val="13"/>
              </w:numPr>
              <w:tabs>
                <w:tab w:val="left" w:pos="1134"/>
              </w:tabs>
              <w:ind w:firstLineChars="214" w:firstLine="514"/>
              <w:contextualSpacing/>
              <w:jc w:val="both"/>
            </w:pPr>
            <w:r w:rsidRPr="001D0F69">
              <w:t xml:space="preserve">Определить место проведения экспозиции Проекта с </w:t>
            </w:r>
            <w:r w:rsidRPr="001D0F69">
              <w:rPr>
                <w:b/>
              </w:rPr>
              <w:t>14.09.2026 по 30.09.2026</w:t>
            </w:r>
            <w:r w:rsidRPr="001D0F69">
              <w:t xml:space="preserve">  по адресу:</w:t>
            </w:r>
          </w:p>
          <w:p w:rsidR="007C12D3" w:rsidRPr="001D0F69" w:rsidRDefault="007C12D3" w:rsidP="007C12D3">
            <w:pPr>
              <w:tabs>
                <w:tab w:val="left" w:pos="1134"/>
              </w:tabs>
              <w:ind w:firstLine="709"/>
              <w:contextualSpacing/>
              <w:jc w:val="both"/>
              <w:rPr>
                <w:rStyle w:val="Bodytext2"/>
                <w:color w:val="000000"/>
              </w:rPr>
            </w:pPr>
            <w:r w:rsidRPr="001D0F69">
              <w:t xml:space="preserve">- </w:t>
            </w:r>
            <w:r w:rsidRPr="001D0F69">
              <w:rPr>
                <w:rStyle w:val="Bodytext2"/>
                <w:color w:val="000000"/>
              </w:rPr>
              <w:t>Самарская область, Кинель - Черкасский район, с. Черновка, ул. Школьная, д.30.</w:t>
            </w:r>
          </w:p>
          <w:p w:rsidR="007C12D3" w:rsidRPr="001D0F69" w:rsidRDefault="007C12D3" w:rsidP="005D1B87">
            <w:pPr>
              <w:tabs>
                <w:tab w:val="left" w:pos="851"/>
              </w:tabs>
              <w:spacing w:line="276" w:lineRule="auto"/>
              <w:ind w:firstLine="567"/>
              <w:jc w:val="both"/>
            </w:pPr>
            <w:r w:rsidRPr="001D0F69">
              <w:lastRenderedPageBreak/>
              <w:t>Часы работы экспозиции в рабочие дни с 09.00 до 12.00 и с 13.00 до 16.00 часов.</w:t>
            </w:r>
          </w:p>
          <w:p w:rsidR="007C12D3" w:rsidRPr="001D0F69" w:rsidRDefault="007C12D3" w:rsidP="005D1B87">
            <w:pPr>
              <w:tabs>
                <w:tab w:val="left" w:pos="851"/>
              </w:tabs>
              <w:spacing w:line="276" w:lineRule="auto"/>
              <w:ind w:firstLine="567"/>
              <w:jc w:val="both"/>
            </w:pPr>
            <w:r w:rsidRPr="001D0F69">
              <w:t>Датой открытия экспозиции считается дата размещения Проекта на официальном сайте Администрации Кинель-Черкасского района в сети «Интернет» - https://kinel-cherkassy.ru (далее по тексту - официальный сайт) в порядке, установленном пунктом 1 части 8 статьи 5.1 Градостроительного кодекса Российской Федерации.</w:t>
            </w:r>
          </w:p>
          <w:p w:rsidR="007C12D3" w:rsidRPr="001D0F69" w:rsidRDefault="007C12D3" w:rsidP="00A47C1B">
            <w:pPr>
              <w:numPr>
                <w:ilvl w:val="0"/>
                <w:numId w:val="13"/>
              </w:numPr>
              <w:tabs>
                <w:tab w:val="left" w:pos="1134"/>
              </w:tabs>
              <w:spacing w:line="276" w:lineRule="auto"/>
              <w:ind w:firstLineChars="214" w:firstLine="514"/>
              <w:contextualSpacing/>
              <w:jc w:val="both"/>
            </w:pPr>
            <w:r w:rsidRPr="001D0F69">
              <w:t>Собрание участников публичных слушаний по Проекту назначить:</w:t>
            </w:r>
          </w:p>
          <w:p w:rsidR="007C12D3" w:rsidRPr="001D0F69" w:rsidRDefault="007C12D3" w:rsidP="005D1B87">
            <w:pPr>
              <w:tabs>
                <w:tab w:val="left" w:pos="1134"/>
              </w:tabs>
              <w:spacing w:line="276" w:lineRule="auto"/>
              <w:ind w:firstLine="720"/>
              <w:contextualSpacing/>
              <w:jc w:val="both"/>
              <w:rPr>
                <w:color w:val="000000"/>
              </w:rPr>
            </w:pPr>
            <w:r w:rsidRPr="001D0F69">
              <w:rPr>
                <w:color w:val="000000"/>
              </w:rPr>
              <w:t>-в селе Черновка – по адресу: с.Черновка , ул. Школьная, д.30 - 22.09.2026 в 10.00 часов;</w:t>
            </w:r>
          </w:p>
          <w:p w:rsidR="007C12D3" w:rsidRPr="001D0F69" w:rsidRDefault="007C12D3" w:rsidP="00A47C1B">
            <w:pPr>
              <w:pStyle w:val="a4"/>
              <w:numPr>
                <w:ilvl w:val="0"/>
                <w:numId w:val="13"/>
              </w:numPr>
              <w:tabs>
                <w:tab w:val="left" w:pos="728"/>
                <w:tab w:val="left" w:pos="993"/>
              </w:tabs>
              <w:spacing w:line="276" w:lineRule="auto"/>
              <w:ind w:left="0" w:firstLineChars="214" w:firstLine="514"/>
              <w:jc w:val="both"/>
            </w:pPr>
            <w:r w:rsidRPr="001D0F69">
              <w:t>Замечания и предложения могут быть внесены:</w:t>
            </w:r>
          </w:p>
          <w:p w:rsidR="007C12D3" w:rsidRPr="001D0F69" w:rsidRDefault="007C12D3" w:rsidP="005D1B87">
            <w:pPr>
              <w:widowControl w:val="0"/>
              <w:numPr>
                <w:ilvl w:val="0"/>
                <w:numId w:val="11"/>
              </w:numPr>
              <w:tabs>
                <w:tab w:val="left" w:pos="851"/>
                <w:tab w:val="left" w:pos="1078"/>
              </w:tabs>
              <w:spacing w:line="276" w:lineRule="auto"/>
              <w:ind w:firstLine="567"/>
              <w:jc w:val="both"/>
            </w:pPr>
            <w:r w:rsidRPr="001D0F69">
              <w:t>в письменной или устной форме в ходе проведения собраний участников публичных слушаний;</w:t>
            </w:r>
          </w:p>
          <w:p w:rsidR="007C12D3" w:rsidRPr="001D0F69" w:rsidRDefault="007C12D3" w:rsidP="005D1B87">
            <w:pPr>
              <w:widowControl w:val="0"/>
              <w:numPr>
                <w:ilvl w:val="0"/>
                <w:numId w:val="11"/>
              </w:numPr>
              <w:tabs>
                <w:tab w:val="left" w:pos="851"/>
                <w:tab w:val="left" w:pos="1091"/>
              </w:tabs>
              <w:spacing w:line="276" w:lineRule="auto"/>
              <w:ind w:firstLine="567"/>
              <w:jc w:val="both"/>
            </w:pPr>
            <w:r w:rsidRPr="001D0F69">
              <w:t>посредством записи в книге (журнале) учета посетителей экспозиции;</w:t>
            </w:r>
          </w:p>
          <w:p w:rsidR="007C12D3" w:rsidRPr="001D0F69" w:rsidRDefault="007C12D3" w:rsidP="005D1B87">
            <w:pPr>
              <w:widowControl w:val="0"/>
              <w:numPr>
                <w:ilvl w:val="0"/>
                <w:numId w:val="11"/>
              </w:numPr>
              <w:tabs>
                <w:tab w:val="left" w:pos="851"/>
                <w:tab w:val="left" w:pos="1134"/>
              </w:tabs>
              <w:spacing w:line="276" w:lineRule="auto"/>
              <w:ind w:firstLine="567"/>
              <w:jc w:val="both"/>
            </w:pPr>
            <w:r w:rsidRPr="001D0F69">
              <w:t>направлением почтового отправления на адрес организатора: 446325 Самарская область, с. Черновка, ул. Школьная, д.30 .</w:t>
            </w:r>
          </w:p>
          <w:p w:rsidR="007C12D3" w:rsidRPr="001D0F69" w:rsidRDefault="007C12D3" w:rsidP="005D1B87">
            <w:pPr>
              <w:widowControl w:val="0"/>
              <w:numPr>
                <w:ilvl w:val="0"/>
                <w:numId w:val="11"/>
              </w:numPr>
              <w:tabs>
                <w:tab w:val="left" w:pos="851"/>
                <w:tab w:val="left" w:pos="1134"/>
              </w:tabs>
              <w:spacing w:line="276" w:lineRule="auto"/>
              <w:ind w:firstLine="567"/>
              <w:jc w:val="both"/>
            </w:pPr>
            <w:r w:rsidRPr="001D0F69">
              <w:t xml:space="preserve">направления по электронной почте на </w:t>
            </w:r>
            <w:r w:rsidRPr="001D0F69">
              <w:rPr>
                <w:color w:val="999999"/>
                <w:shd w:val="clear" w:color="auto" w:fill="FFFFFF"/>
              </w:rPr>
              <w:t> </w:t>
            </w:r>
            <w:r w:rsidRPr="001D0F69">
              <w:rPr>
                <w:shd w:val="clear" w:color="auto" w:fill="FFFFFF"/>
              </w:rPr>
              <w:t>adm.</w:t>
            </w:r>
            <w:r w:rsidRPr="001D0F69">
              <w:rPr>
                <w:shd w:val="clear" w:color="auto" w:fill="FFFFFF"/>
                <w:lang w:val="en-US"/>
              </w:rPr>
              <w:t>s</w:t>
            </w:r>
            <w:r w:rsidRPr="001D0F69">
              <w:rPr>
                <w:shd w:val="clear" w:color="auto" w:fill="FFFFFF"/>
              </w:rPr>
              <w:t>.</w:t>
            </w:r>
            <w:r w:rsidRPr="001D0F69">
              <w:rPr>
                <w:shd w:val="clear" w:color="auto" w:fill="FFFFFF"/>
                <w:lang w:val="en-US"/>
              </w:rPr>
              <w:t>p</w:t>
            </w:r>
            <w:r w:rsidRPr="001D0F69">
              <w:rPr>
                <w:shd w:val="clear" w:color="auto" w:fill="FFFFFF"/>
              </w:rPr>
              <w:t>.</w:t>
            </w:r>
            <w:r w:rsidRPr="001D0F69">
              <w:rPr>
                <w:shd w:val="clear" w:color="auto" w:fill="FFFFFF"/>
                <w:lang w:val="en-US"/>
              </w:rPr>
              <w:t>chernowka</w:t>
            </w:r>
            <w:r w:rsidRPr="001D0F69">
              <w:rPr>
                <w:shd w:val="clear" w:color="auto" w:fill="FFFFFF"/>
              </w:rPr>
              <w:t>@yande</w:t>
            </w:r>
            <w:r w:rsidRPr="001D0F69">
              <w:t>x,ru.</w:t>
            </w:r>
          </w:p>
          <w:p w:rsidR="007C12D3" w:rsidRPr="001D0F69" w:rsidRDefault="007C12D3" w:rsidP="00A47C1B">
            <w:pPr>
              <w:pStyle w:val="a4"/>
              <w:tabs>
                <w:tab w:val="left" w:pos="851"/>
                <w:tab w:val="left" w:pos="993"/>
              </w:tabs>
              <w:spacing w:line="276" w:lineRule="auto"/>
              <w:ind w:left="0" w:firstLineChars="250" w:firstLine="600"/>
              <w:jc w:val="both"/>
            </w:pPr>
            <w:r w:rsidRPr="001D0F69">
              <w:t xml:space="preserve">Прием замечаний и предложений по Проекту осуществляется с </w:t>
            </w:r>
            <w:r w:rsidRPr="001D0F69">
              <w:rPr>
                <w:b/>
              </w:rPr>
              <w:t>14.09.2026 по 27.09.2026</w:t>
            </w:r>
            <w:r w:rsidRPr="001D0F69">
              <w:t>.</w:t>
            </w:r>
          </w:p>
          <w:p w:rsidR="007C12D3" w:rsidRPr="001D0F69" w:rsidRDefault="007C12D3" w:rsidP="00A47C1B">
            <w:pPr>
              <w:numPr>
                <w:ilvl w:val="0"/>
                <w:numId w:val="13"/>
              </w:numPr>
              <w:tabs>
                <w:tab w:val="left" w:pos="851"/>
                <w:tab w:val="left" w:pos="1134"/>
              </w:tabs>
              <w:spacing w:line="276" w:lineRule="auto"/>
              <w:ind w:firstLineChars="214" w:firstLine="514"/>
              <w:contextualSpacing/>
              <w:jc w:val="both"/>
            </w:pPr>
            <w:r w:rsidRPr="001D0F69">
              <w:t>Назначить лицом, ответственным за формирование записей в книгах (журналах) учета посетителей экспозиции и ведение протокола собрания участников- заместителя главы сельского поселения Черновка – Нарушеву О.Н.</w:t>
            </w:r>
          </w:p>
          <w:p w:rsidR="007C12D3" w:rsidRPr="001D0F69" w:rsidRDefault="007C12D3" w:rsidP="005D1B87">
            <w:pPr>
              <w:tabs>
                <w:tab w:val="left" w:pos="1134"/>
              </w:tabs>
              <w:spacing w:line="276" w:lineRule="auto"/>
              <w:ind w:firstLine="709"/>
              <w:contextualSpacing/>
              <w:jc w:val="both"/>
            </w:pPr>
            <w:r w:rsidRPr="001D0F69">
              <w:t>Назначить лицом, ответственным за организацию и проведение публичных слушаний, председательствующим на собрании участников публичных слушаний, ответственным за ведение протокола публичных слушаний, - Главу сельского поселения Черновка  Казаева А.Е.</w:t>
            </w:r>
          </w:p>
          <w:p w:rsidR="007C12D3" w:rsidRPr="001D0F69" w:rsidRDefault="007C12D3" w:rsidP="00A47C1B">
            <w:pPr>
              <w:numPr>
                <w:ilvl w:val="0"/>
                <w:numId w:val="13"/>
              </w:numPr>
              <w:tabs>
                <w:tab w:val="left" w:pos="851"/>
                <w:tab w:val="left" w:pos="1134"/>
              </w:tabs>
              <w:spacing w:line="276" w:lineRule="auto"/>
              <w:ind w:firstLineChars="214" w:firstLine="514"/>
              <w:contextualSpacing/>
              <w:jc w:val="both"/>
            </w:pPr>
            <w:r w:rsidRPr="001D0F69">
              <w:t>Настоящее постановление является оповещением о проведении публичных слушаний.</w:t>
            </w:r>
          </w:p>
          <w:p w:rsidR="007C12D3" w:rsidRPr="001D0F69" w:rsidRDefault="007C12D3" w:rsidP="00A47C1B">
            <w:pPr>
              <w:numPr>
                <w:ilvl w:val="0"/>
                <w:numId w:val="13"/>
              </w:numPr>
              <w:tabs>
                <w:tab w:val="left" w:pos="851"/>
                <w:tab w:val="left" w:pos="1134"/>
              </w:tabs>
              <w:spacing w:line="276" w:lineRule="auto"/>
              <w:ind w:firstLineChars="214" w:firstLine="514"/>
              <w:contextualSpacing/>
              <w:jc w:val="both"/>
            </w:pPr>
            <w:r w:rsidRPr="001D0F69">
              <w:t xml:space="preserve"> Опубликовать настоящее постановление в газете «Черновские вести» и на официальном сайте в разделе «Официальное опубликование», а также разделе «Градостроительство», во вкладке «Документация по планировке территорий сельское поселение Черновка».</w:t>
            </w:r>
          </w:p>
          <w:p w:rsidR="007C12D3" w:rsidRPr="001D0F69" w:rsidRDefault="007C12D3" w:rsidP="00A47C1B">
            <w:pPr>
              <w:pStyle w:val="a4"/>
              <w:widowControl w:val="0"/>
              <w:tabs>
                <w:tab w:val="left" w:pos="993"/>
              </w:tabs>
              <w:spacing w:line="276" w:lineRule="auto"/>
              <w:ind w:left="0" w:firstLineChars="142" w:firstLine="341"/>
              <w:jc w:val="both"/>
            </w:pPr>
            <w:r w:rsidRPr="001D0F69">
              <w:t>14. В случае, если настоящее постановление будет опубликовано позднее календарной даты начала публичных слушаний, указанной в пункте 7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установленная в настоящем постановлении календарная дата, до которой работает экспозиция,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rsidR="007C12D3" w:rsidRPr="001D0F69" w:rsidRDefault="007C12D3" w:rsidP="005D1B87">
            <w:pPr>
              <w:pStyle w:val="a4"/>
              <w:tabs>
                <w:tab w:val="left" w:pos="601"/>
                <w:tab w:val="left" w:pos="993"/>
                <w:tab w:val="left" w:pos="1276"/>
              </w:tabs>
              <w:spacing w:line="276" w:lineRule="auto"/>
              <w:ind w:left="34" w:firstLine="567"/>
              <w:jc w:val="both"/>
            </w:pPr>
            <w:r w:rsidRPr="001D0F69">
              <w:t>15. В целях заблаговременного ознакомления жителей поселений и иных заинтересованных лиц с Проектом и информационных материалов к нему, обеспечить:</w:t>
            </w:r>
          </w:p>
          <w:p w:rsidR="007C12D3" w:rsidRPr="001D0F69" w:rsidRDefault="007C12D3" w:rsidP="005D1B87">
            <w:pPr>
              <w:tabs>
                <w:tab w:val="left" w:pos="851"/>
              </w:tabs>
              <w:spacing w:line="276" w:lineRule="auto"/>
              <w:ind w:firstLine="567"/>
              <w:jc w:val="both"/>
            </w:pPr>
            <w:r w:rsidRPr="001D0F69">
              <w:t xml:space="preserve">- размещение Проекта и информационных материалов к нему </w:t>
            </w:r>
            <w:bookmarkStart w:id="1" w:name="_Hlk59628135"/>
            <w:r w:rsidRPr="001D0F69">
              <w:t xml:space="preserve">на официальном сайте </w:t>
            </w:r>
            <w:bookmarkEnd w:id="1"/>
            <w:r w:rsidRPr="001D0F69">
              <w:t>в разделе «Официальное опубликование», а также разделе «Градостроительство», во вкладке «Документация по планировке территорий»;</w:t>
            </w:r>
          </w:p>
          <w:p w:rsidR="007C12D3" w:rsidRPr="001D0F69" w:rsidRDefault="007C12D3" w:rsidP="005D1B87">
            <w:pPr>
              <w:tabs>
                <w:tab w:val="left" w:pos="851"/>
              </w:tabs>
              <w:spacing w:line="276" w:lineRule="auto"/>
              <w:ind w:firstLine="567"/>
              <w:jc w:val="both"/>
            </w:pPr>
            <w:r w:rsidRPr="001D0F69">
              <w:t>- распространение на информационных стендах, оборудованных около здания организатора публичных слушаний,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иными способами, обеспечивающими доступ участников публичных слушаний к указанной информации.</w:t>
            </w:r>
          </w:p>
          <w:p w:rsidR="009F250E" w:rsidRPr="0095596F" w:rsidRDefault="009F250E" w:rsidP="007C12D3">
            <w:pPr>
              <w:pStyle w:val="a8"/>
              <w:rPr>
                <w:rFonts w:eastAsia="Calibri"/>
                <w:lang w:eastAsia="en-US"/>
              </w:rPr>
            </w:pPr>
          </w:p>
        </w:tc>
      </w:tr>
    </w:tbl>
    <w:p w:rsidR="009B1235" w:rsidRPr="00CB19B7" w:rsidRDefault="009B1235" w:rsidP="00CB19B7">
      <w:pPr>
        <w:ind w:left="-142"/>
        <w:jc w:val="both"/>
        <w:rPr>
          <w:sz w:val="22"/>
          <w:szCs w:val="22"/>
        </w:rPr>
      </w:pPr>
      <w:r w:rsidRPr="00CB19B7">
        <w:rPr>
          <w:b/>
          <w:sz w:val="22"/>
          <w:szCs w:val="22"/>
        </w:rPr>
        <w:lastRenderedPageBreak/>
        <w:t xml:space="preserve">Глава сельского поселения Черновка муниципального района Кинель-Черкасский Самарской области,   А.Е. Казаев                                                                            </w:t>
      </w:r>
    </w:p>
    <w:p w:rsidR="005B4EC1" w:rsidRDefault="005B4EC1" w:rsidP="009A79BF">
      <w:pPr>
        <w:spacing w:line="160" w:lineRule="atLeast"/>
        <w:rPr>
          <w:sz w:val="16"/>
          <w:szCs w:val="16"/>
          <w:lang w:eastAsia="en-US"/>
        </w:rPr>
        <w:sectPr w:rsidR="005B4EC1" w:rsidSect="007C12D3">
          <w:footerReference w:type="default" r:id="rId9"/>
          <w:pgSz w:w="11900" w:h="16840"/>
          <w:pgMar w:top="794" w:right="985" w:bottom="568" w:left="1134" w:header="709" w:footer="958" w:gutter="0"/>
          <w:cols w:space="708"/>
          <w:docGrid w:linePitch="360"/>
        </w:sectPr>
      </w:pPr>
    </w:p>
    <w:p w:rsidR="009A087D" w:rsidRDefault="00A47C1B" w:rsidP="009A087D">
      <w:pPr>
        <w:rPr>
          <w:rFonts w:ascii="Arial" w:hAnsi="Arial" w:cs="Arial"/>
          <w:color w:val="000000"/>
          <w:sz w:val="19"/>
          <w:szCs w:val="19"/>
          <w:shd w:val="clear" w:color="auto" w:fill="FFFFFF"/>
        </w:rPr>
      </w:pPr>
      <w:r>
        <w:rPr>
          <w:rFonts w:ascii="Arial" w:hAnsi="Arial" w:cs="Arial"/>
          <w:noProof/>
          <w:color w:val="000000"/>
          <w:sz w:val="19"/>
          <w:szCs w:val="19"/>
          <w:shd w:val="clear" w:color="auto" w:fill="FFFFFF"/>
        </w:rPr>
        <w:lastRenderedPageBreak/>
        <w:drawing>
          <wp:inline distT="0" distB="0" distL="0" distR="0">
            <wp:extent cx="6210935" cy="4140731"/>
            <wp:effectExtent l="19050" t="0" r="0" b="0"/>
            <wp:docPr id="22" name="Рисунок 22" descr="C:\Users\1\Desktop\YypCQrNdQN4i2twHs1xfVK1JbktMfq72hWCQ0o4UQV6bN15cI-oAE76tcvKfrebu_2FD9Mq6MY9_1Rn_lsd9ux7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Desktop\YypCQrNdQN4i2twHs1xfVK1JbktMfq72hWCQ0o4UQV6bN15cI-oAE76tcvKfrebu_2FD9Mq6MY9_1Rn_lsd9ux7g.jpg"/>
                    <pic:cNvPicPr>
                      <a:picLocks noChangeAspect="1" noChangeArrowheads="1"/>
                    </pic:cNvPicPr>
                  </pic:nvPicPr>
                  <pic:blipFill>
                    <a:blip r:embed="rId10"/>
                    <a:srcRect/>
                    <a:stretch>
                      <a:fillRect/>
                    </a:stretch>
                  </pic:blipFill>
                  <pic:spPr bwMode="auto">
                    <a:xfrm>
                      <a:off x="0" y="0"/>
                      <a:ext cx="6210935" cy="4140731"/>
                    </a:xfrm>
                    <a:prstGeom prst="rect">
                      <a:avLst/>
                    </a:prstGeom>
                    <a:noFill/>
                    <a:ln w="9525">
                      <a:noFill/>
                      <a:miter lim="800000"/>
                      <a:headEnd/>
                      <a:tailEnd/>
                    </a:ln>
                  </pic:spPr>
                </pic:pic>
              </a:graphicData>
            </a:graphic>
          </wp:inline>
        </w:drawing>
      </w:r>
    </w:p>
    <w:p w:rsidR="004459FE" w:rsidRDefault="004459FE" w:rsidP="00835EF2">
      <w:pPr>
        <w:jc w:val="both"/>
        <w:rPr>
          <w:sz w:val="22"/>
          <w:szCs w:val="22"/>
        </w:rPr>
      </w:pPr>
    </w:p>
    <w:p w:rsidR="00A918B3" w:rsidRPr="00F62142" w:rsidRDefault="00A47C1B" w:rsidP="00A918B3">
      <w:pPr>
        <w:pStyle w:val="a4"/>
        <w:numPr>
          <w:ilvl w:val="0"/>
          <w:numId w:val="14"/>
        </w:numPr>
        <w:rPr>
          <w:b/>
        </w:rPr>
      </w:pPr>
      <w:r w:rsidRPr="00F62142">
        <w:rPr>
          <w:rFonts w:ascii="Arial" w:hAnsi="Arial" w:cs="Arial"/>
          <w:b/>
          <w:color w:val="000000"/>
          <w:sz w:val="19"/>
          <w:szCs w:val="19"/>
          <w:shd w:val="clear" w:color="auto" w:fill="FFFFFF"/>
        </w:rPr>
        <w:t>Как проголосовать на дому?</w:t>
      </w:r>
      <w:r w:rsidRPr="00F62142">
        <w:rPr>
          <w:rFonts w:ascii="Arial" w:hAnsi="Arial" w:cs="Arial"/>
          <w:b/>
          <w:color w:val="000000"/>
          <w:sz w:val="19"/>
          <w:szCs w:val="19"/>
        </w:rPr>
        <w:br/>
      </w:r>
    </w:p>
    <w:p w:rsidR="00A47C1B" w:rsidRPr="00F62142" w:rsidRDefault="00A47C1B" w:rsidP="00A918B3">
      <w:pPr>
        <w:pStyle w:val="a4"/>
        <w:numPr>
          <w:ilvl w:val="0"/>
          <w:numId w:val="15"/>
        </w:numPr>
        <w:rPr>
          <w:b/>
        </w:rPr>
      </w:pPr>
      <w:r w:rsidRPr="00F62142">
        <w:rPr>
          <w:rFonts w:ascii="Arial" w:hAnsi="Arial" w:cs="Arial"/>
          <w:b/>
          <w:color w:val="000000"/>
          <w:sz w:val="19"/>
          <w:szCs w:val="19"/>
          <w:shd w:val="clear" w:color="auto" w:fill="FFFFFF"/>
        </w:rPr>
        <w:t>18–20 сентября 2026</w:t>
      </w:r>
    </w:p>
    <w:p w:rsidR="00A47C1B" w:rsidRDefault="00A918B3" w:rsidP="00A47C1B">
      <w:pPr>
        <w:shd w:val="clear" w:color="auto" w:fill="FFFFFF"/>
        <w:rPr>
          <w:rFonts w:ascii="Arial" w:hAnsi="Arial" w:cs="Arial"/>
          <w:color w:val="000000"/>
          <w:sz w:val="19"/>
          <w:szCs w:val="19"/>
        </w:rPr>
      </w:pPr>
      <w:r>
        <w:pict>
          <v:shape id="_x0000_i1026" type="#_x0000_t75" alt="📅" style="width:23.75pt;height:23.75pt"/>
        </w:pict>
      </w:r>
    </w:p>
    <w:p w:rsidR="00A47C1B" w:rsidRDefault="00A47C1B" w:rsidP="00A47C1B">
      <w:r>
        <w:rPr>
          <w:rFonts w:ascii="Arial" w:hAnsi="Arial" w:cs="Arial"/>
          <w:color w:val="000000"/>
          <w:sz w:val="19"/>
          <w:szCs w:val="19"/>
          <w:shd w:val="clear" w:color="auto" w:fill="FFFFFF"/>
        </w:rPr>
        <w:t xml:space="preserve">Если по уважительной причине (здоровье, инвалидность или другая) вы не можете прийти на избирательный участок — комиссия приедет к вам! </w:t>
      </w:r>
      <w:r w:rsidR="009A1ECE">
        <w:rPr>
          <w:noProof/>
        </w:rPr>
        <w:drawing>
          <wp:inline distT="0" distB="0" distL="0" distR="0">
            <wp:extent cx="155575" cy="155575"/>
            <wp:effectExtent l="19050" t="0" r="0" b="0"/>
            <wp:docPr id="53" name="Рисунок 53" descr="C:\Users\1\Desktop\f09f9a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1\Desktop\f09f9a90.png"/>
                    <pic:cNvPicPr>
                      <a:picLocks noChangeAspect="1" noChangeArrowheads="1"/>
                    </pic:cNvPicPr>
                  </pic:nvPicPr>
                  <pic:blipFill>
                    <a:blip r:embed="rId11"/>
                    <a:srcRect/>
                    <a:stretch>
                      <a:fillRect/>
                    </a:stretch>
                  </pic:blipFill>
                  <pic:spPr bwMode="auto">
                    <a:xfrm>
                      <a:off x="0" y="0"/>
                      <a:ext cx="155575" cy="155575"/>
                    </a:xfrm>
                    <a:prstGeom prst="rect">
                      <a:avLst/>
                    </a:prstGeom>
                    <a:noFill/>
                    <a:ln w="9525">
                      <a:noFill/>
                      <a:miter lim="800000"/>
                      <a:headEnd/>
                      <a:tailEnd/>
                    </a:ln>
                  </pic:spPr>
                </pic:pic>
              </a:graphicData>
            </a:graphic>
          </wp:inline>
        </w:drawing>
      </w:r>
    </w:p>
    <w:p w:rsidR="00A47C1B" w:rsidRDefault="00A47C1B" w:rsidP="00A47C1B">
      <w:pPr>
        <w:shd w:val="clear" w:color="auto" w:fill="FFFFFF"/>
        <w:rPr>
          <w:rFonts w:ascii="Arial" w:hAnsi="Arial" w:cs="Arial"/>
          <w:color w:val="000000"/>
          <w:sz w:val="19"/>
          <w:szCs w:val="19"/>
        </w:rPr>
      </w:pPr>
    </w:p>
    <w:p w:rsidR="009A1ECE" w:rsidRDefault="00A47C1B" w:rsidP="009A1ECE">
      <w:pPr>
        <w:pStyle w:val="a4"/>
        <w:numPr>
          <w:ilvl w:val="0"/>
          <w:numId w:val="16"/>
        </w:numPr>
      </w:pPr>
      <w:r w:rsidRPr="009A1ECE">
        <w:rPr>
          <w:rFonts w:ascii="Arial" w:hAnsi="Arial" w:cs="Arial"/>
          <w:color w:val="000000"/>
          <w:sz w:val="19"/>
          <w:szCs w:val="19"/>
          <w:shd w:val="clear" w:color="auto" w:fill="FFFFFF"/>
        </w:rPr>
        <w:t>Подайте заявку удобным способом:</w:t>
      </w:r>
      <w:r w:rsidRPr="009A1ECE">
        <w:rPr>
          <w:rFonts w:ascii="Arial" w:hAnsi="Arial" w:cs="Arial"/>
          <w:color w:val="000000"/>
          <w:sz w:val="19"/>
          <w:szCs w:val="19"/>
        </w:rPr>
        <w:br/>
      </w:r>
    </w:p>
    <w:p w:rsidR="00A47C1B" w:rsidRDefault="00A47C1B" w:rsidP="00F62142">
      <w:pPr>
        <w:pStyle w:val="a4"/>
        <w:ind w:left="0"/>
      </w:pPr>
      <w:r w:rsidRPr="009A1ECE">
        <w:rPr>
          <w:rFonts w:ascii="Arial" w:hAnsi="Arial" w:cs="Arial"/>
          <w:color w:val="000000"/>
          <w:sz w:val="19"/>
          <w:szCs w:val="19"/>
          <w:shd w:val="clear" w:color="auto" w:fill="FFFFFF"/>
        </w:rPr>
        <w:t>С 10 по 20 сентября до 14:00 (по местному времени) лично или по телефону в участковую комиссию</w:t>
      </w:r>
      <w:r w:rsidR="00F62142">
        <w:rPr>
          <w:rFonts w:ascii="Arial" w:hAnsi="Arial" w:cs="Arial"/>
          <w:color w:val="000000"/>
          <w:sz w:val="19"/>
          <w:szCs w:val="19"/>
          <w:shd w:val="clear" w:color="auto" w:fill="FFFFFF"/>
        </w:rPr>
        <w:t xml:space="preserve">                     </w:t>
      </w:r>
      <w:r w:rsidR="009A1ECE">
        <w:rPr>
          <w:rFonts w:ascii="Arial" w:hAnsi="Arial" w:cs="Arial"/>
          <w:noProof/>
          <w:color w:val="000000"/>
          <w:sz w:val="19"/>
          <w:szCs w:val="19"/>
          <w:shd w:val="clear" w:color="auto" w:fill="FFFFFF"/>
        </w:rPr>
        <w:drawing>
          <wp:inline distT="0" distB="0" distL="0" distR="0">
            <wp:extent cx="155575" cy="155575"/>
            <wp:effectExtent l="19050" t="0" r="0" b="0"/>
            <wp:docPr id="61" name="Рисунок 61" descr="C:\Users\1\Desktop\e2988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1\Desktop\e2988e.png"/>
                    <pic:cNvPicPr>
                      <a:picLocks noChangeAspect="1" noChangeArrowheads="1"/>
                    </pic:cNvPicPr>
                  </pic:nvPicPr>
                  <pic:blipFill>
                    <a:blip r:embed="rId12"/>
                    <a:srcRect/>
                    <a:stretch>
                      <a:fillRect/>
                    </a:stretch>
                  </pic:blipFill>
                  <pic:spPr bwMode="auto">
                    <a:xfrm>
                      <a:off x="0" y="0"/>
                      <a:ext cx="155575" cy="155575"/>
                    </a:xfrm>
                    <a:prstGeom prst="rect">
                      <a:avLst/>
                    </a:prstGeom>
                    <a:noFill/>
                    <a:ln w="9525">
                      <a:noFill/>
                      <a:miter lim="800000"/>
                      <a:headEnd/>
                      <a:tailEnd/>
                    </a:ln>
                  </pic:spPr>
                </pic:pic>
              </a:graphicData>
            </a:graphic>
          </wp:inline>
        </w:drawing>
      </w:r>
      <w:r w:rsidR="00F62142">
        <w:rPr>
          <w:rFonts w:ascii="Arial" w:hAnsi="Arial" w:cs="Arial"/>
          <w:color w:val="000000"/>
          <w:sz w:val="19"/>
          <w:szCs w:val="19"/>
          <w:shd w:val="clear" w:color="auto" w:fill="FFFFFF"/>
        </w:rPr>
        <w:t xml:space="preserve"> </w:t>
      </w:r>
      <w:r w:rsidRPr="009A1ECE">
        <w:rPr>
          <w:rFonts w:ascii="Arial" w:hAnsi="Arial" w:cs="Arial"/>
          <w:color w:val="000000"/>
          <w:sz w:val="19"/>
          <w:szCs w:val="19"/>
          <w:shd w:val="clear" w:color="auto" w:fill="FFFFFF"/>
        </w:rPr>
        <w:t xml:space="preserve">через родственников, знакомых или соцработника </w:t>
      </w:r>
      <w:r w:rsidR="009A1ECE">
        <w:rPr>
          <w:rFonts w:ascii="Arial" w:hAnsi="Arial" w:cs="Arial"/>
          <w:noProof/>
          <w:color w:val="000000"/>
          <w:sz w:val="19"/>
          <w:szCs w:val="19"/>
          <w:shd w:val="clear" w:color="auto" w:fill="FFFFFF"/>
        </w:rPr>
        <w:drawing>
          <wp:inline distT="0" distB="0" distL="0" distR="0">
            <wp:extent cx="155575" cy="155575"/>
            <wp:effectExtent l="19050" t="0" r="0" b="0"/>
            <wp:docPr id="55" name="Рисунок 55" descr="C:\Users\1\Desktop\f09f91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1\Desktop\f09f91a5.png"/>
                    <pic:cNvPicPr>
                      <a:picLocks noChangeAspect="1" noChangeArrowheads="1"/>
                    </pic:cNvPicPr>
                  </pic:nvPicPr>
                  <pic:blipFill>
                    <a:blip r:embed="rId13"/>
                    <a:srcRect/>
                    <a:stretch>
                      <a:fillRect/>
                    </a:stretch>
                  </pic:blipFill>
                  <pic:spPr bwMode="auto">
                    <a:xfrm>
                      <a:off x="0" y="0"/>
                      <a:ext cx="155575" cy="155575"/>
                    </a:xfrm>
                    <a:prstGeom prst="rect">
                      <a:avLst/>
                    </a:prstGeom>
                    <a:noFill/>
                    <a:ln w="9525">
                      <a:noFill/>
                      <a:miter lim="800000"/>
                      <a:headEnd/>
                      <a:tailEnd/>
                    </a:ln>
                  </pic:spPr>
                </pic:pic>
              </a:graphicData>
            </a:graphic>
          </wp:inline>
        </w:drawing>
      </w:r>
    </w:p>
    <w:p w:rsidR="00A47C1B" w:rsidRDefault="00A47C1B" w:rsidP="00A47C1B">
      <w:pPr>
        <w:shd w:val="clear" w:color="auto" w:fill="FFFFFF"/>
        <w:rPr>
          <w:rFonts w:ascii="Arial" w:hAnsi="Arial" w:cs="Arial"/>
          <w:color w:val="000000"/>
          <w:sz w:val="19"/>
          <w:szCs w:val="19"/>
        </w:rPr>
      </w:pPr>
    </w:p>
    <w:p w:rsidR="00A47C1B" w:rsidRDefault="00A47C1B" w:rsidP="00A47C1B">
      <w:r>
        <w:pict>
          <v:shape id="_x0000_i1027" type="#_x0000_t75" alt="📌" style="width:23.75pt;height:23.75pt"/>
        </w:pict>
      </w:r>
      <w:r>
        <w:rPr>
          <w:rFonts w:ascii="Arial" w:hAnsi="Arial" w:cs="Arial"/>
          <w:color w:val="000000"/>
          <w:sz w:val="19"/>
          <w:szCs w:val="19"/>
          <w:shd w:val="clear" w:color="auto" w:fill="FFFFFF"/>
        </w:rPr>
        <w:t xml:space="preserve">С 10 по 16 сентября до 24:00 МСК через портал Госуслуги </w:t>
      </w:r>
      <w:r w:rsidR="009A1ECE">
        <w:rPr>
          <w:rFonts w:ascii="Arial" w:hAnsi="Arial" w:cs="Arial"/>
          <w:noProof/>
          <w:color w:val="000000"/>
          <w:sz w:val="19"/>
          <w:szCs w:val="19"/>
          <w:shd w:val="clear" w:color="auto" w:fill="FFFFFF"/>
        </w:rPr>
        <w:drawing>
          <wp:inline distT="0" distB="0" distL="0" distR="0">
            <wp:extent cx="155575" cy="155575"/>
            <wp:effectExtent l="19050" t="0" r="0" b="0"/>
            <wp:docPr id="57" name="Рисунок 57" descr="C:\Users\1\Desktop\f09f92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1\Desktop\f09f92bb.png"/>
                    <pic:cNvPicPr>
                      <a:picLocks noChangeAspect="1" noChangeArrowheads="1"/>
                    </pic:cNvPicPr>
                  </pic:nvPicPr>
                  <pic:blipFill>
                    <a:blip r:embed="rId14"/>
                    <a:srcRect/>
                    <a:stretch>
                      <a:fillRect/>
                    </a:stretch>
                  </pic:blipFill>
                  <pic:spPr bwMode="auto">
                    <a:xfrm>
                      <a:off x="0" y="0"/>
                      <a:ext cx="155575" cy="155575"/>
                    </a:xfrm>
                    <a:prstGeom prst="rect">
                      <a:avLst/>
                    </a:prstGeom>
                    <a:noFill/>
                    <a:ln w="9525">
                      <a:noFill/>
                      <a:miter lim="800000"/>
                      <a:headEnd/>
                      <a:tailEnd/>
                    </a:ln>
                  </pic:spPr>
                </pic:pic>
              </a:graphicData>
            </a:graphic>
          </wp:inline>
        </w:drawing>
      </w:r>
    </w:p>
    <w:p w:rsidR="00A47C1B" w:rsidRDefault="00A47C1B" w:rsidP="00A47C1B">
      <w:pPr>
        <w:shd w:val="clear" w:color="auto" w:fill="FFFFFF"/>
        <w:rPr>
          <w:rFonts w:ascii="Arial" w:hAnsi="Arial" w:cs="Arial"/>
          <w:color w:val="000000"/>
          <w:sz w:val="19"/>
          <w:szCs w:val="19"/>
        </w:rPr>
      </w:pPr>
    </w:p>
    <w:p w:rsidR="00A47C1B" w:rsidRPr="00F62142" w:rsidRDefault="00A47C1B" w:rsidP="00F62142">
      <w:pPr>
        <w:pStyle w:val="a4"/>
        <w:numPr>
          <w:ilvl w:val="0"/>
          <w:numId w:val="18"/>
        </w:numPr>
        <w:tabs>
          <w:tab w:val="clear" w:pos="720"/>
        </w:tabs>
        <w:ind w:left="284" w:firstLine="0"/>
        <w:jc w:val="both"/>
        <w:rPr>
          <w:sz w:val="22"/>
          <w:szCs w:val="22"/>
        </w:rPr>
      </w:pPr>
      <w:r w:rsidRPr="00F62142">
        <w:rPr>
          <w:rFonts w:ascii="Arial" w:hAnsi="Arial" w:cs="Arial"/>
          <w:color w:val="000000"/>
          <w:sz w:val="19"/>
          <w:szCs w:val="19"/>
          <w:shd w:val="clear" w:color="auto" w:fill="FFFFFF"/>
        </w:rPr>
        <w:t xml:space="preserve">Номера телефонов УИК — на сайте </w:t>
      </w:r>
      <w:hyperlink r:id="rId15" w:tgtFrame="_blank" w:history="1">
        <w:r w:rsidRPr="00F62142">
          <w:rPr>
            <w:rStyle w:val="a7"/>
            <w:rFonts w:ascii="Arial" w:hAnsi="Arial" w:cs="Arial"/>
            <w:sz w:val="19"/>
            <w:szCs w:val="19"/>
            <w:bdr w:val="none" w:sz="0" w:space="0" w:color="auto" w:frame="1"/>
            <w:shd w:val="clear" w:color="auto" w:fill="FFFFFF"/>
          </w:rPr>
          <w:t>ЦИК.РФ</w:t>
        </w:r>
      </w:hyperlink>
      <w:r w:rsidRPr="00F62142">
        <w:rPr>
          <w:rFonts w:ascii="Arial" w:hAnsi="Arial" w:cs="Arial"/>
          <w:color w:val="000000"/>
          <w:sz w:val="19"/>
          <w:szCs w:val="19"/>
          <w:shd w:val="clear" w:color="auto" w:fill="FFFFFF"/>
        </w:rPr>
        <w:t>, Избирательной комиссии Самарской области, на портале Госуслуги.</w:t>
      </w:r>
    </w:p>
    <w:p w:rsidR="00A47C1B" w:rsidRPr="00835EF2" w:rsidRDefault="00A47C1B" w:rsidP="00835EF2">
      <w:pPr>
        <w:jc w:val="both"/>
        <w:rPr>
          <w:sz w:val="22"/>
          <w:szCs w:val="22"/>
        </w:rPr>
      </w:pPr>
    </w:p>
    <w:p w:rsidR="004459FE" w:rsidRPr="00B21CC7" w:rsidRDefault="004459FE" w:rsidP="00835EF2">
      <w:pPr>
        <w:tabs>
          <w:tab w:val="left" w:pos="7951"/>
        </w:tabs>
        <w:jc w:val="both"/>
        <w:rPr>
          <w:b/>
          <w:sz w:val="22"/>
          <w:szCs w:val="22"/>
        </w:rPr>
      </w:pPr>
    </w:p>
    <w:p w:rsidR="00054632" w:rsidRPr="008112F3" w:rsidRDefault="00054632" w:rsidP="00054632">
      <w:pPr>
        <w:pBdr>
          <w:top w:val="thinThickSmallGap" w:sz="24" w:space="9" w:color="auto"/>
          <w:left w:val="thinThickSmallGap" w:sz="24" w:space="0" w:color="auto"/>
          <w:bottom w:val="thickThinSmallGap" w:sz="24" w:space="3" w:color="auto"/>
          <w:right w:val="thickThinSmallGap" w:sz="24" w:space="0" w:color="auto"/>
        </w:pBdr>
        <w:spacing w:line="276" w:lineRule="auto"/>
        <w:jc w:val="center"/>
        <w:rPr>
          <w:sz w:val="16"/>
          <w:szCs w:val="16"/>
        </w:rPr>
      </w:pPr>
      <w:r w:rsidRPr="008112F3">
        <w:rPr>
          <w:b/>
          <w:sz w:val="16"/>
          <w:szCs w:val="16"/>
        </w:rPr>
        <w:t xml:space="preserve">Соучредители газеты «Черновские вести»: </w:t>
      </w:r>
      <w:r w:rsidRPr="008112F3">
        <w:rPr>
          <w:sz w:val="16"/>
          <w:szCs w:val="16"/>
        </w:rPr>
        <w:t xml:space="preserve">Администрация сельского поселения Черновка муниципального района                   </w:t>
      </w:r>
      <w:r w:rsidR="002A635A">
        <w:rPr>
          <w:sz w:val="16"/>
          <w:szCs w:val="16"/>
        </w:rPr>
        <w:t xml:space="preserve">                        </w:t>
      </w:r>
      <w:r w:rsidRPr="008112F3">
        <w:rPr>
          <w:sz w:val="16"/>
          <w:szCs w:val="16"/>
        </w:rPr>
        <w:t xml:space="preserve">Кинель-Черкасский Самарской области, Собрание представителей сельского поселения Черновка муниципального района </w:t>
      </w:r>
      <w:r w:rsidR="004649AA">
        <w:rPr>
          <w:sz w:val="16"/>
          <w:szCs w:val="16"/>
        </w:rPr>
        <w:t xml:space="preserve">                                       </w:t>
      </w:r>
      <w:r w:rsidRPr="008112F3">
        <w:rPr>
          <w:sz w:val="16"/>
          <w:szCs w:val="16"/>
        </w:rPr>
        <w:t>Кинель-Черкасский Самарской области.</w:t>
      </w:r>
    </w:p>
    <w:p w:rsidR="00054632" w:rsidRPr="008112F3" w:rsidRDefault="00054632" w:rsidP="00054632">
      <w:pPr>
        <w:pBdr>
          <w:top w:val="thinThickSmallGap" w:sz="24" w:space="9" w:color="auto"/>
          <w:left w:val="thinThickSmallGap" w:sz="24" w:space="0" w:color="auto"/>
          <w:bottom w:val="thickThinSmallGap" w:sz="24" w:space="3" w:color="auto"/>
          <w:right w:val="thickThinSmallGap" w:sz="24" w:space="0" w:color="auto"/>
        </w:pBdr>
        <w:ind w:firstLine="284"/>
        <w:jc w:val="center"/>
        <w:rPr>
          <w:sz w:val="16"/>
          <w:szCs w:val="16"/>
        </w:rPr>
      </w:pPr>
      <w:r w:rsidRPr="008112F3">
        <w:rPr>
          <w:b/>
          <w:sz w:val="16"/>
          <w:szCs w:val="16"/>
        </w:rPr>
        <w:t>Издатель:</w:t>
      </w:r>
      <w:r w:rsidRPr="008112F3">
        <w:rPr>
          <w:sz w:val="16"/>
          <w:szCs w:val="16"/>
        </w:rPr>
        <w:t xml:space="preserve"> Администрация сельского поселения Черновка муниципального района</w:t>
      </w:r>
    </w:p>
    <w:p w:rsidR="00054632" w:rsidRPr="008112F3" w:rsidRDefault="00054632" w:rsidP="00054632">
      <w:pPr>
        <w:pBdr>
          <w:top w:val="thinThickSmallGap" w:sz="24" w:space="9" w:color="auto"/>
          <w:left w:val="thinThickSmallGap" w:sz="24" w:space="0" w:color="auto"/>
          <w:bottom w:val="thickThinSmallGap" w:sz="24" w:space="3" w:color="auto"/>
          <w:right w:val="thickThinSmallGap" w:sz="24" w:space="0" w:color="auto"/>
        </w:pBdr>
        <w:ind w:firstLine="284"/>
        <w:jc w:val="center"/>
        <w:rPr>
          <w:i/>
          <w:sz w:val="16"/>
          <w:szCs w:val="16"/>
        </w:rPr>
      </w:pPr>
      <w:r w:rsidRPr="008112F3">
        <w:rPr>
          <w:sz w:val="16"/>
          <w:szCs w:val="16"/>
        </w:rPr>
        <w:t>Кинель-Черкасский Самарской области</w:t>
      </w:r>
      <w:r w:rsidRPr="008112F3">
        <w:rPr>
          <w:i/>
          <w:sz w:val="16"/>
          <w:szCs w:val="16"/>
        </w:rPr>
        <w:t>.</w:t>
      </w:r>
    </w:p>
    <w:p w:rsidR="00054632" w:rsidRPr="008112F3" w:rsidRDefault="00054632" w:rsidP="00054632">
      <w:pPr>
        <w:pBdr>
          <w:top w:val="thinThickSmallGap" w:sz="24" w:space="9" w:color="auto"/>
          <w:left w:val="thinThickSmallGap" w:sz="24" w:space="0" w:color="auto"/>
          <w:bottom w:val="thickThinSmallGap" w:sz="24" w:space="3" w:color="auto"/>
          <w:right w:val="thickThinSmallGap" w:sz="24" w:space="0" w:color="auto"/>
        </w:pBdr>
        <w:ind w:firstLine="284"/>
        <w:jc w:val="center"/>
        <w:rPr>
          <w:sz w:val="16"/>
          <w:szCs w:val="16"/>
        </w:rPr>
      </w:pPr>
      <w:r w:rsidRPr="008112F3">
        <w:rPr>
          <w:b/>
          <w:spacing w:val="-10"/>
          <w:sz w:val="16"/>
          <w:szCs w:val="16"/>
        </w:rPr>
        <w:t>Адрес редакции</w:t>
      </w:r>
      <w:r w:rsidRPr="008112F3">
        <w:rPr>
          <w:b/>
          <w:sz w:val="16"/>
          <w:szCs w:val="16"/>
        </w:rPr>
        <w:t>:</w:t>
      </w:r>
      <w:r w:rsidRPr="008112F3">
        <w:rPr>
          <w:i/>
          <w:sz w:val="16"/>
          <w:szCs w:val="16"/>
        </w:rPr>
        <w:t xml:space="preserve"> Самарская обл., Кинель-Черкасский р-н, с. Черновка, ул. Школьная, 30. тел. 2-66-43</w:t>
      </w:r>
    </w:p>
    <w:p w:rsidR="00054632" w:rsidRPr="00A47C1B" w:rsidRDefault="00054632" w:rsidP="00054632">
      <w:pPr>
        <w:pBdr>
          <w:top w:val="thinThickSmallGap" w:sz="24" w:space="9" w:color="auto"/>
          <w:left w:val="thinThickSmallGap" w:sz="24" w:space="0" w:color="auto"/>
          <w:bottom w:val="thickThinSmallGap" w:sz="24" w:space="3" w:color="auto"/>
          <w:right w:val="thickThinSmallGap" w:sz="24" w:space="0" w:color="auto"/>
        </w:pBdr>
        <w:jc w:val="center"/>
        <w:rPr>
          <w:rFonts w:eastAsiaTheme="minorHAnsi"/>
          <w:sz w:val="16"/>
          <w:szCs w:val="16"/>
          <w:lang w:val="en-US" w:eastAsia="en-US"/>
        </w:rPr>
      </w:pPr>
      <w:r w:rsidRPr="008112F3">
        <w:rPr>
          <w:rFonts w:eastAsiaTheme="minorHAnsi"/>
          <w:sz w:val="16"/>
          <w:szCs w:val="16"/>
          <w:lang w:val="en-US" w:eastAsia="en-US"/>
        </w:rPr>
        <w:t>Email</w:t>
      </w:r>
      <w:r w:rsidRPr="00A47C1B">
        <w:rPr>
          <w:rFonts w:eastAsiaTheme="minorHAnsi"/>
          <w:sz w:val="16"/>
          <w:szCs w:val="16"/>
          <w:lang w:val="en-US" w:eastAsia="en-US"/>
        </w:rPr>
        <w:t xml:space="preserve">: </w:t>
      </w:r>
      <w:r w:rsidRPr="008112F3">
        <w:rPr>
          <w:rFonts w:eastAsiaTheme="minorHAnsi"/>
          <w:sz w:val="16"/>
          <w:szCs w:val="16"/>
          <w:lang w:val="en-US" w:eastAsia="en-US"/>
        </w:rPr>
        <w:t>adm</w:t>
      </w:r>
      <w:r w:rsidRPr="00A47C1B">
        <w:rPr>
          <w:rFonts w:eastAsiaTheme="minorHAnsi"/>
          <w:sz w:val="16"/>
          <w:szCs w:val="16"/>
          <w:lang w:val="en-US" w:eastAsia="en-US"/>
        </w:rPr>
        <w:t>.</w:t>
      </w:r>
      <w:r w:rsidRPr="008112F3">
        <w:rPr>
          <w:rFonts w:eastAsiaTheme="minorHAnsi"/>
          <w:sz w:val="16"/>
          <w:szCs w:val="16"/>
          <w:lang w:val="en-US" w:eastAsia="en-US"/>
        </w:rPr>
        <w:t>s</w:t>
      </w:r>
      <w:r w:rsidRPr="00A47C1B">
        <w:rPr>
          <w:rFonts w:eastAsiaTheme="minorHAnsi"/>
          <w:sz w:val="16"/>
          <w:szCs w:val="16"/>
          <w:lang w:val="en-US" w:eastAsia="en-US"/>
        </w:rPr>
        <w:t>.</w:t>
      </w:r>
      <w:r w:rsidRPr="008112F3">
        <w:rPr>
          <w:rFonts w:eastAsiaTheme="minorHAnsi"/>
          <w:sz w:val="16"/>
          <w:szCs w:val="16"/>
          <w:lang w:val="en-US" w:eastAsia="en-US"/>
        </w:rPr>
        <w:t>p</w:t>
      </w:r>
      <w:r w:rsidRPr="00A47C1B">
        <w:rPr>
          <w:rFonts w:eastAsiaTheme="minorHAnsi"/>
          <w:sz w:val="16"/>
          <w:szCs w:val="16"/>
          <w:lang w:val="en-US" w:eastAsia="en-US"/>
        </w:rPr>
        <w:t>.</w:t>
      </w:r>
      <w:r w:rsidRPr="008112F3">
        <w:rPr>
          <w:rFonts w:eastAsiaTheme="minorHAnsi"/>
          <w:sz w:val="16"/>
          <w:szCs w:val="16"/>
          <w:lang w:val="en-US" w:eastAsia="en-US"/>
        </w:rPr>
        <w:t>chernowka</w:t>
      </w:r>
      <w:r w:rsidRPr="00A47C1B">
        <w:rPr>
          <w:rFonts w:eastAsiaTheme="minorHAnsi"/>
          <w:sz w:val="16"/>
          <w:szCs w:val="16"/>
          <w:lang w:val="en-US" w:eastAsia="en-US"/>
        </w:rPr>
        <w:t>@</w:t>
      </w:r>
      <w:r w:rsidRPr="008112F3">
        <w:rPr>
          <w:rFonts w:eastAsiaTheme="minorHAnsi"/>
          <w:sz w:val="16"/>
          <w:szCs w:val="16"/>
          <w:lang w:val="en-US" w:eastAsia="en-US"/>
        </w:rPr>
        <w:t>yandex</w:t>
      </w:r>
      <w:r w:rsidRPr="00A47C1B">
        <w:rPr>
          <w:rFonts w:eastAsiaTheme="minorHAnsi"/>
          <w:sz w:val="16"/>
          <w:szCs w:val="16"/>
          <w:lang w:val="en-US" w:eastAsia="en-US"/>
        </w:rPr>
        <w:t>.</w:t>
      </w:r>
      <w:r w:rsidRPr="008112F3">
        <w:rPr>
          <w:rFonts w:eastAsiaTheme="minorHAnsi"/>
          <w:sz w:val="16"/>
          <w:szCs w:val="16"/>
          <w:lang w:val="en-US" w:eastAsia="en-US"/>
        </w:rPr>
        <w:t>ru</w:t>
      </w:r>
    </w:p>
    <w:p w:rsidR="00054632" w:rsidRPr="008112F3" w:rsidRDefault="00054632" w:rsidP="00054632">
      <w:pPr>
        <w:pBdr>
          <w:top w:val="thinThickSmallGap" w:sz="24" w:space="9" w:color="auto"/>
          <w:left w:val="thinThickSmallGap" w:sz="24" w:space="0" w:color="auto"/>
          <w:bottom w:val="thickThinSmallGap" w:sz="24" w:space="3" w:color="auto"/>
          <w:right w:val="thickThinSmallGap" w:sz="24" w:space="0" w:color="auto"/>
        </w:pBdr>
        <w:jc w:val="center"/>
        <w:rPr>
          <w:sz w:val="16"/>
          <w:szCs w:val="16"/>
        </w:rPr>
      </w:pPr>
      <w:r w:rsidRPr="008112F3">
        <w:rPr>
          <w:sz w:val="16"/>
          <w:szCs w:val="16"/>
        </w:rPr>
        <w:t>Газета выпускается не реже одного раза в месяц.</w:t>
      </w:r>
    </w:p>
    <w:p w:rsidR="00054632" w:rsidRPr="008112F3" w:rsidRDefault="00054632" w:rsidP="00054632">
      <w:pPr>
        <w:pBdr>
          <w:top w:val="thinThickSmallGap" w:sz="24" w:space="9" w:color="auto"/>
          <w:left w:val="thinThickSmallGap" w:sz="24" w:space="0" w:color="auto"/>
          <w:bottom w:val="thickThinSmallGap" w:sz="24" w:space="3" w:color="auto"/>
          <w:right w:val="thickThinSmallGap" w:sz="24" w:space="0" w:color="auto"/>
        </w:pBdr>
        <w:jc w:val="center"/>
        <w:rPr>
          <w:sz w:val="16"/>
          <w:szCs w:val="16"/>
        </w:rPr>
      </w:pPr>
      <w:r w:rsidRPr="008112F3">
        <w:rPr>
          <w:sz w:val="16"/>
          <w:szCs w:val="16"/>
        </w:rPr>
        <w:t>Газета распространяется бесплатно</w:t>
      </w:r>
      <w:r w:rsidR="004D332D">
        <w:rPr>
          <w:noProof/>
          <w:sz w:val="16"/>
          <w:szCs w:val="16"/>
        </w:rPr>
        <w:pict>
          <v:shapetype id="_x0000_t32" coordsize="21600,21600" o:spt="32" o:oned="t" path="m,l21600,21600e" filled="f">
            <v:path arrowok="t" fillok="f" o:connecttype="none"/>
            <o:lock v:ext="edit" shapetype="t"/>
          </v:shapetype>
          <v:shape id="Прямая со стрелкой 7" o:spid="_x0000_s1183" type="#_x0000_t32" style="position:absolute;left:0;text-align:left;margin-left:560.35pt;margin-top:515.9pt;width:472.5pt;height:0;z-index:251717632;visibility:visible;mso-wrap-distance-top:-19e-5mm;mso-wrap-distance-bottom:-19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3jT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hgESuIYRtZ93d7uH9mf7ZfeAdp/aRzC7+91d+7X90X5vH9tvaOj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" strokecolor="#0070c0" strokeweight="1.25pt"/>
        </w:pict>
      </w:r>
      <w:r w:rsidRPr="008112F3">
        <w:rPr>
          <w:sz w:val="16"/>
          <w:szCs w:val="16"/>
        </w:rPr>
        <w:t>.</w:t>
      </w:r>
    </w:p>
    <w:p w:rsidR="00054632" w:rsidRPr="00F63682" w:rsidRDefault="003F3BEE" w:rsidP="00054632">
      <w:pPr>
        <w:pBdr>
          <w:top w:val="thinThickSmallGap" w:sz="24" w:space="9" w:color="auto"/>
          <w:left w:val="thinThickSmallGap" w:sz="24" w:space="0" w:color="auto"/>
          <w:bottom w:val="thickThinSmallGap" w:sz="24" w:space="3" w:color="auto"/>
          <w:right w:val="thickThinSmallGap" w:sz="24" w:space="0" w:color="auto"/>
        </w:pBdr>
        <w:jc w:val="center"/>
        <w:rPr>
          <w:sz w:val="18"/>
          <w:szCs w:val="18"/>
        </w:rPr>
        <w:sectPr w:rsidR="00054632" w:rsidRPr="00F63682" w:rsidSect="007C12D3">
          <w:pgSz w:w="11900" w:h="16840"/>
          <w:pgMar w:top="794" w:right="985" w:bottom="568" w:left="1134" w:header="709" w:footer="958" w:gutter="0"/>
          <w:cols w:space="708"/>
          <w:docGrid w:linePitch="360"/>
        </w:sectPr>
      </w:pPr>
      <w:r w:rsidRPr="008112F3">
        <w:rPr>
          <w:sz w:val="16"/>
          <w:szCs w:val="16"/>
        </w:rPr>
        <w:t>Тираж 100 эк</w:t>
      </w:r>
      <w:r w:rsidR="00C50B25">
        <w:rPr>
          <w:sz w:val="16"/>
          <w:szCs w:val="16"/>
        </w:rPr>
        <w:t>з.</w:t>
      </w:r>
    </w:p>
    <w:p w:rsidR="00837B34" w:rsidRPr="00837B34" w:rsidRDefault="00837B34" w:rsidP="003F3BEE">
      <w:pPr>
        <w:pStyle w:val="af3"/>
        <w:rPr>
          <w:sz w:val="22"/>
          <w:szCs w:val="22"/>
        </w:rPr>
      </w:pPr>
    </w:p>
    <w:sectPr w:rsidR="00837B34" w:rsidRPr="00837B34" w:rsidSect="007C12D3">
      <w:headerReference w:type="default" r:id="rId16"/>
      <w:footerReference w:type="default" r:id="rId17"/>
      <w:pgSz w:w="11906" w:h="16838"/>
      <w:pgMar w:top="568" w:right="707" w:bottom="0"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8C9" w:rsidRDefault="003068C9" w:rsidP="00B11DEB">
      <w:r>
        <w:separator/>
      </w:r>
    </w:p>
  </w:endnote>
  <w:endnote w:type="continuationSeparator" w:id="1">
    <w:p w:rsidR="003068C9" w:rsidRDefault="003068C9" w:rsidP="00B11D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Sun1">
    <w:altName w:val="Times New Roman"/>
    <w:charset w:val="00"/>
    <w:family w:val="auto"/>
    <w:pitch w:val="variable"/>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CY">
    <w:altName w:val="Lucida Consol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XO Thames">
    <w:altName w:val="Cambria"/>
    <w:charset w:val="CC"/>
    <w:family w:val="roman"/>
    <w:pitch w:val="variable"/>
    <w:sig w:usb0="800006FF" w:usb1="0000285A" w:usb2="00000000" w:usb3="00000000" w:csb0="0000001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372577"/>
      <w:docPartObj>
        <w:docPartGallery w:val="Page Numbers (Bottom of Page)"/>
        <w:docPartUnique/>
      </w:docPartObj>
    </w:sdtPr>
    <w:sdtContent>
      <w:p w:rsidR="005E3575" w:rsidRDefault="005E3575" w:rsidP="001E62B5">
        <w:pPr>
          <w:pStyle w:val="af0"/>
        </w:pPr>
        <w:r>
          <w:t xml:space="preserve">                                                                                </w:t>
        </w:r>
        <w:fldSimple w:instr="PAGE   \* MERGEFORMAT">
          <w:r w:rsidR="00C50B25">
            <w:rPr>
              <w:noProof/>
            </w:rPr>
            <w:t>4</w:t>
          </w:r>
        </w:fldSimple>
      </w:p>
    </w:sdtContent>
  </w:sdt>
  <w:p w:rsidR="005E3575" w:rsidRDefault="005E3575">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5" w:rsidRDefault="004D332D">
    <w:pPr>
      <w:pStyle w:val="af0"/>
      <w:jc w:val="center"/>
    </w:pPr>
    <w:fldSimple w:instr=" PAGE   \* MERGEFORMAT ">
      <w:r w:rsidR="00C50B25">
        <w:rPr>
          <w:noProof/>
        </w:rPr>
        <w:t>5</w:t>
      </w:r>
    </w:fldSimple>
  </w:p>
  <w:p w:rsidR="005E3575" w:rsidRDefault="005E3575"/>
  <w:p w:rsidR="005E3575" w:rsidRDefault="005E3575"/>
  <w:p w:rsidR="005E3575" w:rsidRDefault="005E3575"/>
  <w:p w:rsidR="005E3575" w:rsidRDefault="005E357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8C9" w:rsidRDefault="003068C9" w:rsidP="00B11DEB">
      <w:r>
        <w:separator/>
      </w:r>
    </w:p>
  </w:footnote>
  <w:footnote w:type="continuationSeparator" w:id="1">
    <w:p w:rsidR="003068C9" w:rsidRDefault="003068C9" w:rsidP="00B11D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5" w:rsidRDefault="005E3575">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2.25pt;height:12.25pt;visibility:visible;mso-wrap-style:square" o:bullet="t">
        <v:imagedata r:id="rId1" o:title="f09f8fa0"/>
      </v:shape>
    </w:pict>
  </w:numPicBullet>
  <w:numPicBullet w:numPicBulletId="1">
    <w:pict>
      <v:shape id="_x0000_i1079" type="#_x0000_t75" style="width:12.25pt;height:12.25pt;visibility:visible;mso-wrap-style:square" o:bullet="t">
        <v:imagedata r:id="rId2" o:title="f09f9385"/>
      </v:shape>
    </w:pict>
  </w:numPicBullet>
  <w:numPicBullet w:numPicBulletId="2">
    <w:pict>
      <v:shape id="_x0000_i1080" type="#_x0000_t75" style="width:12.25pt;height:12.25pt;visibility:visible;mso-wrap-style:square" o:bullet="t">
        <v:imagedata r:id="rId3" o:title="f09f938c"/>
      </v:shape>
    </w:pict>
  </w:numPicBullet>
  <w:numPicBullet w:numPicBulletId="3">
    <w:pict>
      <v:shape id="_x0000_i1081" type="#_x0000_t75" style="width:12.25pt;height:12.25pt;visibility:visible;mso-wrap-style:square" o:bullet="t">
        <v:imagedata r:id="rId4" o:title="e2988e"/>
      </v:shape>
    </w:pict>
  </w:numPicBullet>
  <w:numPicBullet w:numPicBulletId="4">
    <w:pict>
      <v:shape id="_x0000_i1082" type="#_x0000_t75" style="width:12.25pt;height:12.25pt;visibility:visible;mso-wrap-style:square" o:bullet="t">
        <v:imagedata r:id="rId5" o:title="f09f939e"/>
      </v:shape>
    </w:pict>
  </w:numPicBullet>
  <w:abstractNum w:abstractNumId="0">
    <w:nsid w:val="FF009E39"/>
    <w:multiLevelType w:val="singleLevel"/>
    <w:tmpl w:val="FF009E39"/>
    <w:lvl w:ilvl="0">
      <w:start w:val="6"/>
      <w:numFmt w:val="decimal"/>
      <w:suff w:val="space"/>
      <w:lvlText w:val="%1."/>
      <w:lvlJc w:val="left"/>
      <w:rPr>
        <w:rFonts w:hint="default"/>
        <w:color w:val="auto"/>
      </w:rPr>
    </w:lvl>
  </w:abstractNum>
  <w:abstractNum w:abstractNumId="1">
    <w:nsid w:val="00000001"/>
    <w:multiLevelType w:val="singleLevel"/>
    <w:tmpl w:val="00000001"/>
    <w:name w:val="WW8Num2"/>
    <w:lvl w:ilvl="0">
      <w:start w:val="1"/>
      <w:numFmt w:val="decimal"/>
      <w:lvlText w:val="%1."/>
      <w:lvlJc w:val="left"/>
      <w:pPr>
        <w:tabs>
          <w:tab w:val="num" w:pos="360"/>
        </w:tabs>
        <w:ind w:left="360" w:hanging="360"/>
      </w:pPr>
      <w:rPr>
        <w:sz w:val="28"/>
        <w:szCs w:val="28"/>
        <w:lang w:val="ru-RU" w:eastAsia="ru-RU"/>
      </w:rPr>
    </w:lvl>
  </w:abstractNum>
  <w:abstractNum w:abstractNumId="2">
    <w:nsid w:val="00000002"/>
    <w:multiLevelType w:val="singleLevel"/>
    <w:tmpl w:val="00000002"/>
    <w:name w:val="WW8Num5"/>
    <w:lvl w:ilvl="0">
      <w:start w:val="1"/>
      <w:numFmt w:val="decimal"/>
      <w:lvlText w:val="%1."/>
      <w:lvlJc w:val="left"/>
      <w:pPr>
        <w:tabs>
          <w:tab w:val="num" w:pos="720"/>
        </w:tabs>
        <w:ind w:left="720" w:hanging="360"/>
      </w:pPr>
      <w:rPr>
        <w:sz w:val="28"/>
        <w:szCs w:val="28"/>
      </w:rPr>
    </w:lvl>
  </w:abstractNum>
  <w:abstractNum w:abstractNumId="3">
    <w:nsid w:val="0000000A"/>
    <w:multiLevelType w:val="multilevel"/>
    <w:tmpl w:val="0000000A"/>
    <w:name w:val="WW8Num10"/>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C6E7B8B"/>
    <w:multiLevelType w:val="hybridMultilevel"/>
    <w:tmpl w:val="9F087F50"/>
    <w:lvl w:ilvl="0" w:tplc="7F520E36">
      <w:start w:val="1"/>
      <w:numFmt w:val="bullet"/>
      <w:lvlText w:val=""/>
      <w:lvlPicBulletId w:val="4"/>
      <w:lvlJc w:val="left"/>
      <w:pPr>
        <w:tabs>
          <w:tab w:val="num" w:pos="720"/>
        </w:tabs>
        <w:ind w:left="720" w:hanging="360"/>
      </w:pPr>
      <w:rPr>
        <w:rFonts w:ascii="Symbol" w:hAnsi="Symbol" w:hint="default"/>
      </w:rPr>
    </w:lvl>
    <w:lvl w:ilvl="1" w:tplc="7938D310" w:tentative="1">
      <w:start w:val="1"/>
      <w:numFmt w:val="bullet"/>
      <w:lvlText w:val=""/>
      <w:lvlJc w:val="left"/>
      <w:pPr>
        <w:tabs>
          <w:tab w:val="num" w:pos="1440"/>
        </w:tabs>
        <w:ind w:left="1440" w:hanging="360"/>
      </w:pPr>
      <w:rPr>
        <w:rFonts w:ascii="Symbol" w:hAnsi="Symbol" w:hint="default"/>
      </w:rPr>
    </w:lvl>
    <w:lvl w:ilvl="2" w:tplc="B81A3F46" w:tentative="1">
      <w:start w:val="1"/>
      <w:numFmt w:val="bullet"/>
      <w:lvlText w:val=""/>
      <w:lvlJc w:val="left"/>
      <w:pPr>
        <w:tabs>
          <w:tab w:val="num" w:pos="2160"/>
        </w:tabs>
        <w:ind w:left="2160" w:hanging="360"/>
      </w:pPr>
      <w:rPr>
        <w:rFonts w:ascii="Symbol" w:hAnsi="Symbol" w:hint="default"/>
      </w:rPr>
    </w:lvl>
    <w:lvl w:ilvl="3" w:tplc="EB4209A0" w:tentative="1">
      <w:start w:val="1"/>
      <w:numFmt w:val="bullet"/>
      <w:lvlText w:val=""/>
      <w:lvlJc w:val="left"/>
      <w:pPr>
        <w:tabs>
          <w:tab w:val="num" w:pos="2880"/>
        </w:tabs>
        <w:ind w:left="2880" w:hanging="360"/>
      </w:pPr>
      <w:rPr>
        <w:rFonts w:ascii="Symbol" w:hAnsi="Symbol" w:hint="default"/>
      </w:rPr>
    </w:lvl>
    <w:lvl w:ilvl="4" w:tplc="B3E6F4EE" w:tentative="1">
      <w:start w:val="1"/>
      <w:numFmt w:val="bullet"/>
      <w:lvlText w:val=""/>
      <w:lvlJc w:val="left"/>
      <w:pPr>
        <w:tabs>
          <w:tab w:val="num" w:pos="3600"/>
        </w:tabs>
        <w:ind w:left="3600" w:hanging="360"/>
      </w:pPr>
      <w:rPr>
        <w:rFonts w:ascii="Symbol" w:hAnsi="Symbol" w:hint="default"/>
      </w:rPr>
    </w:lvl>
    <w:lvl w:ilvl="5" w:tplc="0978C238" w:tentative="1">
      <w:start w:val="1"/>
      <w:numFmt w:val="bullet"/>
      <w:lvlText w:val=""/>
      <w:lvlJc w:val="left"/>
      <w:pPr>
        <w:tabs>
          <w:tab w:val="num" w:pos="4320"/>
        </w:tabs>
        <w:ind w:left="4320" w:hanging="360"/>
      </w:pPr>
      <w:rPr>
        <w:rFonts w:ascii="Symbol" w:hAnsi="Symbol" w:hint="default"/>
      </w:rPr>
    </w:lvl>
    <w:lvl w:ilvl="6" w:tplc="89F4008E" w:tentative="1">
      <w:start w:val="1"/>
      <w:numFmt w:val="bullet"/>
      <w:lvlText w:val=""/>
      <w:lvlJc w:val="left"/>
      <w:pPr>
        <w:tabs>
          <w:tab w:val="num" w:pos="5040"/>
        </w:tabs>
        <w:ind w:left="5040" w:hanging="360"/>
      </w:pPr>
      <w:rPr>
        <w:rFonts w:ascii="Symbol" w:hAnsi="Symbol" w:hint="default"/>
      </w:rPr>
    </w:lvl>
    <w:lvl w:ilvl="7" w:tplc="B0AAE3AE" w:tentative="1">
      <w:start w:val="1"/>
      <w:numFmt w:val="bullet"/>
      <w:lvlText w:val=""/>
      <w:lvlJc w:val="left"/>
      <w:pPr>
        <w:tabs>
          <w:tab w:val="num" w:pos="5760"/>
        </w:tabs>
        <w:ind w:left="5760" w:hanging="360"/>
      </w:pPr>
      <w:rPr>
        <w:rFonts w:ascii="Symbol" w:hAnsi="Symbol" w:hint="default"/>
      </w:rPr>
    </w:lvl>
    <w:lvl w:ilvl="8" w:tplc="1424126C" w:tentative="1">
      <w:start w:val="1"/>
      <w:numFmt w:val="bullet"/>
      <w:lvlText w:val=""/>
      <w:lvlJc w:val="left"/>
      <w:pPr>
        <w:tabs>
          <w:tab w:val="num" w:pos="6480"/>
        </w:tabs>
        <w:ind w:left="6480" w:hanging="360"/>
      </w:pPr>
      <w:rPr>
        <w:rFonts w:ascii="Symbol" w:hAnsi="Symbol" w:hint="default"/>
      </w:rPr>
    </w:lvl>
  </w:abstractNum>
  <w:abstractNum w:abstractNumId="5">
    <w:nsid w:val="19B0349E"/>
    <w:multiLevelType w:val="hybridMultilevel"/>
    <w:tmpl w:val="3F202602"/>
    <w:lvl w:ilvl="0" w:tplc="95823A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54A4ECA"/>
    <w:multiLevelType w:val="hybridMultilevel"/>
    <w:tmpl w:val="AAC86B2A"/>
    <w:lvl w:ilvl="0" w:tplc="8E1C298C">
      <w:start w:val="1"/>
      <w:numFmt w:val="bullet"/>
      <w:lvlText w:val=""/>
      <w:lvlPicBulletId w:val="0"/>
      <w:lvlJc w:val="left"/>
      <w:pPr>
        <w:tabs>
          <w:tab w:val="num" w:pos="720"/>
        </w:tabs>
        <w:ind w:left="720" w:hanging="360"/>
      </w:pPr>
      <w:rPr>
        <w:rFonts w:ascii="Symbol" w:hAnsi="Symbol" w:hint="default"/>
      </w:rPr>
    </w:lvl>
    <w:lvl w:ilvl="1" w:tplc="26224968" w:tentative="1">
      <w:start w:val="1"/>
      <w:numFmt w:val="bullet"/>
      <w:lvlText w:val=""/>
      <w:lvlJc w:val="left"/>
      <w:pPr>
        <w:tabs>
          <w:tab w:val="num" w:pos="1440"/>
        </w:tabs>
        <w:ind w:left="1440" w:hanging="360"/>
      </w:pPr>
      <w:rPr>
        <w:rFonts w:ascii="Symbol" w:hAnsi="Symbol" w:hint="default"/>
      </w:rPr>
    </w:lvl>
    <w:lvl w:ilvl="2" w:tplc="7A6851CA" w:tentative="1">
      <w:start w:val="1"/>
      <w:numFmt w:val="bullet"/>
      <w:lvlText w:val=""/>
      <w:lvlJc w:val="left"/>
      <w:pPr>
        <w:tabs>
          <w:tab w:val="num" w:pos="2160"/>
        </w:tabs>
        <w:ind w:left="2160" w:hanging="360"/>
      </w:pPr>
      <w:rPr>
        <w:rFonts w:ascii="Symbol" w:hAnsi="Symbol" w:hint="default"/>
      </w:rPr>
    </w:lvl>
    <w:lvl w:ilvl="3" w:tplc="4AAE7940" w:tentative="1">
      <w:start w:val="1"/>
      <w:numFmt w:val="bullet"/>
      <w:lvlText w:val=""/>
      <w:lvlJc w:val="left"/>
      <w:pPr>
        <w:tabs>
          <w:tab w:val="num" w:pos="2880"/>
        </w:tabs>
        <w:ind w:left="2880" w:hanging="360"/>
      </w:pPr>
      <w:rPr>
        <w:rFonts w:ascii="Symbol" w:hAnsi="Symbol" w:hint="default"/>
      </w:rPr>
    </w:lvl>
    <w:lvl w:ilvl="4" w:tplc="14C87AC0" w:tentative="1">
      <w:start w:val="1"/>
      <w:numFmt w:val="bullet"/>
      <w:lvlText w:val=""/>
      <w:lvlJc w:val="left"/>
      <w:pPr>
        <w:tabs>
          <w:tab w:val="num" w:pos="3600"/>
        </w:tabs>
        <w:ind w:left="3600" w:hanging="360"/>
      </w:pPr>
      <w:rPr>
        <w:rFonts w:ascii="Symbol" w:hAnsi="Symbol" w:hint="default"/>
      </w:rPr>
    </w:lvl>
    <w:lvl w:ilvl="5" w:tplc="BD945BFA" w:tentative="1">
      <w:start w:val="1"/>
      <w:numFmt w:val="bullet"/>
      <w:lvlText w:val=""/>
      <w:lvlJc w:val="left"/>
      <w:pPr>
        <w:tabs>
          <w:tab w:val="num" w:pos="4320"/>
        </w:tabs>
        <w:ind w:left="4320" w:hanging="360"/>
      </w:pPr>
      <w:rPr>
        <w:rFonts w:ascii="Symbol" w:hAnsi="Symbol" w:hint="default"/>
      </w:rPr>
    </w:lvl>
    <w:lvl w:ilvl="6" w:tplc="122A3ADC" w:tentative="1">
      <w:start w:val="1"/>
      <w:numFmt w:val="bullet"/>
      <w:lvlText w:val=""/>
      <w:lvlJc w:val="left"/>
      <w:pPr>
        <w:tabs>
          <w:tab w:val="num" w:pos="5040"/>
        </w:tabs>
        <w:ind w:left="5040" w:hanging="360"/>
      </w:pPr>
      <w:rPr>
        <w:rFonts w:ascii="Symbol" w:hAnsi="Symbol" w:hint="default"/>
      </w:rPr>
    </w:lvl>
    <w:lvl w:ilvl="7" w:tplc="7C02F562" w:tentative="1">
      <w:start w:val="1"/>
      <w:numFmt w:val="bullet"/>
      <w:lvlText w:val=""/>
      <w:lvlJc w:val="left"/>
      <w:pPr>
        <w:tabs>
          <w:tab w:val="num" w:pos="5760"/>
        </w:tabs>
        <w:ind w:left="5760" w:hanging="360"/>
      </w:pPr>
      <w:rPr>
        <w:rFonts w:ascii="Symbol" w:hAnsi="Symbol" w:hint="default"/>
      </w:rPr>
    </w:lvl>
    <w:lvl w:ilvl="8" w:tplc="4F527F22" w:tentative="1">
      <w:start w:val="1"/>
      <w:numFmt w:val="bullet"/>
      <w:lvlText w:val=""/>
      <w:lvlJc w:val="left"/>
      <w:pPr>
        <w:tabs>
          <w:tab w:val="num" w:pos="6480"/>
        </w:tabs>
        <w:ind w:left="6480" w:hanging="360"/>
      </w:pPr>
      <w:rPr>
        <w:rFonts w:ascii="Symbol" w:hAnsi="Symbol" w:hint="default"/>
      </w:rPr>
    </w:lvl>
  </w:abstractNum>
  <w:abstractNum w:abstractNumId="7">
    <w:nsid w:val="299B4C38"/>
    <w:multiLevelType w:val="hybridMultilevel"/>
    <w:tmpl w:val="7C14A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031F4E"/>
    <w:multiLevelType w:val="hybridMultilevel"/>
    <w:tmpl w:val="65443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065F70"/>
    <w:multiLevelType w:val="multilevel"/>
    <w:tmpl w:val="35065F70"/>
    <w:lvl w:ilvl="0">
      <w:start w:val="1"/>
      <w:numFmt w:val="decimal"/>
      <w:pStyle w:val="1"/>
      <w:lvlText w:val="%1."/>
      <w:lvlJc w:val="left"/>
      <w:pPr>
        <w:tabs>
          <w:tab w:val="left" w:pos="728"/>
        </w:tabs>
        <w:ind w:left="-406" w:firstLine="709"/>
      </w:pPr>
      <w:rPr>
        <w:rFonts w:ascii="Times New Roman" w:hAnsi="Times New Roman" w:hint="default"/>
        <w:b w:val="0"/>
        <w:i w:val="0"/>
        <w:color w:val="auto"/>
        <w:sz w:val="28"/>
        <w:szCs w:val="28"/>
      </w:rPr>
    </w:lvl>
    <w:lvl w:ilvl="1">
      <w:start w:val="1"/>
      <w:numFmt w:val="bullet"/>
      <w:lvlText w:val=""/>
      <w:lvlJc w:val="left"/>
      <w:pPr>
        <w:tabs>
          <w:tab w:val="left" w:pos="2594"/>
        </w:tabs>
        <w:ind w:left="2594" w:hanging="360"/>
      </w:pPr>
      <w:rPr>
        <w:rFonts w:ascii="Symbol" w:hAnsi="Symbol" w:cs="Symbol" w:hint="default"/>
      </w:rPr>
    </w:lvl>
    <w:lvl w:ilvl="2">
      <w:start w:val="1"/>
      <w:numFmt w:val="lowerRoman"/>
      <w:lvlText w:val="%3."/>
      <w:lvlJc w:val="right"/>
      <w:pPr>
        <w:tabs>
          <w:tab w:val="left" w:pos="3314"/>
        </w:tabs>
        <w:ind w:left="3314" w:hanging="180"/>
      </w:pPr>
    </w:lvl>
    <w:lvl w:ilvl="3">
      <w:start w:val="1"/>
      <w:numFmt w:val="decimal"/>
      <w:lvlText w:val="%4."/>
      <w:lvlJc w:val="left"/>
      <w:pPr>
        <w:tabs>
          <w:tab w:val="left" w:pos="4034"/>
        </w:tabs>
        <w:ind w:left="4034" w:hanging="360"/>
      </w:pPr>
    </w:lvl>
    <w:lvl w:ilvl="4">
      <w:start w:val="1"/>
      <w:numFmt w:val="lowerLetter"/>
      <w:lvlText w:val="%5."/>
      <w:lvlJc w:val="left"/>
      <w:pPr>
        <w:tabs>
          <w:tab w:val="left" w:pos="4754"/>
        </w:tabs>
        <w:ind w:left="4754" w:hanging="360"/>
      </w:pPr>
    </w:lvl>
    <w:lvl w:ilvl="5">
      <w:start w:val="1"/>
      <w:numFmt w:val="lowerRoman"/>
      <w:lvlText w:val="%6."/>
      <w:lvlJc w:val="right"/>
      <w:pPr>
        <w:tabs>
          <w:tab w:val="left" w:pos="5474"/>
        </w:tabs>
        <w:ind w:left="5474" w:hanging="180"/>
      </w:pPr>
    </w:lvl>
    <w:lvl w:ilvl="6">
      <w:start w:val="1"/>
      <w:numFmt w:val="decimal"/>
      <w:lvlText w:val="%7."/>
      <w:lvlJc w:val="left"/>
      <w:pPr>
        <w:tabs>
          <w:tab w:val="left" w:pos="6194"/>
        </w:tabs>
        <w:ind w:left="6194" w:hanging="360"/>
      </w:pPr>
    </w:lvl>
    <w:lvl w:ilvl="7">
      <w:start w:val="1"/>
      <w:numFmt w:val="lowerLetter"/>
      <w:lvlText w:val="%8."/>
      <w:lvlJc w:val="left"/>
      <w:pPr>
        <w:tabs>
          <w:tab w:val="left" w:pos="6914"/>
        </w:tabs>
        <w:ind w:left="6914" w:hanging="360"/>
      </w:pPr>
    </w:lvl>
    <w:lvl w:ilvl="8">
      <w:start w:val="1"/>
      <w:numFmt w:val="lowerRoman"/>
      <w:lvlText w:val="%9."/>
      <w:lvlJc w:val="right"/>
      <w:pPr>
        <w:tabs>
          <w:tab w:val="left" w:pos="7634"/>
        </w:tabs>
        <w:ind w:left="7634" w:hanging="180"/>
      </w:pPr>
    </w:lvl>
  </w:abstractNum>
  <w:abstractNum w:abstractNumId="10">
    <w:nsid w:val="35536CF0"/>
    <w:multiLevelType w:val="hybridMultilevel"/>
    <w:tmpl w:val="F8BCF2F6"/>
    <w:lvl w:ilvl="0" w:tplc="79ECC2A8">
      <w:start w:val="1"/>
      <w:numFmt w:val="bullet"/>
      <w:lvlText w:val=""/>
      <w:lvlPicBulletId w:val="2"/>
      <w:lvlJc w:val="left"/>
      <w:pPr>
        <w:tabs>
          <w:tab w:val="num" w:pos="720"/>
        </w:tabs>
        <w:ind w:left="720" w:hanging="360"/>
      </w:pPr>
      <w:rPr>
        <w:rFonts w:ascii="Symbol" w:hAnsi="Symbol" w:hint="default"/>
      </w:rPr>
    </w:lvl>
    <w:lvl w:ilvl="1" w:tplc="39BA12AC" w:tentative="1">
      <w:start w:val="1"/>
      <w:numFmt w:val="bullet"/>
      <w:lvlText w:val=""/>
      <w:lvlJc w:val="left"/>
      <w:pPr>
        <w:tabs>
          <w:tab w:val="num" w:pos="1440"/>
        </w:tabs>
        <w:ind w:left="1440" w:hanging="360"/>
      </w:pPr>
      <w:rPr>
        <w:rFonts w:ascii="Symbol" w:hAnsi="Symbol" w:hint="default"/>
      </w:rPr>
    </w:lvl>
    <w:lvl w:ilvl="2" w:tplc="B6461F92" w:tentative="1">
      <w:start w:val="1"/>
      <w:numFmt w:val="bullet"/>
      <w:lvlText w:val=""/>
      <w:lvlJc w:val="left"/>
      <w:pPr>
        <w:tabs>
          <w:tab w:val="num" w:pos="2160"/>
        </w:tabs>
        <w:ind w:left="2160" w:hanging="360"/>
      </w:pPr>
      <w:rPr>
        <w:rFonts w:ascii="Symbol" w:hAnsi="Symbol" w:hint="default"/>
      </w:rPr>
    </w:lvl>
    <w:lvl w:ilvl="3" w:tplc="6DD889CE" w:tentative="1">
      <w:start w:val="1"/>
      <w:numFmt w:val="bullet"/>
      <w:lvlText w:val=""/>
      <w:lvlJc w:val="left"/>
      <w:pPr>
        <w:tabs>
          <w:tab w:val="num" w:pos="2880"/>
        </w:tabs>
        <w:ind w:left="2880" w:hanging="360"/>
      </w:pPr>
      <w:rPr>
        <w:rFonts w:ascii="Symbol" w:hAnsi="Symbol" w:hint="default"/>
      </w:rPr>
    </w:lvl>
    <w:lvl w:ilvl="4" w:tplc="3634FA02" w:tentative="1">
      <w:start w:val="1"/>
      <w:numFmt w:val="bullet"/>
      <w:lvlText w:val=""/>
      <w:lvlJc w:val="left"/>
      <w:pPr>
        <w:tabs>
          <w:tab w:val="num" w:pos="3600"/>
        </w:tabs>
        <w:ind w:left="3600" w:hanging="360"/>
      </w:pPr>
      <w:rPr>
        <w:rFonts w:ascii="Symbol" w:hAnsi="Symbol" w:hint="default"/>
      </w:rPr>
    </w:lvl>
    <w:lvl w:ilvl="5" w:tplc="E9526C00" w:tentative="1">
      <w:start w:val="1"/>
      <w:numFmt w:val="bullet"/>
      <w:lvlText w:val=""/>
      <w:lvlJc w:val="left"/>
      <w:pPr>
        <w:tabs>
          <w:tab w:val="num" w:pos="4320"/>
        </w:tabs>
        <w:ind w:left="4320" w:hanging="360"/>
      </w:pPr>
      <w:rPr>
        <w:rFonts w:ascii="Symbol" w:hAnsi="Symbol" w:hint="default"/>
      </w:rPr>
    </w:lvl>
    <w:lvl w:ilvl="6" w:tplc="C9FEC828" w:tentative="1">
      <w:start w:val="1"/>
      <w:numFmt w:val="bullet"/>
      <w:lvlText w:val=""/>
      <w:lvlJc w:val="left"/>
      <w:pPr>
        <w:tabs>
          <w:tab w:val="num" w:pos="5040"/>
        </w:tabs>
        <w:ind w:left="5040" w:hanging="360"/>
      </w:pPr>
      <w:rPr>
        <w:rFonts w:ascii="Symbol" w:hAnsi="Symbol" w:hint="default"/>
      </w:rPr>
    </w:lvl>
    <w:lvl w:ilvl="7" w:tplc="1E7E3070" w:tentative="1">
      <w:start w:val="1"/>
      <w:numFmt w:val="bullet"/>
      <w:lvlText w:val=""/>
      <w:lvlJc w:val="left"/>
      <w:pPr>
        <w:tabs>
          <w:tab w:val="num" w:pos="5760"/>
        </w:tabs>
        <w:ind w:left="5760" w:hanging="360"/>
      </w:pPr>
      <w:rPr>
        <w:rFonts w:ascii="Symbol" w:hAnsi="Symbol" w:hint="default"/>
      </w:rPr>
    </w:lvl>
    <w:lvl w:ilvl="8" w:tplc="9BA8F252" w:tentative="1">
      <w:start w:val="1"/>
      <w:numFmt w:val="bullet"/>
      <w:lvlText w:val=""/>
      <w:lvlJc w:val="left"/>
      <w:pPr>
        <w:tabs>
          <w:tab w:val="num" w:pos="6480"/>
        </w:tabs>
        <w:ind w:left="6480" w:hanging="360"/>
      </w:pPr>
      <w:rPr>
        <w:rFonts w:ascii="Symbol" w:hAnsi="Symbol" w:hint="default"/>
      </w:rPr>
    </w:lvl>
  </w:abstractNum>
  <w:abstractNum w:abstractNumId="11">
    <w:nsid w:val="394679FD"/>
    <w:multiLevelType w:val="hybridMultilevel"/>
    <w:tmpl w:val="38E032B0"/>
    <w:lvl w:ilvl="0" w:tplc="D338CBB4">
      <w:start w:val="1"/>
      <w:numFmt w:val="decimal"/>
      <w:lvlText w:val="%1."/>
      <w:lvlJc w:val="left"/>
      <w:pPr>
        <w:ind w:left="927"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0F3367E"/>
    <w:multiLevelType w:val="multilevel"/>
    <w:tmpl w:val="50F336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4DF32CB"/>
    <w:multiLevelType w:val="multilevel"/>
    <w:tmpl w:val="995E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0A60FCB"/>
    <w:multiLevelType w:val="hybridMultilevel"/>
    <w:tmpl w:val="32D2F954"/>
    <w:lvl w:ilvl="0" w:tplc="8F9E14CA">
      <w:start w:val="1"/>
      <w:numFmt w:val="bullet"/>
      <w:lvlText w:val=""/>
      <w:lvlPicBulletId w:val="3"/>
      <w:lvlJc w:val="left"/>
      <w:pPr>
        <w:tabs>
          <w:tab w:val="num" w:pos="720"/>
        </w:tabs>
        <w:ind w:left="720" w:hanging="360"/>
      </w:pPr>
      <w:rPr>
        <w:rFonts w:ascii="Symbol" w:hAnsi="Symbol" w:hint="default"/>
      </w:rPr>
    </w:lvl>
    <w:lvl w:ilvl="1" w:tplc="D29C462E" w:tentative="1">
      <w:start w:val="1"/>
      <w:numFmt w:val="bullet"/>
      <w:lvlText w:val=""/>
      <w:lvlJc w:val="left"/>
      <w:pPr>
        <w:tabs>
          <w:tab w:val="num" w:pos="1440"/>
        </w:tabs>
        <w:ind w:left="1440" w:hanging="360"/>
      </w:pPr>
      <w:rPr>
        <w:rFonts w:ascii="Symbol" w:hAnsi="Symbol" w:hint="default"/>
      </w:rPr>
    </w:lvl>
    <w:lvl w:ilvl="2" w:tplc="E668C08A" w:tentative="1">
      <w:start w:val="1"/>
      <w:numFmt w:val="bullet"/>
      <w:lvlText w:val=""/>
      <w:lvlJc w:val="left"/>
      <w:pPr>
        <w:tabs>
          <w:tab w:val="num" w:pos="2160"/>
        </w:tabs>
        <w:ind w:left="2160" w:hanging="360"/>
      </w:pPr>
      <w:rPr>
        <w:rFonts w:ascii="Symbol" w:hAnsi="Symbol" w:hint="default"/>
      </w:rPr>
    </w:lvl>
    <w:lvl w:ilvl="3" w:tplc="DE1EDFE8" w:tentative="1">
      <w:start w:val="1"/>
      <w:numFmt w:val="bullet"/>
      <w:lvlText w:val=""/>
      <w:lvlJc w:val="left"/>
      <w:pPr>
        <w:tabs>
          <w:tab w:val="num" w:pos="2880"/>
        </w:tabs>
        <w:ind w:left="2880" w:hanging="360"/>
      </w:pPr>
      <w:rPr>
        <w:rFonts w:ascii="Symbol" w:hAnsi="Symbol" w:hint="default"/>
      </w:rPr>
    </w:lvl>
    <w:lvl w:ilvl="4" w:tplc="5B42755A" w:tentative="1">
      <w:start w:val="1"/>
      <w:numFmt w:val="bullet"/>
      <w:lvlText w:val=""/>
      <w:lvlJc w:val="left"/>
      <w:pPr>
        <w:tabs>
          <w:tab w:val="num" w:pos="3600"/>
        </w:tabs>
        <w:ind w:left="3600" w:hanging="360"/>
      </w:pPr>
      <w:rPr>
        <w:rFonts w:ascii="Symbol" w:hAnsi="Symbol" w:hint="default"/>
      </w:rPr>
    </w:lvl>
    <w:lvl w:ilvl="5" w:tplc="9A6803DE" w:tentative="1">
      <w:start w:val="1"/>
      <w:numFmt w:val="bullet"/>
      <w:lvlText w:val=""/>
      <w:lvlJc w:val="left"/>
      <w:pPr>
        <w:tabs>
          <w:tab w:val="num" w:pos="4320"/>
        </w:tabs>
        <w:ind w:left="4320" w:hanging="360"/>
      </w:pPr>
      <w:rPr>
        <w:rFonts w:ascii="Symbol" w:hAnsi="Symbol" w:hint="default"/>
      </w:rPr>
    </w:lvl>
    <w:lvl w:ilvl="6" w:tplc="D9EE3D94" w:tentative="1">
      <w:start w:val="1"/>
      <w:numFmt w:val="bullet"/>
      <w:lvlText w:val=""/>
      <w:lvlJc w:val="left"/>
      <w:pPr>
        <w:tabs>
          <w:tab w:val="num" w:pos="5040"/>
        </w:tabs>
        <w:ind w:left="5040" w:hanging="360"/>
      </w:pPr>
      <w:rPr>
        <w:rFonts w:ascii="Symbol" w:hAnsi="Symbol" w:hint="default"/>
      </w:rPr>
    </w:lvl>
    <w:lvl w:ilvl="7" w:tplc="D64E1560" w:tentative="1">
      <w:start w:val="1"/>
      <w:numFmt w:val="bullet"/>
      <w:lvlText w:val=""/>
      <w:lvlJc w:val="left"/>
      <w:pPr>
        <w:tabs>
          <w:tab w:val="num" w:pos="5760"/>
        </w:tabs>
        <w:ind w:left="5760" w:hanging="360"/>
      </w:pPr>
      <w:rPr>
        <w:rFonts w:ascii="Symbol" w:hAnsi="Symbol" w:hint="default"/>
      </w:rPr>
    </w:lvl>
    <w:lvl w:ilvl="8" w:tplc="841A4F60" w:tentative="1">
      <w:start w:val="1"/>
      <w:numFmt w:val="bullet"/>
      <w:lvlText w:val=""/>
      <w:lvlJc w:val="left"/>
      <w:pPr>
        <w:tabs>
          <w:tab w:val="num" w:pos="6480"/>
        </w:tabs>
        <w:ind w:left="6480" w:hanging="360"/>
      </w:pPr>
      <w:rPr>
        <w:rFonts w:ascii="Symbol" w:hAnsi="Symbol" w:hint="default"/>
      </w:rPr>
    </w:lvl>
  </w:abstractNum>
  <w:abstractNum w:abstractNumId="15">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6">
    <w:nsid w:val="648AC3E3"/>
    <w:multiLevelType w:val="singleLevel"/>
    <w:tmpl w:val="648AC3E3"/>
    <w:lvl w:ilvl="0">
      <w:start w:val="3"/>
      <w:numFmt w:val="decimal"/>
      <w:suff w:val="space"/>
      <w:lvlText w:val="%1."/>
      <w:lvlJc w:val="left"/>
    </w:lvl>
  </w:abstractNum>
  <w:abstractNum w:abstractNumId="17">
    <w:nsid w:val="67894761"/>
    <w:multiLevelType w:val="hybridMultilevel"/>
    <w:tmpl w:val="A99EAADA"/>
    <w:lvl w:ilvl="0" w:tplc="5C78EA5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nsid w:val="7E154229"/>
    <w:multiLevelType w:val="hybridMultilevel"/>
    <w:tmpl w:val="D478B8DC"/>
    <w:lvl w:ilvl="0" w:tplc="720C985E">
      <w:start w:val="1"/>
      <w:numFmt w:val="bullet"/>
      <w:lvlText w:val=""/>
      <w:lvlPicBulletId w:val="1"/>
      <w:lvlJc w:val="left"/>
      <w:pPr>
        <w:tabs>
          <w:tab w:val="num" w:pos="720"/>
        </w:tabs>
        <w:ind w:left="720" w:hanging="360"/>
      </w:pPr>
      <w:rPr>
        <w:rFonts w:ascii="Symbol" w:hAnsi="Symbol" w:hint="default"/>
      </w:rPr>
    </w:lvl>
    <w:lvl w:ilvl="1" w:tplc="FA38F1F4" w:tentative="1">
      <w:start w:val="1"/>
      <w:numFmt w:val="bullet"/>
      <w:lvlText w:val=""/>
      <w:lvlJc w:val="left"/>
      <w:pPr>
        <w:tabs>
          <w:tab w:val="num" w:pos="1440"/>
        </w:tabs>
        <w:ind w:left="1440" w:hanging="360"/>
      </w:pPr>
      <w:rPr>
        <w:rFonts w:ascii="Symbol" w:hAnsi="Symbol" w:hint="default"/>
      </w:rPr>
    </w:lvl>
    <w:lvl w:ilvl="2" w:tplc="A69C253C" w:tentative="1">
      <w:start w:val="1"/>
      <w:numFmt w:val="bullet"/>
      <w:lvlText w:val=""/>
      <w:lvlJc w:val="left"/>
      <w:pPr>
        <w:tabs>
          <w:tab w:val="num" w:pos="2160"/>
        </w:tabs>
        <w:ind w:left="2160" w:hanging="360"/>
      </w:pPr>
      <w:rPr>
        <w:rFonts w:ascii="Symbol" w:hAnsi="Symbol" w:hint="default"/>
      </w:rPr>
    </w:lvl>
    <w:lvl w:ilvl="3" w:tplc="F3F6D8CE" w:tentative="1">
      <w:start w:val="1"/>
      <w:numFmt w:val="bullet"/>
      <w:lvlText w:val=""/>
      <w:lvlJc w:val="left"/>
      <w:pPr>
        <w:tabs>
          <w:tab w:val="num" w:pos="2880"/>
        </w:tabs>
        <w:ind w:left="2880" w:hanging="360"/>
      </w:pPr>
      <w:rPr>
        <w:rFonts w:ascii="Symbol" w:hAnsi="Symbol" w:hint="default"/>
      </w:rPr>
    </w:lvl>
    <w:lvl w:ilvl="4" w:tplc="F27282F2" w:tentative="1">
      <w:start w:val="1"/>
      <w:numFmt w:val="bullet"/>
      <w:lvlText w:val=""/>
      <w:lvlJc w:val="left"/>
      <w:pPr>
        <w:tabs>
          <w:tab w:val="num" w:pos="3600"/>
        </w:tabs>
        <w:ind w:left="3600" w:hanging="360"/>
      </w:pPr>
      <w:rPr>
        <w:rFonts w:ascii="Symbol" w:hAnsi="Symbol" w:hint="default"/>
      </w:rPr>
    </w:lvl>
    <w:lvl w:ilvl="5" w:tplc="14FECAF6" w:tentative="1">
      <w:start w:val="1"/>
      <w:numFmt w:val="bullet"/>
      <w:lvlText w:val=""/>
      <w:lvlJc w:val="left"/>
      <w:pPr>
        <w:tabs>
          <w:tab w:val="num" w:pos="4320"/>
        </w:tabs>
        <w:ind w:left="4320" w:hanging="360"/>
      </w:pPr>
      <w:rPr>
        <w:rFonts w:ascii="Symbol" w:hAnsi="Symbol" w:hint="default"/>
      </w:rPr>
    </w:lvl>
    <w:lvl w:ilvl="6" w:tplc="F2822AEA" w:tentative="1">
      <w:start w:val="1"/>
      <w:numFmt w:val="bullet"/>
      <w:lvlText w:val=""/>
      <w:lvlJc w:val="left"/>
      <w:pPr>
        <w:tabs>
          <w:tab w:val="num" w:pos="5040"/>
        </w:tabs>
        <w:ind w:left="5040" w:hanging="360"/>
      </w:pPr>
      <w:rPr>
        <w:rFonts w:ascii="Symbol" w:hAnsi="Symbol" w:hint="default"/>
      </w:rPr>
    </w:lvl>
    <w:lvl w:ilvl="7" w:tplc="C89A77B2" w:tentative="1">
      <w:start w:val="1"/>
      <w:numFmt w:val="bullet"/>
      <w:lvlText w:val=""/>
      <w:lvlJc w:val="left"/>
      <w:pPr>
        <w:tabs>
          <w:tab w:val="num" w:pos="5760"/>
        </w:tabs>
        <w:ind w:left="5760" w:hanging="360"/>
      </w:pPr>
      <w:rPr>
        <w:rFonts w:ascii="Symbol" w:hAnsi="Symbol" w:hint="default"/>
      </w:rPr>
    </w:lvl>
    <w:lvl w:ilvl="8" w:tplc="6610D100" w:tentative="1">
      <w:start w:val="1"/>
      <w:numFmt w:val="bullet"/>
      <w:lvlText w:val=""/>
      <w:lvlJc w:val="left"/>
      <w:pPr>
        <w:tabs>
          <w:tab w:val="num" w:pos="6480"/>
        </w:tabs>
        <w:ind w:left="6480" w:hanging="360"/>
      </w:pPr>
      <w:rPr>
        <w:rFonts w:ascii="Symbol" w:hAnsi="Symbol" w:hint="default"/>
      </w:rPr>
    </w:lvl>
  </w:abstractNum>
  <w:abstractNum w:abstractNumId="20">
    <w:nsid w:val="7EAB35DE"/>
    <w:multiLevelType w:val="hybridMultilevel"/>
    <w:tmpl w:val="993293BE"/>
    <w:lvl w:ilvl="0" w:tplc="5B04361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18"/>
  </w:num>
  <w:num w:numId="2">
    <w:abstractNumId w:val="15"/>
  </w:num>
  <w:num w:numId="3">
    <w:abstractNumId w:val="9"/>
  </w:num>
  <w:num w:numId="4">
    <w:abstractNumId w:val="17"/>
  </w:num>
  <w:num w:numId="5">
    <w:abstractNumId w:val="7"/>
  </w:num>
  <w:num w:numId="6">
    <w:abstractNumId w:val="1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5"/>
  </w:num>
  <w:num w:numId="10">
    <w:abstractNumId w:val="8"/>
  </w:num>
  <w:num w:numId="11">
    <w:abstractNumId w:val="12"/>
  </w:num>
  <w:num w:numId="12">
    <w:abstractNumId w:val="16"/>
  </w:num>
  <w:num w:numId="13">
    <w:abstractNumId w:val="0"/>
  </w:num>
  <w:num w:numId="14">
    <w:abstractNumId w:val="6"/>
  </w:num>
  <w:num w:numId="15">
    <w:abstractNumId w:val="19"/>
  </w:num>
  <w:num w:numId="16">
    <w:abstractNumId w:val="10"/>
  </w:num>
  <w:num w:numId="17">
    <w:abstractNumId w:val="14"/>
  </w:num>
  <w:num w:numId="18">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20"/>
  <w:displayHorizontalDrawingGridEvery w:val="2"/>
  <w:characterSpacingControl w:val="doNotCompress"/>
  <w:hdrShapeDefaults>
    <o:shapedefaults v:ext="edit" spidmax="45058"/>
  </w:hdrShapeDefaults>
  <w:footnotePr>
    <w:footnote w:id="0"/>
    <w:footnote w:id="1"/>
  </w:footnotePr>
  <w:endnotePr>
    <w:endnote w:id="0"/>
    <w:endnote w:id="1"/>
  </w:endnotePr>
  <w:compat/>
  <w:rsids>
    <w:rsidRoot w:val="00A45D1A"/>
    <w:rsid w:val="00000047"/>
    <w:rsid w:val="000011A5"/>
    <w:rsid w:val="000045FF"/>
    <w:rsid w:val="000066B4"/>
    <w:rsid w:val="00007459"/>
    <w:rsid w:val="00014A09"/>
    <w:rsid w:val="00014D7C"/>
    <w:rsid w:val="00014F2E"/>
    <w:rsid w:val="00015727"/>
    <w:rsid w:val="0001579A"/>
    <w:rsid w:val="00016983"/>
    <w:rsid w:val="00016C3D"/>
    <w:rsid w:val="00021CF3"/>
    <w:rsid w:val="000225ED"/>
    <w:rsid w:val="00024CFD"/>
    <w:rsid w:val="00026074"/>
    <w:rsid w:val="0002660D"/>
    <w:rsid w:val="00026964"/>
    <w:rsid w:val="00027136"/>
    <w:rsid w:val="00030470"/>
    <w:rsid w:val="000305C8"/>
    <w:rsid w:val="0003280F"/>
    <w:rsid w:val="00033200"/>
    <w:rsid w:val="0003455F"/>
    <w:rsid w:val="000347C9"/>
    <w:rsid w:val="000360E0"/>
    <w:rsid w:val="00040043"/>
    <w:rsid w:val="00041029"/>
    <w:rsid w:val="00041ED8"/>
    <w:rsid w:val="00042554"/>
    <w:rsid w:val="00042584"/>
    <w:rsid w:val="00046A8B"/>
    <w:rsid w:val="00047384"/>
    <w:rsid w:val="000502F1"/>
    <w:rsid w:val="0005273D"/>
    <w:rsid w:val="00052B24"/>
    <w:rsid w:val="00053657"/>
    <w:rsid w:val="00054632"/>
    <w:rsid w:val="00055677"/>
    <w:rsid w:val="00057423"/>
    <w:rsid w:val="00057DF3"/>
    <w:rsid w:val="00064062"/>
    <w:rsid w:val="0007076A"/>
    <w:rsid w:val="00072316"/>
    <w:rsid w:val="000760B4"/>
    <w:rsid w:val="00076FD9"/>
    <w:rsid w:val="00077245"/>
    <w:rsid w:val="00077FD4"/>
    <w:rsid w:val="00082AA5"/>
    <w:rsid w:val="000839BC"/>
    <w:rsid w:val="000840F5"/>
    <w:rsid w:val="00084FB2"/>
    <w:rsid w:val="00085958"/>
    <w:rsid w:val="00090E63"/>
    <w:rsid w:val="0009149B"/>
    <w:rsid w:val="000918D9"/>
    <w:rsid w:val="00093350"/>
    <w:rsid w:val="000945C7"/>
    <w:rsid w:val="00095088"/>
    <w:rsid w:val="0009721E"/>
    <w:rsid w:val="000A005F"/>
    <w:rsid w:val="000A08D5"/>
    <w:rsid w:val="000A1ADE"/>
    <w:rsid w:val="000A25DD"/>
    <w:rsid w:val="000A2E98"/>
    <w:rsid w:val="000A3CA3"/>
    <w:rsid w:val="000A4CE1"/>
    <w:rsid w:val="000A5025"/>
    <w:rsid w:val="000A5F4D"/>
    <w:rsid w:val="000A6965"/>
    <w:rsid w:val="000B0399"/>
    <w:rsid w:val="000B06BC"/>
    <w:rsid w:val="000B164A"/>
    <w:rsid w:val="000B21D4"/>
    <w:rsid w:val="000B5EEB"/>
    <w:rsid w:val="000B6097"/>
    <w:rsid w:val="000B7F1F"/>
    <w:rsid w:val="000C3748"/>
    <w:rsid w:val="000C4021"/>
    <w:rsid w:val="000C5776"/>
    <w:rsid w:val="000C5938"/>
    <w:rsid w:val="000C65AC"/>
    <w:rsid w:val="000C6CC0"/>
    <w:rsid w:val="000D32AD"/>
    <w:rsid w:val="000D384F"/>
    <w:rsid w:val="000D6559"/>
    <w:rsid w:val="000E088D"/>
    <w:rsid w:val="000E188E"/>
    <w:rsid w:val="000E3610"/>
    <w:rsid w:val="000E3E7F"/>
    <w:rsid w:val="000E62D3"/>
    <w:rsid w:val="000F074A"/>
    <w:rsid w:val="000F13F9"/>
    <w:rsid w:val="000F214F"/>
    <w:rsid w:val="000F39D8"/>
    <w:rsid w:val="000F3AAF"/>
    <w:rsid w:val="000F48A0"/>
    <w:rsid w:val="000F51FB"/>
    <w:rsid w:val="000F7086"/>
    <w:rsid w:val="000F7301"/>
    <w:rsid w:val="00104CAF"/>
    <w:rsid w:val="00105FC7"/>
    <w:rsid w:val="00107665"/>
    <w:rsid w:val="00110784"/>
    <w:rsid w:val="00113F75"/>
    <w:rsid w:val="00117106"/>
    <w:rsid w:val="0012192E"/>
    <w:rsid w:val="00121C6C"/>
    <w:rsid w:val="00121EF3"/>
    <w:rsid w:val="0012347A"/>
    <w:rsid w:val="00127212"/>
    <w:rsid w:val="0012738E"/>
    <w:rsid w:val="00130117"/>
    <w:rsid w:val="00132521"/>
    <w:rsid w:val="0013498B"/>
    <w:rsid w:val="00136F41"/>
    <w:rsid w:val="00140DF6"/>
    <w:rsid w:val="00141561"/>
    <w:rsid w:val="001449C6"/>
    <w:rsid w:val="001457B6"/>
    <w:rsid w:val="0014603D"/>
    <w:rsid w:val="0014733C"/>
    <w:rsid w:val="00147E0A"/>
    <w:rsid w:val="00151690"/>
    <w:rsid w:val="0015257F"/>
    <w:rsid w:val="001547AD"/>
    <w:rsid w:val="00154893"/>
    <w:rsid w:val="00154A28"/>
    <w:rsid w:val="00160D97"/>
    <w:rsid w:val="0016163D"/>
    <w:rsid w:val="0016353A"/>
    <w:rsid w:val="00163E67"/>
    <w:rsid w:val="00164FB0"/>
    <w:rsid w:val="00165840"/>
    <w:rsid w:val="0016597B"/>
    <w:rsid w:val="00167307"/>
    <w:rsid w:val="00170385"/>
    <w:rsid w:val="00170F2B"/>
    <w:rsid w:val="00172532"/>
    <w:rsid w:val="001738F0"/>
    <w:rsid w:val="00173CD7"/>
    <w:rsid w:val="001759ED"/>
    <w:rsid w:val="00177D80"/>
    <w:rsid w:val="001828DA"/>
    <w:rsid w:val="001837F5"/>
    <w:rsid w:val="00185248"/>
    <w:rsid w:val="001869E0"/>
    <w:rsid w:val="00186A73"/>
    <w:rsid w:val="001938BF"/>
    <w:rsid w:val="001945C0"/>
    <w:rsid w:val="001969CD"/>
    <w:rsid w:val="00197241"/>
    <w:rsid w:val="00197B98"/>
    <w:rsid w:val="001A276B"/>
    <w:rsid w:val="001A278A"/>
    <w:rsid w:val="001A27DB"/>
    <w:rsid w:val="001A6278"/>
    <w:rsid w:val="001A66D9"/>
    <w:rsid w:val="001A6A93"/>
    <w:rsid w:val="001A788E"/>
    <w:rsid w:val="001B130B"/>
    <w:rsid w:val="001B41ED"/>
    <w:rsid w:val="001B4A59"/>
    <w:rsid w:val="001B5A19"/>
    <w:rsid w:val="001B6044"/>
    <w:rsid w:val="001B6DCE"/>
    <w:rsid w:val="001C1AD8"/>
    <w:rsid w:val="001C4BCF"/>
    <w:rsid w:val="001C65D4"/>
    <w:rsid w:val="001C6B08"/>
    <w:rsid w:val="001D25AF"/>
    <w:rsid w:val="001D63B4"/>
    <w:rsid w:val="001D6ACA"/>
    <w:rsid w:val="001D6B13"/>
    <w:rsid w:val="001E0187"/>
    <w:rsid w:val="001E0C4D"/>
    <w:rsid w:val="001E1F63"/>
    <w:rsid w:val="001E3421"/>
    <w:rsid w:val="001E534B"/>
    <w:rsid w:val="001E5474"/>
    <w:rsid w:val="001E5CC5"/>
    <w:rsid w:val="001E62B5"/>
    <w:rsid w:val="001E62EB"/>
    <w:rsid w:val="001E75F3"/>
    <w:rsid w:val="001E7894"/>
    <w:rsid w:val="001F0672"/>
    <w:rsid w:val="001F1276"/>
    <w:rsid w:val="001F15A4"/>
    <w:rsid w:val="001F2B76"/>
    <w:rsid w:val="001F3D50"/>
    <w:rsid w:val="001F4EB9"/>
    <w:rsid w:val="001F57AC"/>
    <w:rsid w:val="001F6BD5"/>
    <w:rsid w:val="001F76A0"/>
    <w:rsid w:val="001F7BD8"/>
    <w:rsid w:val="00204223"/>
    <w:rsid w:val="002046FB"/>
    <w:rsid w:val="00204EC9"/>
    <w:rsid w:val="00204F7B"/>
    <w:rsid w:val="0020562B"/>
    <w:rsid w:val="00205DF0"/>
    <w:rsid w:val="0020701E"/>
    <w:rsid w:val="002108C4"/>
    <w:rsid w:val="002113E3"/>
    <w:rsid w:val="00211E22"/>
    <w:rsid w:val="00213A9B"/>
    <w:rsid w:val="00213F9F"/>
    <w:rsid w:val="0021406E"/>
    <w:rsid w:val="002145C2"/>
    <w:rsid w:val="00220E73"/>
    <w:rsid w:val="00221A4E"/>
    <w:rsid w:val="00222863"/>
    <w:rsid w:val="00222B14"/>
    <w:rsid w:val="00222D9A"/>
    <w:rsid w:val="00222E5B"/>
    <w:rsid w:val="002248FA"/>
    <w:rsid w:val="002257F0"/>
    <w:rsid w:val="00226DF7"/>
    <w:rsid w:val="00231544"/>
    <w:rsid w:val="00231E41"/>
    <w:rsid w:val="00233273"/>
    <w:rsid w:val="002335C9"/>
    <w:rsid w:val="0024327F"/>
    <w:rsid w:val="00243BB5"/>
    <w:rsid w:val="00245411"/>
    <w:rsid w:val="00245934"/>
    <w:rsid w:val="00250633"/>
    <w:rsid w:val="00250EF6"/>
    <w:rsid w:val="00252DE4"/>
    <w:rsid w:val="00254251"/>
    <w:rsid w:val="002572FB"/>
    <w:rsid w:val="00257FDA"/>
    <w:rsid w:val="00260F8F"/>
    <w:rsid w:val="002615F0"/>
    <w:rsid w:val="00262132"/>
    <w:rsid w:val="00262E14"/>
    <w:rsid w:val="00263EB1"/>
    <w:rsid w:val="00264399"/>
    <w:rsid w:val="00264B3D"/>
    <w:rsid w:val="00265E6B"/>
    <w:rsid w:val="00265FAC"/>
    <w:rsid w:val="00271060"/>
    <w:rsid w:val="00271C4D"/>
    <w:rsid w:val="00271F67"/>
    <w:rsid w:val="00271FF8"/>
    <w:rsid w:val="00273882"/>
    <w:rsid w:val="002762C6"/>
    <w:rsid w:val="0028023C"/>
    <w:rsid w:val="00281AF8"/>
    <w:rsid w:val="0028222B"/>
    <w:rsid w:val="002869C4"/>
    <w:rsid w:val="00287F0C"/>
    <w:rsid w:val="00291961"/>
    <w:rsid w:val="00291D4E"/>
    <w:rsid w:val="002950AD"/>
    <w:rsid w:val="002A635A"/>
    <w:rsid w:val="002A692C"/>
    <w:rsid w:val="002B0C7E"/>
    <w:rsid w:val="002B20D6"/>
    <w:rsid w:val="002B45F0"/>
    <w:rsid w:val="002B5626"/>
    <w:rsid w:val="002B5F55"/>
    <w:rsid w:val="002B639C"/>
    <w:rsid w:val="002B65D1"/>
    <w:rsid w:val="002B71F1"/>
    <w:rsid w:val="002C2399"/>
    <w:rsid w:val="002C30A1"/>
    <w:rsid w:val="002C6A07"/>
    <w:rsid w:val="002C6CC4"/>
    <w:rsid w:val="002C788D"/>
    <w:rsid w:val="002D1324"/>
    <w:rsid w:val="002D244B"/>
    <w:rsid w:val="002D3622"/>
    <w:rsid w:val="002D3F2A"/>
    <w:rsid w:val="002D47C8"/>
    <w:rsid w:val="002D68CB"/>
    <w:rsid w:val="002E0052"/>
    <w:rsid w:val="002E109C"/>
    <w:rsid w:val="002E1E48"/>
    <w:rsid w:val="002E4640"/>
    <w:rsid w:val="002E5B68"/>
    <w:rsid w:val="002F0BBE"/>
    <w:rsid w:val="002F0EA3"/>
    <w:rsid w:val="002F1082"/>
    <w:rsid w:val="002F18BA"/>
    <w:rsid w:val="002F2606"/>
    <w:rsid w:val="002F301B"/>
    <w:rsid w:val="002F40A2"/>
    <w:rsid w:val="002F44BB"/>
    <w:rsid w:val="002F6A28"/>
    <w:rsid w:val="002F7B88"/>
    <w:rsid w:val="002F7DC4"/>
    <w:rsid w:val="00300F23"/>
    <w:rsid w:val="003012E4"/>
    <w:rsid w:val="00301F1F"/>
    <w:rsid w:val="00306304"/>
    <w:rsid w:val="003068C9"/>
    <w:rsid w:val="00306A94"/>
    <w:rsid w:val="00312FA6"/>
    <w:rsid w:val="00315C4B"/>
    <w:rsid w:val="003208CA"/>
    <w:rsid w:val="00321146"/>
    <w:rsid w:val="0032212B"/>
    <w:rsid w:val="0032338F"/>
    <w:rsid w:val="00325E4C"/>
    <w:rsid w:val="00327137"/>
    <w:rsid w:val="003302AC"/>
    <w:rsid w:val="00331110"/>
    <w:rsid w:val="00331E3F"/>
    <w:rsid w:val="00332CF3"/>
    <w:rsid w:val="00333569"/>
    <w:rsid w:val="00333D84"/>
    <w:rsid w:val="00333E82"/>
    <w:rsid w:val="00335181"/>
    <w:rsid w:val="00335230"/>
    <w:rsid w:val="003410E6"/>
    <w:rsid w:val="00341BE7"/>
    <w:rsid w:val="00342DB5"/>
    <w:rsid w:val="00344F55"/>
    <w:rsid w:val="003479A7"/>
    <w:rsid w:val="00350B46"/>
    <w:rsid w:val="00350BFD"/>
    <w:rsid w:val="00351F8C"/>
    <w:rsid w:val="003530B6"/>
    <w:rsid w:val="00354051"/>
    <w:rsid w:val="00354A0B"/>
    <w:rsid w:val="00361F85"/>
    <w:rsid w:val="003645C1"/>
    <w:rsid w:val="003655A9"/>
    <w:rsid w:val="00366ECA"/>
    <w:rsid w:val="00367340"/>
    <w:rsid w:val="0036759D"/>
    <w:rsid w:val="0037007C"/>
    <w:rsid w:val="00372123"/>
    <w:rsid w:val="0037216D"/>
    <w:rsid w:val="003721A1"/>
    <w:rsid w:val="00376CFA"/>
    <w:rsid w:val="00376E3E"/>
    <w:rsid w:val="003774E2"/>
    <w:rsid w:val="003774F0"/>
    <w:rsid w:val="00377E31"/>
    <w:rsid w:val="00380A1F"/>
    <w:rsid w:val="003842C7"/>
    <w:rsid w:val="00384375"/>
    <w:rsid w:val="00386493"/>
    <w:rsid w:val="00386EED"/>
    <w:rsid w:val="0038702E"/>
    <w:rsid w:val="0038789C"/>
    <w:rsid w:val="00390101"/>
    <w:rsid w:val="0039065A"/>
    <w:rsid w:val="003908B9"/>
    <w:rsid w:val="003910A1"/>
    <w:rsid w:val="0039404E"/>
    <w:rsid w:val="003951F7"/>
    <w:rsid w:val="00397A72"/>
    <w:rsid w:val="003A454E"/>
    <w:rsid w:val="003A6F87"/>
    <w:rsid w:val="003A7196"/>
    <w:rsid w:val="003A733F"/>
    <w:rsid w:val="003A7864"/>
    <w:rsid w:val="003B0734"/>
    <w:rsid w:val="003B1259"/>
    <w:rsid w:val="003B3C27"/>
    <w:rsid w:val="003B44F9"/>
    <w:rsid w:val="003B61F8"/>
    <w:rsid w:val="003B7E07"/>
    <w:rsid w:val="003C0FA5"/>
    <w:rsid w:val="003C20F9"/>
    <w:rsid w:val="003C737C"/>
    <w:rsid w:val="003C7A36"/>
    <w:rsid w:val="003D0056"/>
    <w:rsid w:val="003D27D2"/>
    <w:rsid w:val="003D3220"/>
    <w:rsid w:val="003D3551"/>
    <w:rsid w:val="003D41B4"/>
    <w:rsid w:val="003D54F8"/>
    <w:rsid w:val="003D7F3F"/>
    <w:rsid w:val="003E0CCB"/>
    <w:rsid w:val="003E0ED5"/>
    <w:rsid w:val="003E343E"/>
    <w:rsid w:val="003E3CC0"/>
    <w:rsid w:val="003F104F"/>
    <w:rsid w:val="003F3BEE"/>
    <w:rsid w:val="003F427A"/>
    <w:rsid w:val="003F4774"/>
    <w:rsid w:val="003F5D56"/>
    <w:rsid w:val="003F6205"/>
    <w:rsid w:val="00403601"/>
    <w:rsid w:val="00403F33"/>
    <w:rsid w:val="00410D69"/>
    <w:rsid w:val="00411AC6"/>
    <w:rsid w:val="00411D7D"/>
    <w:rsid w:val="00412415"/>
    <w:rsid w:val="00412A87"/>
    <w:rsid w:val="0041381C"/>
    <w:rsid w:val="00415743"/>
    <w:rsid w:val="0042039C"/>
    <w:rsid w:val="0042341B"/>
    <w:rsid w:val="0042466C"/>
    <w:rsid w:val="00424758"/>
    <w:rsid w:val="00426938"/>
    <w:rsid w:val="004314AA"/>
    <w:rsid w:val="00431E80"/>
    <w:rsid w:val="0043390E"/>
    <w:rsid w:val="00435227"/>
    <w:rsid w:val="00437CC3"/>
    <w:rsid w:val="0044298C"/>
    <w:rsid w:val="00443744"/>
    <w:rsid w:val="00444E08"/>
    <w:rsid w:val="004456F7"/>
    <w:rsid w:val="004459FE"/>
    <w:rsid w:val="0044670D"/>
    <w:rsid w:val="004468DB"/>
    <w:rsid w:val="00447941"/>
    <w:rsid w:val="0045129C"/>
    <w:rsid w:val="00453CFE"/>
    <w:rsid w:val="00454278"/>
    <w:rsid w:val="00454C55"/>
    <w:rsid w:val="0045555E"/>
    <w:rsid w:val="00456152"/>
    <w:rsid w:val="004562A5"/>
    <w:rsid w:val="004572CF"/>
    <w:rsid w:val="0045786E"/>
    <w:rsid w:val="00457ED0"/>
    <w:rsid w:val="0046188E"/>
    <w:rsid w:val="00462624"/>
    <w:rsid w:val="00463929"/>
    <w:rsid w:val="004646EE"/>
    <w:rsid w:val="004649AA"/>
    <w:rsid w:val="0046589D"/>
    <w:rsid w:val="004659D6"/>
    <w:rsid w:val="00466CD0"/>
    <w:rsid w:val="00466ECF"/>
    <w:rsid w:val="00467B6E"/>
    <w:rsid w:val="004712A6"/>
    <w:rsid w:val="00471657"/>
    <w:rsid w:val="00472418"/>
    <w:rsid w:val="00472695"/>
    <w:rsid w:val="0047319D"/>
    <w:rsid w:val="0047515E"/>
    <w:rsid w:val="00475408"/>
    <w:rsid w:val="00476EF8"/>
    <w:rsid w:val="00482250"/>
    <w:rsid w:val="0048393B"/>
    <w:rsid w:val="0048452E"/>
    <w:rsid w:val="0049153B"/>
    <w:rsid w:val="004925D9"/>
    <w:rsid w:val="00492DD5"/>
    <w:rsid w:val="00494B47"/>
    <w:rsid w:val="00494F33"/>
    <w:rsid w:val="00495AA6"/>
    <w:rsid w:val="00496CA6"/>
    <w:rsid w:val="00497FB4"/>
    <w:rsid w:val="004A12D9"/>
    <w:rsid w:val="004A15CF"/>
    <w:rsid w:val="004A1C4A"/>
    <w:rsid w:val="004A27F6"/>
    <w:rsid w:val="004A2F20"/>
    <w:rsid w:val="004A4893"/>
    <w:rsid w:val="004A4D20"/>
    <w:rsid w:val="004A5344"/>
    <w:rsid w:val="004A6F78"/>
    <w:rsid w:val="004A7B7A"/>
    <w:rsid w:val="004B0931"/>
    <w:rsid w:val="004B0D98"/>
    <w:rsid w:val="004B1DCA"/>
    <w:rsid w:val="004B2C1A"/>
    <w:rsid w:val="004B40CD"/>
    <w:rsid w:val="004B5A7F"/>
    <w:rsid w:val="004B6F33"/>
    <w:rsid w:val="004B7828"/>
    <w:rsid w:val="004C2688"/>
    <w:rsid w:val="004C332D"/>
    <w:rsid w:val="004C3B72"/>
    <w:rsid w:val="004C4FA4"/>
    <w:rsid w:val="004C56DE"/>
    <w:rsid w:val="004C7297"/>
    <w:rsid w:val="004D1347"/>
    <w:rsid w:val="004D3210"/>
    <w:rsid w:val="004D332D"/>
    <w:rsid w:val="004D35D8"/>
    <w:rsid w:val="004D556A"/>
    <w:rsid w:val="004D6254"/>
    <w:rsid w:val="004D722A"/>
    <w:rsid w:val="004E6CEA"/>
    <w:rsid w:val="004E74AE"/>
    <w:rsid w:val="004E7932"/>
    <w:rsid w:val="004E7BB8"/>
    <w:rsid w:val="004F1B8D"/>
    <w:rsid w:val="004F2DA0"/>
    <w:rsid w:val="004F3CDF"/>
    <w:rsid w:val="004F4C4A"/>
    <w:rsid w:val="004F5427"/>
    <w:rsid w:val="004F548A"/>
    <w:rsid w:val="004F7A22"/>
    <w:rsid w:val="00500847"/>
    <w:rsid w:val="00500B9A"/>
    <w:rsid w:val="005054C0"/>
    <w:rsid w:val="00505B1E"/>
    <w:rsid w:val="005067FE"/>
    <w:rsid w:val="00507CD8"/>
    <w:rsid w:val="00512056"/>
    <w:rsid w:val="00513689"/>
    <w:rsid w:val="00513E2F"/>
    <w:rsid w:val="00514FBF"/>
    <w:rsid w:val="00522C60"/>
    <w:rsid w:val="00522E0F"/>
    <w:rsid w:val="00526226"/>
    <w:rsid w:val="00526CE1"/>
    <w:rsid w:val="00527F19"/>
    <w:rsid w:val="00530A4F"/>
    <w:rsid w:val="00532776"/>
    <w:rsid w:val="00535813"/>
    <w:rsid w:val="00536E09"/>
    <w:rsid w:val="00536FB0"/>
    <w:rsid w:val="00540835"/>
    <w:rsid w:val="00540FA7"/>
    <w:rsid w:val="00541D70"/>
    <w:rsid w:val="00542095"/>
    <w:rsid w:val="005425CA"/>
    <w:rsid w:val="00545D1A"/>
    <w:rsid w:val="005501BE"/>
    <w:rsid w:val="00551613"/>
    <w:rsid w:val="00553236"/>
    <w:rsid w:val="00554986"/>
    <w:rsid w:val="005572E5"/>
    <w:rsid w:val="0056178E"/>
    <w:rsid w:val="00562D64"/>
    <w:rsid w:val="00563169"/>
    <w:rsid w:val="00566583"/>
    <w:rsid w:val="00570ABE"/>
    <w:rsid w:val="005710C9"/>
    <w:rsid w:val="00573318"/>
    <w:rsid w:val="00573889"/>
    <w:rsid w:val="00576269"/>
    <w:rsid w:val="00577CF3"/>
    <w:rsid w:val="00580272"/>
    <w:rsid w:val="005804C7"/>
    <w:rsid w:val="00582DD9"/>
    <w:rsid w:val="00583469"/>
    <w:rsid w:val="0058478F"/>
    <w:rsid w:val="005866F9"/>
    <w:rsid w:val="00586B78"/>
    <w:rsid w:val="00587569"/>
    <w:rsid w:val="00590946"/>
    <w:rsid w:val="005933CB"/>
    <w:rsid w:val="0059472F"/>
    <w:rsid w:val="00595675"/>
    <w:rsid w:val="0059575C"/>
    <w:rsid w:val="00596458"/>
    <w:rsid w:val="005A7902"/>
    <w:rsid w:val="005B1278"/>
    <w:rsid w:val="005B1541"/>
    <w:rsid w:val="005B19F2"/>
    <w:rsid w:val="005B2086"/>
    <w:rsid w:val="005B37BB"/>
    <w:rsid w:val="005B3AE3"/>
    <w:rsid w:val="005B4262"/>
    <w:rsid w:val="005B4DE6"/>
    <w:rsid w:val="005B4EC1"/>
    <w:rsid w:val="005B51B6"/>
    <w:rsid w:val="005B546D"/>
    <w:rsid w:val="005B6945"/>
    <w:rsid w:val="005C025D"/>
    <w:rsid w:val="005C1011"/>
    <w:rsid w:val="005C10A3"/>
    <w:rsid w:val="005C1433"/>
    <w:rsid w:val="005C1961"/>
    <w:rsid w:val="005C1E71"/>
    <w:rsid w:val="005C236B"/>
    <w:rsid w:val="005C268F"/>
    <w:rsid w:val="005C3AE6"/>
    <w:rsid w:val="005C42A8"/>
    <w:rsid w:val="005C4498"/>
    <w:rsid w:val="005C4808"/>
    <w:rsid w:val="005C7947"/>
    <w:rsid w:val="005D1B55"/>
    <w:rsid w:val="005D1B87"/>
    <w:rsid w:val="005D225D"/>
    <w:rsid w:val="005D3E10"/>
    <w:rsid w:val="005E0305"/>
    <w:rsid w:val="005E11F0"/>
    <w:rsid w:val="005E260F"/>
    <w:rsid w:val="005E3575"/>
    <w:rsid w:val="005E38A1"/>
    <w:rsid w:val="005E4439"/>
    <w:rsid w:val="005E67FC"/>
    <w:rsid w:val="005E71C1"/>
    <w:rsid w:val="005E75F6"/>
    <w:rsid w:val="005F0BE8"/>
    <w:rsid w:val="005F225F"/>
    <w:rsid w:val="005F35F6"/>
    <w:rsid w:val="005F392F"/>
    <w:rsid w:val="005F4263"/>
    <w:rsid w:val="005F4364"/>
    <w:rsid w:val="005F5314"/>
    <w:rsid w:val="005F5377"/>
    <w:rsid w:val="005F55D3"/>
    <w:rsid w:val="005F724F"/>
    <w:rsid w:val="005F76DE"/>
    <w:rsid w:val="005F7829"/>
    <w:rsid w:val="00601555"/>
    <w:rsid w:val="00601E68"/>
    <w:rsid w:val="00603503"/>
    <w:rsid w:val="0060581A"/>
    <w:rsid w:val="00606269"/>
    <w:rsid w:val="00612327"/>
    <w:rsid w:val="0061794B"/>
    <w:rsid w:val="006215A2"/>
    <w:rsid w:val="006218C4"/>
    <w:rsid w:val="0062343E"/>
    <w:rsid w:val="00624928"/>
    <w:rsid w:val="0062544C"/>
    <w:rsid w:val="0062768D"/>
    <w:rsid w:val="006302BD"/>
    <w:rsid w:val="006309DC"/>
    <w:rsid w:val="00630C80"/>
    <w:rsid w:val="00633074"/>
    <w:rsid w:val="00634BEE"/>
    <w:rsid w:val="0063575A"/>
    <w:rsid w:val="0063587F"/>
    <w:rsid w:val="006366DF"/>
    <w:rsid w:val="006370B8"/>
    <w:rsid w:val="0064035D"/>
    <w:rsid w:val="0064081A"/>
    <w:rsid w:val="006419F5"/>
    <w:rsid w:val="00642FAA"/>
    <w:rsid w:val="00643E3D"/>
    <w:rsid w:val="00644CBC"/>
    <w:rsid w:val="00646845"/>
    <w:rsid w:val="00647A00"/>
    <w:rsid w:val="00647AA3"/>
    <w:rsid w:val="00651F84"/>
    <w:rsid w:val="00657145"/>
    <w:rsid w:val="006605A2"/>
    <w:rsid w:val="00662172"/>
    <w:rsid w:val="006624B2"/>
    <w:rsid w:val="006626D3"/>
    <w:rsid w:val="00663B2A"/>
    <w:rsid w:val="006659A1"/>
    <w:rsid w:val="00666E0B"/>
    <w:rsid w:val="006671F0"/>
    <w:rsid w:val="006675A3"/>
    <w:rsid w:val="00672717"/>
    <w:rsid w:val="00674FC0"/>
    <w:rsid w:val="006779F9"/>
    <w:rsid w:val="006830D4"/>
    <w:rsid w:val="0068359A"/>
    <w:rsid w:val="00683959"/>
    <w:rsid w:val="00684EB1"/>
    <w:rsid w:val="00686C82"/>
    <w:rsid w:val="00687407"/>
    <w:rsid w:val="00687589"/>
    <w:rsid w:val="00687863"/>
    <w:rsid w:val="00687D6F"/>
    <w:rsid w:val="00692729"/>
    <w:rsid w:val="006932F0"/>
    <w:rsid w:val="00694D17"/>
    <w:rsid w:val="006955BC"/>
    <w:rsid w:val="0069646C"/>
    <w:rsid w:val="00696B32"/>
    <w:rsid w:val="006A0600"/>
    <w:rsid w:val="006A0632"/>
    <w:rsid w:val="006A1630"/>
    <w:rsid w:val="006A3BD8"/>
    <w:rsid w:val="006A4A47"/>
    <w:rsid w:val="006A4CC5"/>
    <w:rsid w:val="006A5223"/>
    <w:rsid w:val="006A527A"/>
    <w:rsid w:val="006B348B"/>
    <w:rsid w:val="006B4952"/>
    <w:rsid w:val="006B5358"/>
    <w:rsid w:val="006B5521"/>
    <w:rsid w:val="006B7150"/>
    <w:rsid w:val="006B7CF4"/>
    <w:rsid w:val="006C1E98"/>
    <w:rsid w:val="006C3465"/>
    <w:rsid w:val="006C367A"/>
    <w:rsid w:val="006C4257"/>
    <w:rsid w:val="006C56B4"/>
    <w:rsid w:val="006C6435"/>
    <w:rsid w:val="006D3CAA"/>
    <w:rsid w:val="006D548D"/>
    <w:rsid w:val="006D60BE"/>
    <w:rsid w:val="006D7C1B"/>
    <w:rsid w:val="006E1BDF"/>
    <w:rsid w:val="006E24A2"/>
    <w:rsid w:val="006F1024"/>
    <w:rsid w:val="006F2A86"/>
    <w:rsid w:val="006F2DCC"/>
    <w:rsid w:val="006F35D3"/>
    <w:rsid w:val="006F4FFE"/>
    <w:rsid w:val="006F7797"/>
    <w:rsid w:val="006F77D2"/>
    <w:rsid w:val="00700201"/>
    <w:rsid w:val="00701843"/>
    <w:rsid w:val="00702241"/>
    <w:rsid w:val="007028A5"/>
    <w:rsid w:val="00702CCF"/>
    <w:rsid w:val="0070384E"/>
    <w:rsid w:val="00705A89"/>
    <w:rsid w:val="00705A9E"/>
    <w:rsid w:val="00705B4A"/>
    <w:rsid w:val="00707EC7"/>
    <w:rsid w:val="0071290B"/>
    <w:rsid w:val="0071543B"/>
    <w:rsid w:val="00715E01"/>
    <w:rsid w:val="007170CA"/>
    <w:rsid w:val="00717314"/>
    <w:rsid w:val="0071767F"/>
    <w:rsid w:val="00720FD4"/>
    <w:rsid w:val="007219FE"/>
    <w:rsid w:val="00721F00"/>
    <w:rsid w:val="007224BD"/>
    <w:rsid w:val="00723C8D"/>
    <w:rsid w:val="00723F69"/>
    <w:rsid w:val="0072413B"/>
    <w:rsid w:val="00726953"/>
    <w:rsid w:val="007275C2"/>
    <w:rsid w:val="00732E43"/>
    <w:rsid w:val="007337A2"/>
    <w:rsid w:val="00734A44"/>
    <w:rsid w:val="00735A48"/>
    <w:rsid w:val="00735C57"/>
    <w:rsid w:val="007368FE"/>
    <w:rsid w:val="00737334"/>
    <w:rsid w:val="007401EB"/>
    <w:rsid w:val="00740599"/>
    <w:rsid w:val="007418C9"/>
    <w:rsid w:val="00742FCA"/>
    <w:rsid w:val="007430EE"/>
    <w:rsid w:val="00744666"/>
    <w:rsid w:val="00744847"/>
    <w:rsid w:val="00745860"/>
    <w:rsid w:val="0074623D"/>
    <w:rsid w:val="0074658F"/>
    <w:rsid w:val="007501CF"/>
    <w:rsid w:val="00754305"/>
    <w:rsid w:val="0075439D"/>
    <w:rsid w:val="0075664B"/>
    <w:rsid w:val="00761C5B"/>
    <w:rsid w:val="00761E79"/>
    <w:rsid w:val="007701FB"/>
    <w:rsid w:val="007702A4"/>
    <w:rsid w:val="00772DB3"/>
    <w:rsid w:val="007744A8"/>
    <w:rsid w:val="00775539"/>
    <w:rsid w:val="00776BAD"/>
    <w:rsid w:val="00777195"/>
    <w:rsid w:val="00777780"/>
    <w:rsid w:val="00777D2C"/>
    <w:rsid w:val="007804E3"/>
    <w:rsid w:val="00781DC5"/>
    <w:rsid w:val="0078220D"/>
    <w:rsid w:val="0078724D"/>
    <w:rsid w:val="00790C15"/>
    <w:rsid w:val="00791D8A"/>
    <w:rsid w:val="0079240D"/>
    <w:rsid w:val="0079271F"/>
    <w:rsid w:val="0079396C"/>
    <w:rsid w:val="00794638"/>
    <w:rsid w:val="00794B6F"/>
    <w:rsid w:val="00794D52"/>
    <w:rsid w:val="00795CD7"/>
    <w:rsid w:val="00795E56"/>
    <w:rsid w:val="00796317"/>
    <w:rsid w:val="00797D95"/>
    <w:rsid w:val="007A0016"/>
    <w:rsid w:val="007A05D6"/>
    <w:rsid w:val="007A21CF"/>
    <w:rsid w:val="007A29C1"/>
    <w:rsid w:val="007B08E3"/>
    <w:rsid w:val="007B2F39"/>
    <w:rsid w:val="007B3105"/>
    <w:rsid w:val="007B4427"/>
    <w:rsid w:val="007B5DDB"/>
    <w:rsid w:val="007B6F9F"/>
    <w:rsid w:val="007B7B5F"/>
    <w:rsid w:val="007B7BCB"/>
    <w:rsid w:val="007C0448"/>
    <w:rsid w:val="007C12D3"/>
    <w:rsid w:val="007C34D4"/>
    <w:rsid w:val="007D0F05"/>
    <w:rsid w:val="007D166B"/>
    <w:rsid w:val="007D240E"/>
    <w:rsid w:val="007D31F3"/>
    <w:rsid w:val="007D58B7"/>
    <w:rsid w:val="007D613D"/>
    <w:rsid w:val="007E014A"/>
    <w:rsid w:val="007E1736"/>
    <w:rsid w:val="007E23BD"/>
    <w:rsid w:val="007E28A7"/>
    <w:rsid w:val="007E2FF4"/>
    <w:rsid w:val="007E3473"/>
    <w:rsid w:val="007E5258"/>
    <w:rsid w:val="007E52AF"/>
    <w:rsid w:val="007E634D"/>
    <w:rsid w:val="007E6896"/>
    <w:rsid w:val="007E753D"/>
    <w:rsid w:val="007E7F49"/>
    <w:rsid w:val="007F08AD"/>
    <w:rsid w:val="007F1687"/>
    <w:rsid w:val="007F2488"/>
    <w:rsid w:val="007F3477"/>
    <w:rsid w:val="007F3AE4"/>
    <w:rsid w:val="007F3E10"/>
    <w:rsid w:val="007F3E1B"/>
    <w:rsid w:val="007F4533"/>
    <w:rsid w:val="007F4890"/>
    <w:rsid w:val="007F56C4"/>
    <w:rsid w:val="007F773D"/>
    <w:rsid w:val="00800768"/>
    <w:rsid w:val="00801D9D"/>
    <w:rsid w:val="00805EF6"/>
    <w:rsid w:val="008061DD"/>
    <w:rsid w:val="00807117"/>
    <w:rsid w:val="008076BA"/>
    <w:rsid w:val="008102D1"/>
    <w:rsid w:val="008112F3"/>
    <w:rsid w:val="00811F46"/>
    <w:rsid w:val="0081227D"/>
    <w:rsid w:val="008139B5"/>
    <w:rsid w:val="00814248"/>
    <w:rsid w:val="008143C0"/>
    <w:rsid w:val="00815069"/>
    <w:rsid w:val="00815983"/>
    <w:rsid w:val="0082587A"/>
    <w:rsid w:val="008258F6"/>
    <w:rsid w:val="0083056A"/>
    <w:rsid w:val="00830BB6"/>
    <w:rsid w:val="00832408"/>
    <w:rsid w:val="0083398A"/>
    <w:rsid w:val="00835DCF"/>
    <w:rsid w:val="00835EF2"/>
    <w:rsid w:val="00835F42"/>
    <w:rsid w:val="00837A0D"/>
    <w:rsid w:val="00837B34"/>
    <w:rsid w:val="00837DEC"/>
    <w:rsid w:val="00837F6E"/>
    <w:rsid w:val="00840658"/>
    <w:rsid w:val="008422BB"/>
    <w:rsid w:val="008423E7"/>
    <w:rsid w:val="0084372E"/>
    <w:rsid w:val="008448E1"/>
    <w:rsid w:val="008458BD"/>
    <w:rsid w:val="0085053E"/>
    <w:rsid w:val="00851B86"/>
    <w:rsid w:val="00852BFA"/>
    <w:rsid w:val="00852DA8"/>
    <w:rsid w:val="00853EF6"/>
    <w:rsid w:val="00855856"/>
    <w:rsid w:val="00856E81"/>
    <w:rsid w:val="00860581"/>
    <w:rsid w:val="00861172"/>
    <w:rsid w:val="008614FC"/>
    <w:rsid w:val="00861CAD"/>
    <w:rsid w:val="00862173"/>
    <w:rsid w:val="00864508"/>
    <w:rsid w:val="00864686"/>
    <w:rsid w:val="00864B6B"/>
    <w:rsid w:val="00875479"/>
    <w:rsid w:val="0087686E"/>
    <w:rsid w:val="00877161"/>
    <w:rsid w:val="00877236"/>
    <w:rsid w:val="00884A96"/>
    <w:rsid w:val="008863A7"/>
    <w:rsid w:val="00886DE7"/>
    <w:rsid w:val="00887C55"/>
    <w:rsid w:val="00887E37"/>
    <w:rsid w:val="00890CF4"/>
    <w:rsid w:val="0089221C"/>
    <w:rsid w:val="0089501F"/>
    <w:rsid w:val="00895A9F"/>
    <w:rsid w:val="00896916"/>
    <w:rsid w:val="008969AD"/>
    <w:rsid w:val="008A0121"/>
    <w:rsid w:val="008A01FF"/>
    <w:rsid w:val="008A0439"/>
    <w:rsid w:val="008A0763"/>
    <w:rsid w:val="008A0DBC"/>
    <w:rsid w:val="008A254F"/>
    <w:rsid w:val="008A3287"/>
    <w:rsid w:val="008A328C"/>
    <w:rsid w:val="008A448D"/>
    <w:rsid w:val="008A4FE9"/>
    <w:rsid w:val="008A7249"/>
    <w:rsid w:val="008A7931"/>
    <w:rsid w:val="008B0824"/>
    <w:rsid w:val="008B1508"/>
    <w:rsid w:val="008B20E0"/>
    <w:rsid w:val="008B2AEA"/>
    <w:rsid w:val="008B2CAA"/>
    <w:rsid w:val="008B2D40"/>
    <w:rsid w:val="008B2ECC"/>
    <w:rsid w:val="008C0C71"/>
    <w:rsid w:val="008C11E3"/>
    <w:rsid w:val="008C2810"/>
    <w:rsid w:val="008C2B30"/>
    <w:rsid w:val="008C2EE6"/>
    <w:rsid w:val="008C38BC"/>
    <w:rsid w:val="008C5061"/>
    <w:rsid w:val="008C5486"/>
    <w:rsid w:val="008C5DD7"/>
    <w:rsid w:val="008C701C"/>
    <w:rsid w:val="008D0837"/>
    <w:rsid w:val="008D2FF6"/>
    <w:rsid w:val="008D312B"/>
    <w:rsid w:val="008E14C1"/>
    <w:rsid w:val="008E3A84"/>
    <w:rsid w:val="008E4336"/>
    <w:rsid w:val="008E6C72"/>
    <w:rsid w:val="008E77D9"/>
    <w:rsid w:val="008E7921"/>
    <w:rsid w:val="008F00FC"/>
    <w:rsid w:val="008F1CF5"/>
    <w:rsid w:val="008F2F62"/>
    <w:rsid w:val="008F794D"/>
    <w:rsid w:val="00900645"/>
    <w:rsid w:val="00902586"/>
    <w:rsid w:val="009048DA"/>
    <w:rsid w:val="00905606"/>
    <w:rsid w:val="00905E1B"/>
    <w:rsid w:val="00906146"/>
    <w:rsid w:val="00907024"/>
    <w:rsid w:val="009072E8"/>
    <w:rsid w:val="009132A3"/>
    <w:rsid w:val="00916364"/>
    <w:rsid w:val="009205AB"/>
    <w:rsid w:val="009233DC"/>
    <w:rsid w:val="00923D20"/>
    <w:rsid w:val="00924240"/>
    <w:rsid w:val="00925DD6"/>
    <w:rsid w:val="00930B90"/>
    <w:rsid w:val="00931F6E"/>
    <w:rsid w:val="00933209"/>
    <w:rsid w:val="00935B4B"/>
    <w:rsid w:val="009360A7"/>
    <w:rsid w:val="00936824"/>
    <w:rsid w:val="00936A17"/>
    <w:rsid w:val="009417ED"/>
    <w:rsid w:val="0094232D"/>
    <w:rsid w:val="00945B99"/>
    <w:rsid w:val="00945F7D"/>
    <w:rsid w:val="00946B17"/>
    <w:rsid w:val="00955093"/>
    <w:rsid w:val="0095596F"/>
    <w:rsid w:val="00955C8C"/>
    <w:rsid w:val="00955D4F"/>
    <w:rsid w:val="00957142"/>
    <w:rsid w:val="009574B0"/>
    <w:rsid w:val="00957B71"/>
    <w:rsid w:val="00960D32"/>
    <w:rsid w:val="009637C9"/>
    <w:rsid w:val="00965187"/>
    <w:rsid w:val="009656DC"/>
    <w:rsid w:val="00965A2D"/>
    <w:rsid w:val="00967200"/>
    <w:rsid w:val="00967283"/>
    <w:rsid w:val="0097090D"/>
    <w:rsid w:val="00970D21"/>
    <w:rsid w:val="00971C61"/>
    <w:rsid w:val="00973791"/>
    <w:rsid w:val="00974295"/>
    <w:rsid w:val="00974C89"/>
    <w:rsid w:val="00976ED1"/>
    <w:rsid w:val="00977EE9"/>
    <w:rsid w:val="00981DAD"/>
    <w:rsid w:val="00985A44"/>
    <w:rsid w:val="00985F20"/>
    <w:rsid w:val="00987DCF"/>
    <w:rsid w:val="0099017D"/>
    <w:rsid w:val="009911EE"/>
    <w:rsid w:val="00992712"/>
    <w:rsid w:val="0099313C"/>
    <w:rsid w:val="009937BB"/>
    <w:rsid w:val="009975C4"/>
    <w:rsid w:val="00997932"/>
    <w:rsid w:val="009A087D"/>
    <w:rsid w:val="009A0BE2"/>
    <w:rsid w:val="009A0CC3"/>
    <w:rsid w:val="009A1ECE"/>
    <w:rsid w:val="009A23AF"/>
    <w:rsid w:val="009A241A"/>
    <w:rsid w:val="009A2911"/>
    <w:rsid w:val="009A2BAA"/>
    <w:rsid w:val="009A38C6"/>
    <w:rsid w:val="009A3E75"/>
    <w:rsid w:val="009A403F"/>
    <w:rsid w:val="009A44F9"/>
    <w:rsid w:val="009A4A80"/>
    <w:rsid w:val="009A4D89"/>
    <w:rsid w:val="009A5456"/>
    <w:rsid w:val="009A64D7"/>
    <w:rsid w:val="009A7605"/>
    <w:rsid w:val="009B0A3B"/>
    <w:rsid w:val="009B1235"/>
    <w:rsid w:val="009B3781"/>
    <w:rsid w:val="009B3FC2"/>
    <w:rsid w:val="009B475F"/>
    <w:rsid w:val="009B4818"/>
    <w:rsid w:val="009B563C"/>
    <w:rsid w:val="009B65B8"/>
    <w:rsid w:val="009C50E1"/>
    <w:rsid w:val="009C59D7"/>
    <w:rsid w:val="009C7113"/>
    <w:rsid w:val="009C735A"/>
    <w:rsid w:val="009D030D"/>
    <w:rsid w:val="009D06C9"/>
    <w:rsid w:val="009D2DEB"/>
    <w:rsid w:val="009D3C1F"/>
    <w:rsid w:val="009D4E0D"/>
    <w:rsid w:val="009D741A"/>
    <w:rsid w:val="009D7AC3"/>
    <w:rsid w:val="009D7B42"/>
    <w:rsid w:val="009D7E62"/>
    <w:rsid w:val="009E0927"/>
    <w:rsid w:val="009E67BE"/>
    <w:rsid w:val="009E6D57"/>
    <w:rsid w:val="009E7068"/>
    <w:rsid w:val="009F01D2"/>
    <w:rsid w:val="009F03CC"/>
    <w:rsid w:val="009F250E"/>
    <w:rsid w:val="009F2C3E"/>
    <w:rsid w:val="009F32C4"/>
    <w:rsid w:val="009F3A5B"/>
    <w:rsid w:val="009F59CF"/>
    <w:rsid w:val="009F69DA"/>
    <w:rsid w:val="009F6C8F"/>
    <w:rsid w:val="00A008DD"/>
    <w:rsid w:val="00A00909"/>
    <w:rsid w:val="00A03A60"/>
    <w:rsid w:val="00A07BAB"/>
    <w:rsid w:val="00A11860"/>
    <w:rsid w:val="00A12896"/>
    <w:rsid w:val="00A13351"/>
    <w:rsid w:val="00A13837"/>
    <w:rsid w:val="00A14202"/>
    <w:rsid w:val="00A170FE"/>
    <w:rsid w:val="00A17672"/>
    <w:rsid w:val="00A17E60"/>
    <w:rsid w:val="00A22A10"/>
    <w:rsid w:val="00A250A7"/>
    <w:rsid w:val="00A25BD6"/>
    <w:rsid w:val="00A26B99"/>
    <w:rsid w:val="00A27267"/>
    <w:rsid w:val="00A3151F"/>
    <w:rsid w:val="00A31FC7"/>
    <w:rsid w:val="00A32082"/>
    <w:rsid w:val="00A3217C"/>
    <w:rsid w:val="00A32B18"/>
    <w:rsid w:val="00A35DCF"/>
    <w:rsid w:val="00A37C6C"/>
    <w:rsid w:val="00A4010B"/>
    <w:rsid w:val="00A40CE6"/>
    <w:rsid w:val="00A4108C"/>
    <w:rsid w:val="00A41A20"/>
    <w:rsid w:val="00A42EC4"/>
    <w:rsid w:val="00A43645"/>
    <w:rsid w:val="00A4377C"/>
    <w:rsid w:val="00A44933"/>
    <w:rsid w:val="00A4568E"/>
    <w:rsid w:val="00A45D1A"/>
    <w:rsid w:val="00A47C1B"/>
    <w:rsid w:val="00A50007"/>
    <w:rsid w:val="00A50149"/>
    <w:rsid w:val="00A506F8"/>
    <w:rsid w:val="00A51453"/>
    <w:rsid w:val="00A5187D"/>
    <w:rsid w:val="00A5237B"/>
    <w:rsid w:val="00A54CF6"/>
    <w:rsid w:val="00A579F6"/>
    <w:rsid w:val="00A6015C"/>
    <w:rsid w:val="00A602CB"/>
    <w:rsid w:val="00A606CB"/>
    <w:rsid w:val="00A61EAE"/>
    <w:rsid w:val="00A643A6"/>
    <w:rsid w:val="00A667E2"/>
    <w:rsid w:val="00A66CF8"/>
    <w:rsid w:val="00A67790"/>
    <w:rsid w:val="00A703CB"/>
    <w:rsid w:val="00A74F5A"/>
    <w:rsid w:val="00A75706"/>
    <w:rsid w:val="00A7584C"/>
    <w:rsid w:val="00A75A22"/>
    <w:rsid w:val="00A77400"/>
    <w:rsid w:val="00A843D3"/>
    <w:rsid w:val="00A8555B"/>
    <w:rsid w:val="00A86076"/>
    <w:rsid w:val="00A86731"/>
    <w:rsid w:val="00A87827"/>
    <w:rsid w:val="00A90326"/>
    <w:rsid w:val="00A90CA1"/>
    <w:rsid w:val="00A918B3"/>
    <w:rsid w:val="00A926D0"/>
    <w:rsid w:val="00A928AB"/>
    <w:rsid w:val="00A95372"/>
    <w:rsid w:val="00A971DD"/>
    <w:rsid w:val="00A97B27"/>
    <w:rsid w:val="00AA0A18"/>
    <w:rsid w:val="00AA18F0"/>
    <w:rsid w:val="00AA3633"/>
    <w:rsid w:val="00AA3730"/>
    <w:rsid w:val="00AA65BF"/>
    <w:rsid w:val="00AA7AD6"/>
    <w:rsid w:val="00AA7D09"/>
    <w:rsid w:val="00AB01B7"/>
    <w:rsid w:val="00AB020E"/>
    <w:rsid w:val="00AB08F1"/>
    <w:rsid w:val="00AB1E57"/>
    <w:rsid w:val="00AB1F5B"/>
    <w:rsid w:val="00AB26F3"/>
    <w:rsid w:val="00AB3821"/>
    <w:rsid w:val="00AB3F55"/>
    <w:rsid w:val="00AB414C"/>
    <w:rsid w:val="00AB663B"/>
    <w:rsid w:val="00AB736A"/>
    <w:rsid w:val="00AC17E4"/>
    <w:rsid w:val="00AC187D"/>
    <w:rsid w:val="00AC61F3"/>
    <w:rsid w:val="00AC6FCF"/>
    <w:rsid w:val="00AC7AEA"/>
    <w:rsid w:val="00AD2938"/>
    <w:rsid w:val="00AD34A6"/>
    <w:rsid w:val="00AD3617"/>
    <w:rsid w:val="00AD3D20"/>
    <w:rsid w:val="00AD3D96"/>
    <w:rsid w:val="00AD5259"/>
    <w:rsid w:val="00AD574C"/>
    <w:rsid w:val="00AD7698"/>
    <w:rsid w:val="00AE1176"/>
    <w:rsid w:val="00AE2587"/>
    <w:rsid w:val="00AE3624"/>
    <w:rsid w:val="00AE4691"/>
    <w:rsid w:val="00AE571C"/>
    <w:rsid w:val="00AE693A"/>
    <w:rsid w:val="00AE7556"/>
    <w:rsid w:val="00AE792D"/>
    <w:rsid w:val="00AE7A4D"/>
    <w:rsid w:val="00AF1094"/>
    <w:rsid w:val="00AF1F72"/>
    <w:rsid w:val="00AF38B1"/>
    <w:rsid w:val="00AF459F"/>
    <w:rsid w:val="00B0304D"/>
    <w:rsid w:val="00B0540F"/>
    <w:rsid w:val="00B07B77"/>
    <w:rsid w:val="00B11952"/>
    <w:rsid w:val="00B11DEB"/>
    <w:rsid w:val="00B13EC4"/>
    <w:rsid w:val="00B154C0"/>
    <w:rsid w:val="00B1670D"/>
    <w:rsid w:val="00B16CC0"/>
    <w:rsid w:val="00B214DD"/>
    <w:rsid w:val="00B21CC7"/>
    <w:rsid w:val="00B220EF"/>
    <w:rsid w:val="00B24A9D"/>
    <w:rsid w:val="00B25305"/>
    <w:rsid w:val="00B25EE0"/>
    <w:rsid w:val="00B2700E"/>
    <w:rsid w:val="00B27116"/>
    <w:rsid w:val="00B30802"/>
    <w:rsid w:val="00B31FF6"/>
    <w:rsid w:val="00B330E6"/>
    <w:rsid w:val="00B36DEA"/>
    <w:rsid w:val="00B41617"/>
    <w:rsid w:val="00B4179C"/>
    <w:rsid w:val="00B41AD9"/>
    <w:rsid w:val="00B41B23"/>
    <w:rsid w:val="00B425DA"/>
    <w:rsid w:val="00B44983"/>
    <w:rsid w:val="00B4780D"/>
    <w:rsid w:val="00B51864"/>
    <w:rsid w:val="00B53CE3"/>
    <w:rsid w:val="00B53D2C"/>
    <w:rsid w:val="00B54C1D"/>
    <w:rsid w:val="00B54C4E"/>
    <w:rsid w:val="00B55823"/>
    <w:rsid w:val="00B62631"/>
    <w:rsid w:val="00B628FE"/>
    <w:rsid w:val="00B62F08"/>
    <w:rsid w:val="00B66398"/>
    <w:rsid w:val="00B674FB"/>
    <w:rsid w:val="00B67EA5"/>
    <w:rsid w:val="00B70D76"/>
    <w:rsid w:val="00B742E4"/>
    <w:rsid w:val="00B7559C"/>
    <w:rsid w:val="00B76337"/>
    <w:rsid w:val="00B816FC"/>
    <w:rsid w:val="00B82142"/>
    <w:rsid w:val="00B83FD5"/>
    <w:rsid w:val="00B840B5"/>
    <w:rsid w:val="00B84634"/>
    <w:rsid w:val="00B84988"/>
    <w:rsid w:val="00B9133F"/>
    <w:rsid w:val="00B94F07"/>
    <w:rsid w:val="00B950B3"/>
    <w:rsid w:val="00B95CDB"/>
    <w:rsid w:val="00B96669"/>
    <w:rsid w:val="00B97E3A"/>
    <w:rsid w:val="00BA17FE"/>
    <w:rsid w:val="00BA6345"/>
    <w:rsid w:val="00BA7E14"/>
    <w:rsid w:val="00BA7E58"/>
    <w:rsid w:val="00BB3B3F"/>
    <w:rsid w:val="00BB443B"/>
    <w:rsid w:val="00BB5994"/>
    <w:rsid w:val="00BB63B1"/>
    <w:rsid w:val="00BC0EC4"/>
    <w:rsid w:val="00BC184B"/>
    <w:rsid w:val="00BC3D3A"/>
    <w:rsid w:val="00BC66C3"/>
    <w:rsid w:val="00BD12C8"/>
    <w:rsid w:val="00BD34B8"/>
    <w:rsid w:val="00BD4E65"/>
    <w:rsid w:val="00BD6A28"/>
    <w:rsid w:val="00BE0B67"/>
    <w:rsid w:val="00BE1FF6"/>
    <w:rsid w:val="00BE28B7"/>
    <w:rsid w:val="00BE2B93"/>
    <w:rsid w:val="00BE3FA4"/>
    <w:rsid w:val="00BE580F"/>
    <w:rsid w:val="00BE5AE8"/>
    <w:rsid w:val="00BE60F0"/>
    <w:rsid w:val="00BE71C0"/>
    <w:rsid w:val="00BF3DD1"/>
    <w:rsid w:val="00BF4729"/>
    <w:rsid w:val="00BF5D72"/>
    <w:rsid w:val="00BF722D"/>
    <w:rsid w:val="00C0351F"/>
    <w:rsid w:val="00C03B86"/>
    <w:rsid w:val="00C0426A"/>
    <w:rsid w:val="00C065D7"/>
    <w:rsid w:val="00C070CE"/>
    <w:rsid w:val="00C1017C"/>
    <w:rsid w:val="00C1144B"/>
    <w:rsid w:val="00C118C4"/>
    <w:rsid w:val="00C12944"/>
    <w:rsid w:val="00C13674"/>
    <w:rsid w:val="00C13870"/>
    <w:rsid w:val="00C151F9"/>
    <w:rsid w:val="00C15E18"/>
    <w:rsid w:val="00C1792E"/>
    <w:rsid w:val="00C20C3E"/>
    <w:rsid w:val="00C214DA"/>
    <w:rsid w:val="00C2303D"/>
    <w:rsid w:val="00C23E75"/>
    <w:rsid w:val="00C25D87"/>
    <w:rsid w:val="00C329C6"/>
    <w:rsid w:val="00C34D79"/>
    <w:rsid w:val="00C356B7"/>
    <w:rsid w:val="00C36A1F"/>
    <w:rsid w:val="00C40587"/>
    <w:rsid w:val="00C43105"/>
    <w:rsid w:val="00C466FB"/>
    <w:rsid w:val="00C46DAA"/>
    <w:rsid w:val="00C47997"/>
    <w:rsid w:val="00C50B25"/>
    <w:rsid w:val="00C51391"/>
    <w:rsid w:val="00C548CE"/>
    <w:rsid w:val="00C56479"/>
    <w:rsid w:val="00C57A7E"/>
    <w:rsid w:val="00C603E2"/>
    <w:rsid w:val="00C60955"/>
    <w:rsid w:val="00C6277E"/>
    <w:rsid w:val="00C62895"/>
    <w:rsid w:val="00C66448"/>
    <w:rsid w:val="00C67FA2"/>
    <w:rsid w:val="00C748DD"/>
    <w:rsid w:val="00C762E5"/>
    <w:rsid w:val="00C772DC"/>
    <w:rsid w:val="00C82150"/>
    <w:rsid w:val="00C86826"/>
    <w:rsid w:val="00C905B3"/>
    <w:rsid w:val="00C939DB"/>
    <w:rsid w:val="00C93F3F"/>
    <w:rsid w:val="00C94869"/>
    <w:rsid w:val="00C94D60"/>
    <w:rsid w:val="00C956B6"/>
    <w:rsid w:val="00C95AEC"/>
    <w:rsid w:val="00C96962"/>
    <w:rsid w:val="00C96E5E"/>
    <w:rsid w:val="00C973C8"/>
    <w:rsid w:val="00C97844"/>
    <w:rsid w:val="00CA005F"/>
    <w:rsid w:val="00CA04EE"/>
    <w:rsid w:val="00CA11A4"/>
    <w:rsid w:val="00CA3EBE"/>
    <w:rsid w:val="00CA4045"/>
    <w:rsid w:val="00CA447C"/>
    <w:rsid w:val="00CA6556"/>
    <w:rsid w:val="00CA6E18"/>
    <w:rsid w:val="00CA712E"/>
    <w:rsid w:val="00CB1831"/>
    <w:rsid w:val="00CB19B7"/>
    <w:rsid w:val="00CB20FC"/>
    <w:rsid w:val="00CB2BD0"/>
    <w:rsid w:val="00CB2C67"/>
    <w:rsid w:val="00CB57AD"/>
    <w:rsid w:val="00CB7D87"/>
    <w:rsid w:val="00CC26A4"/>
    <w:rsid w:val="00CC4536"/>
    <w:rsid w:val="00CC5924"/>
    <w:rsid w:val="00CC7C23"/>
    <w:rsid w:val="00CD0C34"/>
    <w:rsid w:val="00CD59A2"/>
    <w:rsid w:val="00CD5D76"/>
    <w:rsid w:val="00CD5FDA"/>
    <w:rsid w:val="00CD6DCB"/>
    <w:rsid w:val="00CE13AA"/>
    <w:rsid w:val="00CE1D67"/>
    <w:rsid w:val="00CE1DCA"/>
    <w:rsid w:val="00CE20D5"/>
    <w:rsid w:val="00CE3602"/>
    <w:rsid w:val="00CE4526"/>
    <w:rsid w:val="00CE5450"/>
    <w:rsid w:val="00CE5B04"/>
    <w:rsid w:val="00CE69C8"/>
    <w:rsid w:val="00CF0E35"/>
    <w:rsid w:val="00CF259D"/>
    <w:rsid w:val="00CF539C"/>
    <w:rsid w:val="00CF6D88"/>
    <w:rsid w:val="00CF6ECD"/>
    <w:rsid w:val="00CF752A"/>
    <w:rsid w:val="00D01093"/>
    <w:rsid w:val="00D02D59"/>
    <w:rsid w:val="00D05865"/>
    <w:rsid w:val="00D0787C"/>
    <w:rsid w:val="00D10145"/>
    <w:rsid w:val="00D1333A"/>
    <w:rsid w:val="00D174CB"/>
    <w:rsid w:val="00D207AF"/>
    <w:rsid w:val="00D21000"/>
    <w:rsid w:val="00D210CE"/>
    <w:rsid w:val="00D21141"/>
    <w:rsid w:val="00D214F6"/>
    <w:rsid w:val="00D22BD0"/>
    <w:rsid w:val="00D2570C"/>
    <w:rsid w:val="00D2651E"/>
    <w:rsid w:val="00D26615"/>
    <w:rsid w:val="00D27E03"/>
    <w:rsid w:val="00D31B03"/>
    <w:rsid w:val="00D32109"/>
    <w:rsid w:val="00D32B40"/>
    <w:rsid w:val="00D340BC"/>
    <w:rsid w:val="00D34582"/>
    <w:rsid w:val="00D34A5D"/>
    <w:rsid w:val="00D34A77"/>
    <w:rsid w:val="00D364B8"/>
    <w:rsid w:val="00D36CA6"/>
    <w:rsid w:val="00D36D28"/>
    <w:rsid w:val="00D37D33"/>
    <w:rsid w:val="00D42313"/>
    <w:rsid w:val="00D42C1A"/>
    <w:rsid w:val="00D43278"/>
    <w:rsid w:val="00D4384B"/>
    <w:rsid w:val="00D44542"/>
    <w:rsid w:val="00D44EA0"/>
    <w:rsid w:val="00D45005"/>
    <w:rsid w:val="00D46114"/>
    <w:rsid w:val="00D50D48"/>
    <w:rsid w:val="00D513DB"/>
    <w:rsid w:val="00D52373"/>
    <w:rsid w:val="00D5370C"/>
    <w:rsid w:val="00D5406C"/>
    <w:rsid w:val="00D551F2"/>
    <w:rsid w:val="00D55957"/>
    <w:rsid w:val="00D566CB"/>
    <w:rsid w:val="00D621D3"/>
    <w:rsid w:val="00D642BC"/>
    <w:rsid w:val="00D657DF"/>
    <w:rsid w:val="00D6583D"/>
    <w:rsid w:val="00D67331"/>
    <w:rsid w:val="00D67805"/>
    <w:rsid w:val="00D7064C"/>
    <w:rsid w:val="00D71579"/>
    <w:rsid w:val="00D72A2C"/>
    <w:rsid w:val="00D7456B"/>
    <w:rsid w:val="00D76378"/>
    <w:rsid w:val="00D76855"/>
    <w:rsid w:val="00D8290F"/>
    <w:rsid w:val="00D83071"/>
    <w:rsid w:val="00D855DE"/>
    <w:rsid w:val="00D85EFA"/>
    <w:rsid w:val="00D867E7"/>
    <w:rsid w:val="00D9136E"/>
    <w:rsid w:val="00D9243A"/>
    <w:rsid w:val="00D93470"/>
    <w:rsid w:val="00D9379D"/>
    <w:rsid w:val="00D9396B"/>
    <w:rsid w:val="00D943A6"/>
    <w:rsid w:val="00D97654"/>
    <w:rsid w:val="00D97D0D"/>
    <w:rsid w:val="00DA4C05"/>
    <w:rsid w:val="00DA4F8F"/>
    <w:rsid w:val="00DA686A"/>
    <w:rsid w:val="00DB1314"/>
    <w:rsid w:val="00DB2997"/>
    <w:rsid w:val="00DB2A9E"/>
    <w:rsid w:val="00DB53FB"/>
    <w:rsid w:val="00DB64D5"/>
    <w:rsid w:val="00DB65DE"/>
    <w:rsid w:val="00DB7301"/>
    <w:rsid w:val="00DB7825"/>
    <w:rsid w:val="00DC060B"/>
    <w:rsid w:val="00DC1227"/>
    <w:rsid w:val="00DC20CF"/>
    <w:rsid w:val="00DC2CB6"/>
    <w:rsid w:val="00DC3287"/>
    <w:rsid w:val="00DC4C33"/>
    <w:rsid w:val="00DC61FE"/>
    <w:rsid w:val="00DC6748"/>
    <w:rsid w:val="00DC7474"/>
    <w:rsid w:val="00DD00E2"/>
    <w:rsid w:val="00DD11F1"/>
    <w:rsid w:val="00DD1A4D"/>
    <w:rsid w:val="00DD2080"/>
    <w:rsid w:val="00DD26E2"/>
    <w:rsid w:val="00DD31DE"/>
    <w:rsid w:val="00DD4BDA"/>
    <w:rsid w:val="00DD4C5A"/>
    <w:rsid w:val="00DD5015"/>
    <w:rsid w:val="00DD5C79"/>
    <w:rsid w:val="00DD6DED"/>
    <w:rsid w:val="00DD75D9"/>
    <w:rsid w:val="00DD79DB"/>
    <w:rsid w:val="00DE1807"/>
    <w:rsid w:val="00DE499D"/>
    <w:rsid w:val="00DE4BCF"/>
    <w:rsid w:val="00DE57CF"/>
    <w:rsid w:val="00DE67EC"/>
    <w:rsid w:val="00DE6FB3"/>
    <w:rsid w:val="00DE7A29"/>
    <w:rsid w:val="00DF0602"/>
    <w:rsid w:val="00DF0BA0"/>
    <w:rsid w:val="00DF380D"/>
    <w:rsid w:val="00DF45AF"/>
    <w:rsid w:val="00DF4802"/>
    <w:rsid w:val="00DF4DDD"/>
    <w:rsid w:val="00DF581E"/>
    <w:rsid w:val="00E00140"/>
    <w:rsid w:val="00E00371"/>
    <w:rsid w:val="00E00673"/>
    <w:rsid w:val="00E02216"/>
    <w:rsid w:val="00E03933"/>
    <w:rsid w:val="00E10717"/>
    <w:rsid w:val="00E110C5"/>
    <w:rsid w:val="00E1122E"/>
    <w:rsid w:val="00E13838"/>
    <w:rsid w:val="00E1582F"/>
    <w:rsid w:val="00E163B3"/>
    <w:rsid w:val="00E167D2"/>
    <w:rsid w:val="00E202AF"/>
    <w:rsid w:val="00E20B26"/>
    <w:rsid w:val="00E20BAA"/>
    <w:rsid w:val="00E21B43"/>
    <w:rsid w:val="00E21EFC"/>
    <w:rsid w:val="00E23195"/>
    <w:rsid w:val="00E24EAF"/>
    <w:rsid w:val="00E25E4D"/>
    <w:rsid w:val="00E31538"/>
    <w:rsid w:val="00E32402"/>
    <w:rsid w:val="00E32FC0"/>
    <w:rsid w:val="00E3323F"/>
    <w:rsid w:val="00E33CF2"/>
    <w:rsid w:val="00E33FBD"/>
    <w:rsid w:val="00E36DA5"/>
    <w:rsid w:val="00E37329"/>
    <w:rsid w:val="00E4086B"/>
    <w:rsid w:val="00E41531"/>
    <w:rsid w:val="00E41715"/>
    <w:rsid w:val="00E43F69"/>
    <w:rsid w:val="00E44CEB"/>
    <w:rsid w:val="00E456AE"/>
    <w:rsid w:val="00E46549"/>
    <w:rsid w:val="00E46C40"/>
    <w:rsid w:val="00E47914"/>
    <w:rsid w:val="00E479F9"/>
    <w:rsid w:val="00E502AE"/>
    <w:rsid w:val="00E51519"/>
    <w:rsid w:val="00E51F1B"/>
    <w:rsid w:val="00E52113"/>
    <w:rsid w:val="00E53C61"/>
    <w:rsid w:val="00E53D36"/>
    <w:rsid w:val="00E56EDA"/>
    <w:rsid w:val="00E61106"/>
    <w:rsid w:val="00E6357E"/>
    <w:rsid w:val="00E64155"/>
    <w:rsid w:val="00E70816"/>
    <w:rsid w:val="00E70818"/>
    <w:rsid w:val="00E7461D"/>
    <w:rsid w:val="00E750DA"/>
    <w:rsid w:val="00E75386"/>
    <w:rsid w:val="00E76D41"/>
    <w:rsid w:val="00E76DBA"/>
    <w:rsid w:val="00E770C7"/>
    <w:rsid w:val="00E77D84"/>
    <w:rsid w:val="00E8060A"/>
    <w:rsid w:val="00E811DE"/>
    <w:rsid w:val="00E811DF"/>
    <w:rsid w:val="00E81903"/>
    <w:rsid w:val="00E83FFC"/>
    <w:rsid w:val="00E86107"/>
    <w:rsid w:val="00E90CCE"/>
    <w:rsid w:val="00E9164D"/>
    <w:rsid w:val="00E916E8"/>
    <w:rsid w:val="00E918EE"/>
    <w:rsid w:val="00E92222"/>
    <w:rsid w:val="00E922F9"/>
    <w:rsid w:val="00E94EC3"/>
    <w:rsid w:val="00E95E20"/>
    <w:rsid w:val="00E95F76"/>
    <w:rsid w:val="00E97161"/>
    <w:rsid w:val="00EA0F8E"/>
    <w:rsid w:val="00EA1BC5"/>
    <w:rsid w:val="00EA43E9"/>
    <w:rsid w:val="00EA4F5F"/>
    <w:rsid w:val="00EA6B8E"/>
    <w:rsid w:val="00EA7D87"/>
    <w:rsid w:val="00EA7D9A"/>
    <w:rsid w:val="00EB12BB"/>
    <w:rsid w:val="00EB325C"/>
    <w:rsid w:val="00EB4262"/>
    <w:rsid w:val="00EB50FF"/>
    <w:rsid w:val="00EB6703"/>
    <w:rsid w:val="00EB68C6"/>
    <w:rsid w:val="00EB6A60"/>
    <w:rsid w:val="00EB77FE"/>
    <w:rsid w:val="00EC11D8"/>
    <w:rsid w:val="00EC138C"/>
    <w:rsid w:val="00EC2301"/>
    <w:rsid w:val="00EC2D02"/>
    <w:rsid w:val="00EC3BF2"/>
    <w:rsid w:val="00EC572F"/>
    <w:rsid w:val="00EC6883"/>
    <w:rsid w:val="00EC6BA0"/>
    <w:rsid w:val="00EC6DBF"/>
    <w:rsid w:val="00EC708C"/>
    <w:rsid w:val="00ED1B47"/>
    <w:rsid w:val="00ED249E"/>
    <w:rsid w:val="00ED4717"/>
    <w:rsid w:val="00ED4F3F"/>
    <w:rsid w:val="00ED5BD0"/>
    <w:rsid w:val="00ED5F04"/>
    <w:rsid w:val="00ED5FD0"/>
    <w:rsid w:val="00EE01C2"/>
    <w:rsid w:val="00EE0CF9"/>
    <w:rsid w:val="00EE1C42"/>
    <w:rsid w:val="00EE3E35"/>
    <w:rsid w:val="00EE61CB"/>
    <w:rsid w:val="00EF03DD"/>
    <w:rsid w:val="00EF0EB2"/>
    <w:rsid w:val="00EF154B"/>
    <w:rsid w:val="00EF2E22"/>
    <w:rsid w:val="00EF388B"/>
    <w:rsid w:val="00EF58C6"/>
    <w:rsid w:val="00EF7E9B"/>
    <w:rsid w:val="00F00125"/>
    <w:rsid w:val="00F00304"/>
    <w:rsid w:val="00F003F9"/>
    <w:rsid w:val="00F0432A"/>
    <w:rsid w:val="00F04ED7"/>
    <w:rsid w:val="00F05481"/>
    <w:rsid w:val="00F05BDB"/>
    <w:rsid w:val="00F07DC0"/>
    <w:rsid w:val="00F07F64"/>
    <w:rsid w:val="00F10940"/>
    <w:rsid w:val="00F11985"/>
    <w:rsid w:val="00F13585"/>
    <w:rsid w:val="00F13BDC"/>
    <w:rsid w:val="00F14B36"/>
    <w:rsid w:val="00F15A2A"/>
    <w:rsid w:val="00F16114"/>
    <w:rsid w:val="00F1673B"/>
    <w:rsid w:val="00F21916"/>
    <w:rsid w:val="00F2219C"/>
    <w:rsid w:val="00F2262B"/>
    <w:rsid w:val="00F23064"/>
    <w:rsid w:val="00F25A99"/>
    <w:rsid w:val="00F26D33"/>
    <w:rsid w:val="00F26E22"/>
    <w:rsid w:val="00F30912"/>
    <w:rsid w:val="00F3264B"/>
    <w:rsid w:val="00F33C0A"/>
    <w:rsid w:val="00F358E6"/>
    <w:rsid w:val="00F35A10"/>
    <w:rsid w:val="00F35BE6"/>
    <w:rsid w:val="00F35FBB"/>
    <w:rsid w:val="00F36171"/>
    <w:rsid w:val="00F36220"/>
    <w:rsid w:val="00F4225D"/>
    <w:rsid w:val="00F445E5"/>
    <w:rsid w:val="00F47A75"/>
    <w:rsid w:val="00F47DF0"/>
    <w:rsid w:val="00F47E7A"/>
    <w:rsid w:val="00F523F3"/>
    <w:rsid w:val="00F53E5D"/>
    <w:rsid w:val="00F540FC"/>
    <w:rsid w:val="00F5513C"/>
    <w:rsid w:val="00F56EAA"/>
    <w:rsid w:val="00F60A2A"/>
    <w:rsid w:val="00F60B91"/>
    <w:rsid w:val="00F62142"/>
    <w:rsid w:val="00F626CB"/>
    <w:rsid w:val="00F627BF"/>
    <w:rsid w:val="00F63682"/>
    <w:rsid w:val="00F6398C"/>
    <w:rsid w:val="00F660FE"/>
    <w:rsid w:val="00F668AB"/>
    <w:rsid w:val="00F67845"/>
    <w:rsid w:val="00F71257"/>
    <w:rsid w:val="00F71D55"/>
    <w:rsid w:val="00F71DBD"/>
    <w:rsid w:val="00F7200D"/>
    <w:rsid w:val="00F73BAD"/>
    <w:rsid w:val="00F73EB6"/>
    <w:rsid w:val="00F741A5"/>
    <w:rsid w:val="00F757E8"/>
    <w:rsid w:val="00F7584A"/>
    <w:rsid w:val="00F76BB2"/>
    <w:rsid w:val="00F77900"/>
    <w:rsid w:val="00F82F5D"/>
    <w:rsid w:val="00F83401"/>
    <w:rsid w:val="00F83A0B"/>
    <w:rsid w:val="00F84233"/>
    <w:rsid w:val="00F85831"/>
    <w:rsid w:val="00F86D1A"/>
    <w:rsid w:val="00F87C6B"/>
    <w:rsid w:val="00F87D67"/>
    <w:rsid w:val="00F90253"/>
    <w:rsid w:val="00F922D3"/>
    <w:rsid w:val="00F92E5B"/>
    <w:rsid w:val="00F946FB"/>
    <w:rsid w:val="00F95AE4"/>
    <w:rsid w:val="00F96581"/>
    <w:rsid w:val="00FA0001"/>
    <w:rsid w:val="00FA00E2"/>
    <w:rsid w:val="00FA0BF0"/>
    <w:rsid w:val="00FA1A5B"/>
    <w:rsid w:val="00FA24DC"/>
    <w:rsid w:val="00FA456D"/>
    <w:rsid w:val="00FA5B40"/>
    <w:rsid w:val="00FA5DFC"/>
    <w:rsid w:val="00FA6556"/>
    <w:rsid w:val="00FA7881"/>
    <w:rsid w:val="00FB2C51"/>
    <w:rsid w:val="00FB3582"/>
    <w:rsid w:val="00FB3829"/>
    <w:rsid w:val="00FB6FD4"/>
    <w:rsid w:val="00FB7034"/>
    <w:rsid w:val="00FB7036"/>
    <w:rsid w:val="00FB7310"/>
    <w:rsid w:val="00FB7973"/>
    <w:rsid w:val="00FC0CBA"/>
    <w:rsid w:val="00FC29F8"/>
    <w:rsid w:val="00FC2D46"/>
    <w:rsid w:val="00FC3605"/>
    <w:rsid w:val="00FC43DD"/>
    <w:rsid w:val="00FC693D"/>
    <w:rsid w:val="00FD08B6"/>
    <w:rsid w:val="00FD20EF"/>
    <w:rsid w:val="00FD2A43"/>
    <w:rsid w:val="00FD3244"/>
    <w:rsid w:val="00FD55AD"/>
    <w:rsid w:val="00FD55B5"/>
    <w:rsid w:val="00FD7085"/>
    <w:rsid w:val="00FE0061"/>
    <w:rsid w:val="00FE07C9"/>
    <w:rsid w:val="00FE1EBC"/>
    <w:rsid w:val="00FE2164"/>
    <w:rsid w:val="00FE221D"/>
    <w:rsid w:val="00FE40A9"/>
    <w:rsid w:val="00FE51D2"/>
    <w:rsid w:val="00FF1FA2"/>
    <w:rsid w:val="00FF2777"/>
    <w:rsid w:val="00FF4934"/>
    <w:rsid w:val="00FF62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rules v:ext="edit">
        <o:r id="V:Rule2"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lsdException w:name="toc 3" w:uiPriority="39" w:qFormat="1"/>
    <w:lsdException w:name="toc 4" w:uiPriority="39"/>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caption" w:uiPriority="35" w:qFormat="1"/>
    <w:lsdException w:name="footnote reference" w:uiPriority="0" w:qFormat="1"/>
    <w:lsdException w:name="annotation reference" w:qFormat="1"/>
    <w:lsdException w:name="page number" w:uiPriority="0"/>
    <w:lsdException w:name="endnote reference" w:qFormat="1"/>
    <w:lsdException w:name="endnote text"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uiPriority="0" w:qFormat="1"/>
    <w:lsdException w:name="Body Text 3"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uiPriority="0" w:qFormat="1"/>
    <w:lsdException w:name="Balloon Text" w:uiPriority="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11DEB"/>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uiPriority w:val="9"/>
    <w:qFormat/>
    <w:rsid w:val="006A52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DC12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9"/>
    <w:qFormat/>
    <w:rsid w:val="006F4FFE"/>
    <w:pPr>
      <w:keepNext/>
      <w:ind w:firstLine="708"/>
      <w:outlineLvl w:val="2"/>
    </w:pPr>
    <w:rPr>
      <w:iCs/>
      <w:sz w:val="28"/>
    </w:rPr>
  </w:style>
  <w:style w:type="paragraph" w:styleId="4">
    <w:name w:val="heading 4"/>
    <w:basedOn w:val="a0"/>
    <w:next w:val="a0"/>
    <w:link w:val="40"/>
    <w:uiPriority w:val="9"/>
    <w:qFormat/>
    <w:rsid w:val="000347C9"/>
    <w:pPr>
      <w:keepNext/>
      <w:spacing w:before="240" w:after="60"/>
      <w:outlineLvl w:val="3"/>
    </w:pPr>
    <w:rPr>
      <w:rFonts w:ascii="Arial" w:hAnsi="Arial" w:cs="Arial"/>
      <w:b/>
      <w:bCs/>
    </w:rPr>
  </w:style>
  <w:style w:type="paragraph" w:styleId="5">
    <w:name w:val="heading 5"/>
    <w:basedOn w:val="a0"/>
    <w:next w:val="a0"/>
    <w:link w:val="50"/>
    <w:uiPriority w:val="9"/>
    <w:qFormat/>
    <w:rsid w:val="006F4FFE"/>
    <w:pPr>
      <w:keepNext/>
      <w:outlineLvl w:val="4"/>
    </w:pPr>
    <w:rPr>
      <w:sz w:val="28"/>
    </w:rPr>
  </w:style>
  <w:style w:type="paragraph" w:styleId="6">
    <w:name w:val="heading 6"/>
    <w:basedOn w:val="a0"/>
    <w:next w:val="a0"/>
    <w:link w:val="60"/>
    <w:uiPriority w:val="9"/>
    <w:qFormat/>
    <w:rsid w:val="000347C9"/>
    <w:pPr>
      <w:keepNext/>
      <w:widowControl w:val="0"/>
      <w:tabs>
        <w:tab w:val="left" w:pos="4880"/>
      </w:tabs>
      <w:autoSpaceDE w:val="0"/>
      <w:autoSpaceDN w:val="0"/>
      <w:adjustRightInd w:val="0"/>
      <w:ind w:firstLine="288"/>
      <w:jc w:val="right"/>
      <w:outlineLvl w:val="5"/>
    </w:pPr>
    <w:rPr>
      <w:rFonts w:ascii="Arial" w:hAnsi="Arial" w:cs="Arial"/>
    </w:rPr>
  </w:style>
  <w:style w:type="paragraph" w:styleId="7">
    <w:name w:val="heading 7"/>
    <w:basedOn w:val="a0"/>
    <w:next w:val="a0"/>
    <w:link w:val="70"/>
    <w:uiPriority w:val="99"/>
    <w:unhideWhenUsed/>
    <w:qFormat/>
    <w:rsid w:val="00335181"/>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0"/>
    <w:uiPriority w:val="99"/>
    <w:unhideWhenUsed/>
    <w:qFormat/>
    <w:rsid w:val="00EA7D9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9"/>
    <w:qFormat/>
    <w:rsid w:val="000347C9"/>
    <w:pPr>
      <w:keepNext/>
      <w:widowControl w:val="0"/>
      <w:tabs>
        <w:tab w:val="left" w:pos="4880"/>
      </w:tabs>
      <w:autoSpaceDE w:val="0"/>
      <w:autoSpaceDN w:val="0"/>
      <w:adjustRightInd w:val="0"/>
      <w:ind w:firstLine="288"/>
      <w:jc w:val="right"/>
      <w:outlineLvl w:val="8"/>
    </w:pPr>
    <w:rPr>
      <w:rFonts w:ascii="Arial" w:hAnsi="Arial" w:cs="Arial"/>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ТЗ список,Абзац списка нумерованный"/>
    <w:basedOn w:val="a0"/>
    <w:link w:val="a5"/>
    <w:uiPriority w:val="1"/>
    <w:qFormat/>
    <w:rsid w:val="00C548CE"/>
    <w:pPr>
      <w:ind w:left="720"/>
      <w:contextualSpacing/>
    </w:pPr>
  </w:style>
  <w:style w:type="table" w:styleId="a6">
    <w:name w:val="Table Grid"/>
    <w:basedOn w:val="a2"/>
    <w:uiPriority w:val="99"/>
    <w:qFormat/>
    <w:rsid w:val="00E37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1"/>
    <w:link w:val="12"/>
    <w:uiPriority w:val="99"/>
    <w:unhideWhenUsed/>
    <w:qFormat/>
    <w:rsid w:val="00672717"/>
    <w:rPr>
      <w:color w:val="0000FF" w:themeColor="hyperlink"/>
      <w:u w:val="single"/>
    </w:rPr>
  </w:style>
  <w:style w:type="paragraph" w:styleId="a8">
    <w:name w:val="No Spacing"/>
    <w:link w:val="a9"/>
    <w:uiPriority w:val="1"/>
    <w:qFormat/>
    <w:rsid w:val="00082AA5"/>
    <w:pPr>
      <w:spacing w:after="0" w:line="240" w:lineRule="auto"/>
    </w:pPr>
    <w:rPr>
      <w:rFonts w:ascii="Times New Roman" w:eastAsia="Times New Roman" w:hAnsi="Times New Roman" w:cs="Times New Roman"/>
      <w:sz w:val="24"/>
      <w:szCs w:val="24"/>
      <w:lang w:eastAsia="ru-RU"/>
    </w:rPr>
  </w:style>
  <w:style w:type="paragraph" w:styleId="aa">
    <w:name w:val="Normal (Web)"/>
    <w:aliases w:val="Обычный (Web),Обычный (веб) Знак Знак,Обычный (веб) Знак2 Знак,Обычный (веб) Знак Знак1 Знак,Обычный (веб) Знак1 Знак Знак1,Обычный (веб) Знак Знак Знак Знак, Знак"/>
    <w:basedOn w:val="a0"/>
    <w:uiPriority w:val="99"/>
    <w:unhideWhenUsed/>
    <w:qFormat/>
    <w:rsid w:val="00B11DEB"/>
    <w:pPr>
      <w:spacing w:before="100" w:beforeAutospacing="1" w:after="100" w:afterAutospacing="1"/>
    </w:pPr>
  </w:style>
  <w:style w:type="character" w:customStyle="1" w:styleId="ConsPlusNormal">
    <w:name w:val="ConsPlusNormal Знак"/>
    <w:link w:val="ConsPlusNormal0"/>
    <w:uiPriority w:val="99"/>
    <w:locked/>
    <w:rsid w:val="00B11DEB"/>
    <w:rPr>
      <w:rFonts w:ascii="Calibri" w:eastAsia="Times New Roman" w:hAnsi="Calibri" w:cs="Calibri"/>
      <w:szCs w:val="20"/>
      <w:lang w:eastAsia="ru-RU"/>
    </w:rPr>
  </w:style>
  <w:style w:type="paragraph" w:customStyle="1" w:styleId="ConsPlusNormal0">
    <w:name w:val="ConsPlusNormal"/>
    <w:link w:val="ConsPlusNormal"/>
    <w:qFormat/>
    <w:rsid w:val="00B11DEB"/>
    <w:pPr>
      <w:widowControl w:val="0"/>
      <w:autoSpaceDE w:val="0"/>
      <w:autoSpaceDN w:val="0"/>
      <w:spacing w:after="0" w:line="240" w:lineRule="auto"/>
    </w:pPr>
    <w:rPr>
      <w:rFonts w:ascii="Calibri" w:eastAsia="Times New Roman" w:hAnsi="Calibri" w:cs="Calibri"/>
      <w:szCs w:val="20"/>
      <w:lang w:eastAsia="ru-RU"/>
    </w:rPr>
  </w:style>
  <w:style w:type="character" w:styleId="ab">
    <w:name w:val="Emphasis"/>
    <w:basedOn w:val="a1"/>
    <w:link w:val="13"/>
    <w:uiPriority w:val="20"/>
    <w:qFormat/>
    <w:rsid w:val="00B11DEB"/>
    <w:rPr>
      <w:i/>
      <w:iCs/>
    </w:rPr>
  </w:style>
  <w:style w:type="paragraph" w:styleId="ac">
    <w:name w:val="Balloon Text"/>
    <w:basedOn w:val="a0"/>
    <w:link w:val="ad"/>
    <w:unhideWhenUsed/>
    <w:qFormat/>
    <w:rsid w:val="00B11DEB"/>
    <w:rPr>
      <w:rFonts w:ascii="Tahoma" w:hAnsi="Tahoma" w:cs="Tahoma"/>
      <w:sz w:val="16"/>
      <w:szCs w:val="16"/>
    </w:rPr>
  </w:style>
  <w:style w:type="character" w:customStyle="1" w:styleId="ad">
    <w:name w:val="Текст выноски Знак"/>
    <w:basedOn w:val="a1"/>
    <w:link w:val="ac"/>
    <w:qFormat/>
    <w:rsid w:val="00B11DEB"/>
    <w:rPr>
      <w:rFonts w:ascii="Tahoma" w:eastAsia="Times New Roman" w:hAnsi="Tahoma" w:cs="Tahoma"/>
      <w:sz w:val="16"/>
      <w:szCs w:val="16"/>
      <w:lang w:eastAsia="ru-RU"/>
    </w:rPr>
  </w:style>
  <w:style w:type="paragraph" w:styleId="ae">
    <w:name w:val="header"/>
    <w:basedOn w:val="a0"/>
    <w:link w:val="af"/>
    <w:uiPriority w:val="99"/>
    <w:unhideWhenUsed/>
    <w:qFormat/>
    <w:rsid w:val="00B11DEB"/>
    <w:pPr>
      <w:tabs>
        <w:tab w:val="center" w:pos="4677"/>
        <w:tab w:val="right" w:pos="9355"/>
      </w:tabs>
    </w:pPr>
  </w:style>
  <w:style w:type="character" w:customStyle="1" w:styleId="af">
    <w:name w:val="Верхний колонтитул Знак"/>
    <w:basedOn w:val="a1"/>
    <w:link w:val="ae"/>
    <w:uiPriority w:val="99"/>
    <w:qFormat/>
    <w:rsid w:val="00B11DEB"/>
    <w:rPr>
      <w:rFonts w:ascii="Times New Roman" w:eastAsia="Times New Roman" w:hAnsi="Times New Roman" w:cs="Times New Roman"/>
      <w:sz w:val="24"/>
      <w:szCs w:val="24"/>
      <w:lang w:eastAsia="ru-RU"/>
    </w:rPr>
  </w:style>
  <w:style w:type="paragraph" w:styleId="af0">
    <w:name w:val="footer"/>
    <w:basedOn w:val="a0"/>
    <w:link w:val="af1"/>
    <w:uiPriority w:val="99"/>
    <w:unhideWhenUsed/>
    <w:qFormat/>
    <w:rsid w:val="00B11DEB"/>
    <w:pPr>
      <w:tabs>
        <w:tab w:val="center" w:pos="4677"/>
        <w:tab w:val="right" w:pos="9355"/>
      </w:tabs>
    </w:pPr>
  </w:style>
  <w:style w:type="character" w:customStyle="1" w:styleId="af1">
    <w:name w:val="Нижний колонтитул Знак"/>
    <w:basedOn w:val="a1"/>
    <w:link w:val="af0"/>
    <w:uiPriority w:val="99"/>
    <w:qFormat/>
    <w:rsid w:val="00B11DEB"/>
    <w:rPr>
      <w:rFonts w:ascii="Times New Roman" w:eastAsia="Times New Roman" w:hAnsi="Times New Roman" w:cs="Times New Roman"/>
      <w:sz w:val="24"/>
      <w:szCs w:val="24"/>
      <w:lang w:eastAsia="ru-RU"/>
    </w:rPr>
  </w:style>
  <w:style w:type="character" w:customStyle="1" w:styleId="af2">
    <w:name w:val="Основной текст Знак"/>
    <w:link w:val="af3"/>
    <w:uiPriority w:val="99"/>
    <w:qFormat/>
    <w:rsid w:val="0048393B"/>
    <w:rPr>
      <w:rFonts w:ascii="Times New Roman" w:eastAsia="Times New Roman" w:hAnsi="Times New Roman" w:cs="Times New Roman"/>
      <w:sz w:val="24"/>
      <w:szCs w:val="24"/>
      <w:lang w:eastAsia="ru-RU"/>
    </w:rPr>
  </w:style>
  <w:style w:type="paragraph" w:customStyle="1" w:styleId="Default">
    <w:name w:val="Default"/>
    <w:link w:val="Default1"/>
    <w:qFormat/>
    <w:rsid w:val="008C701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4">
    <w:name w:val="Гипертекстовая ссылка"/>
    <w:basedOn w:val="a1"/>
    <w:uiPriority w:val="99"/>
    <w:rsid w:val="008C701C"/>
    <w:rPr>
      <w:b/>
      <w:bCs/>
      <w:color w:val="106BBE"/>
    </w:rPr>
  </w:style>
  <w:style w:type="character" w:customStyle="1" w:styleId="30">
    <w:name w:val="Заголовок 3 Знак"/>
    <w:basedOn w:val="a1"/>
    <w:link w:val="3"/>
    <w:uiPriority w:val="9"/>
    <w:qFormat/>
    <w:rsid w:val="006F4FFE"/>
    <w:rPr>
      <w:rFonts w:ascii="Times New Roman" w:eastAsia="Times New Roman" w:hAnsi="Times New Roman" w:cs="Times New Roman"/>
      <w:iCs/>
      <w:sz w:val="28"/>
      <w:szCs w:val="24"/>
      <w:lang w:eastAsia="ru-RU"/>
    </w:rPr>
  </w:style>
  <w:style w:type="character" w:customStyle="1" w:styleId="50">
    <w:name w:val="Заголовок 5 Знак"/>
    <w:basedOn w:val="a1"/>
    <w:link w:val="5"/>
    <w:qFormat/>
    <w:rsid w:val="006F4FFE"/>
    <w:rPr>
      <w:rFonts w:ascii="Times New Roman" w:eastAsia="Times New Roman" w:hAnsi="Times New Roman" w:cs="Times New Roman"/>
      <w:sz w:val="28"/>
      <w:szCs w:val="24"/>
      <w:lang w:eastAsia="ru-RU"/>
    </w:rPr>
  </w:style>
  <w:style w:type="numbering" w:customStyle="1" w:styleId="14">
    <w:name w:val="Нет списка1"/>
    <w:next w:val="a3"/>
    <w:uiPriority w:val="99"/>
    <w:semiHidden/>
    <w:unhideWhenUsed/>
    <w:rsid w:val="006F4FFE"/>
  </w:style>
  <w:style w:type="table" w:customStyle="1" w:styleId="15">
    <w:name w:val="Сетка таблицы1"/>
    <w:basedOn w:val="a2"/>
    <w:next w:val="a6"/>
    <w:uiPriority w:val="39"/>
    <w:rsid w:val="006F4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ody Text"/>
    <w:basedOn w:val="a0"/>
    <w:link w:val="af2"/>
    <w:uiPriority w:val="99"/>
    <w:unhideWhenUsed/>
    <w:qFormat/>
    <w:rsid w:val="006F4FFE"/>
    <w:pPr>
      <w:spacing w:after="120"/>
    </w:pPr>
  </w:style>
  <w:style w:type="character" w:customStyle="1" w:styleId="16">
    <w:name w:val="Основной текст Знак1"/>
    <w:basedOn w:val="a1"/>
    <w:uiPriority w:val="99"/>
    <w:qFormat/>
    <w:rsid w:val="006F4FFE"/>
    <w:rPr>
      <w:rFonts w:ascii="Times New Roman" w:eastAsia="Times New Roman" w:hAnsi="Times New Roman" w:cs="Times New Roman"/>
      <w:sz w:val="24"/>
      <w:szCs w:val="24"/>
      <w:lang w:eastAsia="ru-RU"/>
    </w:rPr>
  </w:style>
  <w:style w:type="paragraph" w:customStyle="1" w:styleId="21">
    <w:name w:val="Основной текст 21"/>
    <w:basedOn w:val="a0"/>
    <w:uiPriority w:val="99"/>
    <w:rsid w:val="00CB2BD0"/>
    <w:pPr>
      <w:jc w:val="both"/>
    </w:pPr>
    <w:rPr>
      <w:szCs w:val="20"/>
      <w:lang w:eastAsia="ar-SA"/>
    </w:rPr>
  </w:style>
  <w:style w:type="character" w:customStyle="1" w:styleId="11">
    <w:name w:val="Заголовок 1 Знак"/>
    <w:basedOn w:val="a1"/>
    <w:link w:val="10"/>
    <w:uiPriority w:val="9"/>
    <w:qFormat/>
    <w:rsid w:val="006A527A"/>
    <w:rPr>
      <w:rFonts w:asciiTheme="majorHAnsi" w:eastAsiaTheme="majorEastAsia" w:hAnsiTheme="majorHAnsi" w:cstheme="majorBidi"/>
      <w:b/>
      <w:bCs/>
      <w:color w:val="365F91" w:themeColor="accent1" w:themeShade="BF"/>
      <w:sz w:val="28"/>
      <w:szCs w:val="28"/>
      <w:lang w:eastAsia="ru-RU"/>
    </w:rPr>
  </w:style>
  <w:style w:type="paragraph" w:customStyle="1" w:styleId="17">
    <w:name w:val="Без интервала1"/>
    <w:rsid w:val="00A602CB"/>
    <w:pPr>
      <w:suppressAutoHyphens/>
      <w:spacing w:after="0" w:line="240" w:lineRule="auto"/>
    </w:pPr>
    <w:rPr>
      <w:rFonts w:ascii="Calibri" w:eastAsia="Times New Roman" w:hAnsi="Calibri" w:cs="Calibri"/>
      <w:lang w:eastAsia="zh-CN"/>
    </w:rPr>
  </w:style>
  <w:style w:type="character" w:customStyle="1" w:styleId="20">
    <w:name w:val="Заголовок 2 Знак"/>
    <w:basedOn w:val="a1"/>
    <w:link w:val="2"/>
    <w:uiPriority w:val="9"/>
    <w:qFormat/>
    <w:rsid w:val="00DC1227"/>
    <w:rPr>
      <w:rFonts w:asciiTheme="majorHAnsi" w:eastAsiaTheme="majorEastAsia" w:hAnsiTheme="majorHAnsi" w:cstheme="majorBidi"/>
      <w:color w:val="365F91" w:themeColor="accent1" w:themeShade="BF"/>
      <w:sz w:val="26"/>
      <w:szCs w:val="26"/>
      <w:lang w:eastAsia="ru-RU"/>
    </w:rPr>
  </w:style>
  <w:style w:type="character" w:styleId="af5">
    <w:name w:val="Strong"/>
    <w:basedOn w:val="a1"/>
    <w:link w:val="18"/>
    <w:uiPriority w:val="22"/>
    <w:qFormat/>
    <w:rsid w:val="00DC1227"/>
    <w:rPr>
      <w:b/>
      <w:bCs/>
    </w:rPr>
  </w:style>
  <w:style w:type="paragraph" w:customStyle="1" w:styleId="formattexttopleveltext">
    <w:name w:val="formattext topleveltext"/>
    <w:basedOn w:val="a0"/>
    <w:rsid w:val="00AF38B1"/>
    <w:pPr>
      <w:spacing w:before="100" w:beforeAutospacing="1" w:after="100" w:afterAutospacing="1"/>
    </w:pPr>
  </w:style>
  <w:style w:type="paragraph" w:customStyle="1" w:styleId="af6">
    <w:name w:val="Знак Знак Знак Знак Знак Знак"/>
    <w:basedOn w:val="a0"/>
    <w:rsid w:val="00687407"/>
    <w:pPr>
      <w:spacing w:after="160" w:line="240" w:lineRule="exact"/>
    </w:pPr>
    <w:rPr>
      <w:rFonts w:ascii="Verdana" w:hAnsi="Verdana"/>
      <w:lang w:val="en-US" w:eastAsia="en-US"/>
    </w:rPr>
  </w:style>
  <w:style w:type="character" w:customStyle="1" w:styleId="70">
    <w:name w:val="Заголовок 7 Знак"/>
    <w:basedOn w:val="a1"/>
    <w:link w:val="7"/>
    <w:uiPriority w:val="99"/>
    <w:rsid w:val="00335181"/>
    <w:rPr>
      <w:rFonts w:asciiTheme="majorHAnsi" w:eastAsiaTheme="majorEastAsia" w:hAnsiTheme="majorHAnsi" w:cstheme="majorBidi"/>
      <w:i/>
      <w:iCs/>
      <w:color w:val="243F60" w:themeColor="accent1" w:themeShade="7F"/>
      <w:sz w:val="24"/>
      <w:szCs w:val="24"/>
      <w:lang w:eastAsia="ru-RU"/>
    </w:rPr>
  </w:style>
  <w:style w:type="paragraph" w:customStyle="1" w:styleId="sfst">
    <w:name w:val="sfst"/>
    <w:basedOn w:val="a0"/>
    <w:rsid w:val="00BC66C3"/>
    <w:pPr>
      <w:spacing w:before="100" w:beforeAutospacing="1" w:after="100" w:afterAutospacing="1"/>
    </w:pPr>
  </w:style>
  <w:style w:type="paragraph" w:customStyle="1" w:styleId="Style5">
    <w:name w:val="Style5"/>
    <w:basedOn w:val="a0"/>
    <w:link w:val="Style51"/>
    <w:uiPriority w:val="99"/>
    <w:qFormat/>
    <w:rsid w:val="00E46C40"/>
    <w:pPr>
      <w:widowControl w:val="0"/>
      <w:autoSpaceDE w:val="0"/>
      <w:autoSpaceDN w:val="0"/>
      <w:adjustRightInd w:val="0"/>
      <w:spacing w:line="315" w:lineRule="exact"/>
      <w:ind w:firstLine="590"/>
      <w:jc w:val="both"/>
    </w:pPr>
  </w:style>
  <w:style w:type="character" w:customStyle="1" w:styleId="FontStyle16">
    <w:name w:val="Font Style16"/>
    <w:uiPriority w:val="99"/>
    <w:rsid w:val="00E46C40"/>
    <w:rPr>
      <w:rFonts w:ascii="Times New Roman" w:hAnsi="Times New Roman" w:cs="Times New Roman" w:hint="default"/>
      <w:sz w:val="26"/>
      <w:szCs w:val="26"/>
    </w:rPr>
  </w:style>
  <w:style w:type="character" w:customStyle="1" w:styleId="af7">
    <w:name w:val="Цветовое выделение"/>
    <w:uiPriority w:val="99"/>
    <w:qFormat/>
    <w:rsid w:val="00E9164D"/>
    <w:rPr>
      <w:b/>
      <w:bCs/>
      <w:color w:val="000080"/>
    </w:rPr>
  </w:style>
  <w:style w:type="paragraph" w:customStyle="1" w:styleId="af8">
    <w:name w:val="Таблицы (моноширинный)"/>
    <w:basedOn w:val="a0"/>
    <w:next w:val="a0"/>
    <w:uiPriority w:val="99"/>
    <w:rsid w:val="00E9164D"/>
    <w:pPr>
      <w:autoSpaceDE w:val="0"/>
      <w:autoSpaceDN w:val="0"/>
      <w:adjustRightInd w:val="0"/>
      <w:jc w:val="both"/>
    </w:pPr>
    <w:rPr>
      <w:rFonts w:ascii="Courier New" w:hAnsi="Courier New" w:cs="Courier New"/>
    </w:rPr>
  </w:style>
  <w:style w:type="paragraph" w:customStyle="1" w:styleId="Standard">
    <w:name w:val="Standard"/>
    <w:rsid w:val="00AA3730"/>
    <w:pPr>
      <w:suppressAutoHyphens/>
      <w:autoSpaceDN w:val="0"/>
      <w:spacing w:after="160" w:line="240" w:lineRule="auto"/>
      <w:textAlignment w:val="baseline"/>
    </w:pPr>
    <w:rPr>
      <w:rFonts w:ascii="Calibri" w:eastAsia="SimSun" w:hAnsi="Calibri" w:cs="Tahoma"/>
      <w:kern w:val="3"/>
    </w:rPr>
  </w:style>
  <w:style w:type="paragraph" w:customStyle="1" w:styleId="19">
    <w:name w:val="1ÚÔÛ ¥Ó_˜¼¬ÿ"/>
    <w:basedOn w:val="a0"/>
    <w:uiPriority w:val="99"/>
    <w:rsid w:val="00463929"/>
    <w:pPr>
      <w:tabs>
        <w:tab w:val="left" w:pos="1080"/>
        <w:tab w:val="left" w:pos="1260"/>
      </w:tabs>
      <w:spacing w:line="360" w:lineRule="auto"/>
      <w:ind w:firstLine="720"/>
      <w:jc w:val="both"/>
    </w:pPr>
    <w:rPr>
      <w:sz w:val="28"/>
      <w:szCs w:val="28"/>
    </w:rPr>
  </w:style>
  <w:style w:type="character" w:customStyle="1" w:styleId="af9">
    <w:name w:val="Основной текст_"/>
    <w:link w:val="1a"/>
    <w:rsid w:val="00361F85"/>
    <w:rPr>
      <w:sz w:val="31"/>
      <w:szCs w:val="31"/>
      <w:shd w:val="clear" w:color="auto" w:fill="FFFFFF"/>
    </w:rPr>
  </w:style>
  <w:style w:type="paragraph" w:customStyle="1" w:styleId="1a">
    <w:name w:val="Основной текст1"/>
    <w:basedOn w:val="a0"/>
    <w:link w:val="af9"/>
    <w:rsid w:val="00361F85"/>
    <w:pPr>
      <w:widowControl w:val="0"/>
      <w:shd w:val="clear" w:color="auto" w:fill="FFFFFF"/>
      <w:spacing w:after="660" w:line="0" w:lineRule="atLeast"/>
    </w:pPr>
    <w:rPr>
      <w:rFonts w:asciiTheme="minorHAnsi" w:eastAsiaTheme="minorHAnsi" w:hAnsiTheme="minorHAnsi" w:cstheme="minorBidi"/>
      <w:sz w:val="31"/>
      <w:szCs w:val="31"/>
      <w:lang w:eastAsia="en-US"/>
    </w:rPr>
  </w:style>
  <w:style w:type="paragraph" w:styleId="afa">
    <w:name w:val="footnote text"/>
    <w:basedOn w:val="a0"/>
    <w:link w:val="afb"/>
    <w:uiPriority w:val="99"/>
    <w:rsid w:val="00696B32"/>
    <w:rPr>
      <w:sz w:val="20"/>
      <w:szCs w:val="20"/>
    </w:rPr>
  </w:style>
  <w:style w:type="character" w:customStyle="1" w:styleId="afb">
    <w:name w:val="Текст сноски Знак"/>
    <w:basedOn w:val="a1"/>
    <w:link w:val="afa"/>
    <w:uiPriority w:val="99"/>
    <w:rsid w:val="00696B32"/>
    <w:rPr>
      <w:rFonts w:ascii="Times New Roman" w:eastAsia="Times New Roman" w:hAnsi="Times New Roman" w:cs="Times New Roman"/>
      <w:sz w:val="20"/>
      <w:szCs w:val="20"/>
      <w:lang w:eastAsia="ru-RU"/>
    </w:rPr>
  </w:style>
  <w:style w:type="character" w:styleId="afc">
    <w:name w:val="footnote reference"/>
    <w:aliases w:val="5"/>
    <w:link w:val="1b"/>
    <w:qFormat/>
    <w:rsid w:val="00696B32"/>
    <w:rPr>
      <w:vertAlign w:val="superscript"/>
    </w:rPr>
  </w:style>
  <w:style w:type="character" w:styleId="afd">
    <w:name w:val="page number"/>
    <w:basedOn w:val="a1"/>
    <w:rsid w:val="00696B32"/>
  </w:style>
  <w:style w:type="paragraph" w:customStyle="1" w:styleId="1c">
    <w:name w:val="Обычный (веб)1"/>
    <w:aliases w:val="_а_Е’__ (дќа) И’ц_1,_а_Е’__ (дќа) И’ц_ И’ц_,___С¬__ (_x_) ÷¬__1,___С¬__ (_x_) ÷¬__ ÷¬__"/>
    <w:basedOn w:val="a0"/>
    <w:link w:val="afe"/>
    <w:uiPriority w:val="99"/>
    <w:unhideWhenUsed/>
    <w:rsid w:val="00696B32"/>
    <w:pPr>
      <w:spacing w:before="100" w:beforeAutospacing="1" w:after="100" w:afterAutospacing="1"/>
    </w:pPr>
    <w:rPr>
      <w:color w:val="000000"/>
    </w:rPr>
  </w:style>
  <w:style w:type="character" w:customStyle="1" w:styleId="afe">
    <w:name w:val="Обычный (веб) Знак"/>
    <w:aliases w:val="_а_Е’__ (дќа) И’ц_1 Знак,_а_Е’__ (дќа) И’ц_ И’ц_ Знак,___С¬__ (_x_) ÷¬__1 Знак,___С¬__ (_x_) ÷¬__ ÷¬__ Знак"/>
    <w:link w:val="1c"/>
    <w:qFormat/>
    <w:locked/>
    <w:rsid w:val="00696B32"/>
    <w:rPr>
      <w:rFonts w:ascii="Times New Roman" w:eastAsia="Times New Roman" w:hAnsi="Times New Roman" w:cs="Times New Roman"/>
      <w:color w:val="000000"/>
      <w:sz w:val="24"/>
      <w:szCs w:val="24"/>
      <w:lang w:eastAsia="ru-RU"/>
    </w:rPr>
  </w:style>
  <w:style w:type="paragraph" w:customStyle="1" w:styleId="1-21">
    <w:name w:val="Средняя сетка 1 - Акцент 21"/>
    <w:basedOn w:val="a0"/>
    <w:uiPriority w:val="34"/>
    <w:qFormat/>
    <w:rsid w:val="00696B32"/>
    <w:pPr>
      <w:spacing w:after="200" w:line="276" w:lineRule="auto"/>
      <w:ind w:left="720"/>
      <w:contextualSpacing/>
    </w:pPr>
    <w:rPr>
      <w:rFonts w:ascii="Calibri" w:eastAsia="Calibri" w:hAnsi="Calibri"/>
      <w:sz w:val="22"/>
      <w:szCs w:val="22"/>
      <w:lang w:eastAsia="en-US"/>
    </w:rPr>
  </w:style>
  <w:style w:type="character" w:styleId="aff">
    <w:name w:val="annotation reference"/>
    <w:link w:val="1d"/>
    <w:uiPriority w:val="99"/>
    <w:qFormat/>
    <w:rsid w:val="00696B32"/>
    <w:rPr>
      <w:sz w:val="18"/>
      <w:szCs w:val="18"/>
    </w:rPr>
  </w:style>
  <w:style w:type="paragraph" w:styleId="aff0">
    <w:name w:val="annotation text"/>
    <w:basedOn w:val="a0"/>
    <w:link w:val="aff1"/>
    <w:uiPriority w:val="99"/>
    <w:qFormat/>
    <w:rsid w:val="00696B32"/>
  </w:style>
  <w:style w:type="character" w:customStyle="1" w:styleId="aff1">
    <w:name w:val="Текст примечания Знак"/>
    <w:basedOn w:val="a1"/>
    <w:link w:val="aff0"/>
    <w:uiPriority w:val="99"/>
    <w:qFormat/>
    <w:rsid w:val="00696B32"/>
    <w:rPr>
      <w:rFonts w:ascii="Times New Roman" w:eastAsia="Times New Roman" w:hAnsi="Times New Roman" w:cs="Times New Roman"/>
      <w:sz w:val="24"/>
      <w:szCs w:val="24"/>
      <w:lang w:eastAsia="ru-RU"/>
    </w:rPr>
  </w:style>
  <w:style w:type="paragraph" w:styleId="aff2">
    <w:name w:val="annotation subject"/>
    <w:basedOn w:val="aff0"/>
    <w:next w:val="aff0"/>
    <w:link w:val="aff3"/>
    <w:qFormat/>
    <w:rsid w:val="00696B32"/>
    <w:rPr>
      <w:b/>
      <w:bCs/>
    </w:rPr>
  </w:style>
  <w:style w:type="character" w:customStyle="1" w:styleId="aff3">
    <w:name w:val="Тема примечания Знак"/>
    <w:basedOn w:val="aff1"/>
    <w:link w:val="aff2"/>
    <w:qFormat/>
    <w:rsid w:val="00696B32"/>
    <w:rPr>
      <w:rFonts w:ascii="Times New Roman" w:eastAsia="Times New Roman" w:hAnsi="Times New Roman" w:cs="Times New Roman"/>
      <w:b/>
      <w:bCs/>
      <w:sz w:val="24"/>
      <w:szCs w:val="24"/>
      <w:lang w:eastAsia="ru-RU"/>
    </w:rPr>
  </w:style>
  <w:style w:type="character" w:styleId="aff4">
    <w:name w:val="FollowedHyperlink"/>
    <w:link w:val="1e"/>
    <w:uiPriority w:val="99"/>
    <w:qFormat/>
    <w:rsid w:val="00696B32"/>
    <w:rPr>
      <w:color w:val="800080"/>
      <w:u w:val="single"/>
    </w:rPr>
  </w:style>
  <w:style w:type="paragraph" w:customStyle="1" w:styleId="aff5">
    <w:name w:val="Знак Знак Знак Знак"/>
    <w:basedOn w:val="a0"/>
    <w:rsid w:val="00696B32"/>
    <w:pPr>
      <w:spacing w:before="100" w:beforeAutospacing="1" w:after="100" w:afterAutospacing="1"/>
    </w:pPr>
    <w:rPr>
      <w:rFonts w:ascii="Tahoma" w:hAnsi="Tahoma"/>
      <w:sz w:val="20"/>
      <w:szCs w:val="20"/>
      <w:lang w:val="en-US" w:eastAsia="en-US"/>
    </w:rPr>
  </w:style>
  <w:style w:type="paragraph" w:customStyle="1" w:styleId="1f">
    <w:name w:val="Абзац списка1"/>
    <w:basedOn w:val="a0"/>
    <w:rsid w:val="00696B32"/>
    <w:pPr>
      <w:ind w:left="720"/>
    </w:pPr>
    <w:rPr>
      <w:szCs w:val="20"/>
    </w:rPr>
  </w:style>
  <w:style w:type="paragraph" w:customStyle="1" w:styleId="-11">
    <w:name w:val="Цветная заливка - Акцент 11"/>
    <w:hidden/>
    <w:uiPriority w:val="71"/>
    <w:rsid w:val="00696B32"/>
    <w:pPr>
      <w:spacing w:after="0" w:line="240" w:lineRule="auto"/>
    </w:pPr>
    <w:rPr>
      <w:rFonts w:ascii="Times New Roman" w:eastAsia="Times New Roman" w:hAnsi="Times New Roman" w:cs="Times New Roman"/>
      <w:sz w:val="24"/>
      <w:szCs w:val="24"/>
      <w:lang w:eastAsia="ru-RU"/>
    </w:rPr>
  </w:style>
  <w:style w:type="character" w:customStyle="1" w:styleId="1f0">
    <w:name w:val="Тема примечания Знак1"/>
    <w:uiPriority w:val="99"/>
    <w:locked/>
    <w:rsid w:val="00696B32"/>
    <w:rPr>
      <w:rFonts w:cs="Times New Roman"/>
      <w:b/>
      <w:bCs/>
      <w:sz w:val="24"/>
      <w:szCs w:val="24"/>
    </w:rPr>
  </w:style>
  <w:style w:type="paragraph" w:customStyle="1" w:styleId="aff6">
    <w:name w:val="÷¬__ ÷¬__ ÷¬__ ÷¬__"/>
    <w:basedOn w:val="a0"/>
    <w:rsid w:val="00696B32"/>
    <w:pPr>
      <w:spacing w:before="100" w:beforeAutospacing="1" w:after="100" w:afterAutospacing="1"/>
    </w:pPr>
    <w:rPr>
      <w:rFonts w:ascii="Tahoma" w:hAnsi="Tahoma"/>
      <w:sz w:val="20"/>
      <w:szCs w:val="20"/>
      <w:lang w:val="en-US" w:eastAsia="en-US"/>
    </w:rPr>
  </w:style>
  <w:style w:type="paragraph" w:styleId="22">
    <w:name w:val="Body Text Indent 2"/>
    <w:aliases w:val="Знак2"/>
    <w:basedOn w:val="a0"/>
    <w:link w:val="23"/>
    <w:uiPriority w:val="99"/>
    <w:rsid w:val="00696B32"/>
    <w:pPr>
      <w:spacing w:after="120" w:line="480" w:lineRule="auto"/>
      <w:ind w:left="283"/>
    </w:pPr>
  </w:style>
  <w:style w:type="character" w:customStyle="1" w:styleId="23">
    <w:name w:val="Основной текст с отступом 2 Знак"/>
    <w:aliases w:val="Знак2 Знак"/>
    <w:basedOn w:val="a1"/>
    <w:link w:val="22"/>
    <w:uiPriority w:val="99"/>
    <w:rsid w:val="00696B32"/>
    <w:rPr>
      <w:rFonts w:ascii="Times New Roman" w:eastAsia="Times New Roman" w:hAnsi="Times New Roman" w:cs="Times New Roman"/>
      <w:sz w:val="24"/>
      <w:szCs w:val="24"/>
      <w:lang w:eastAsia="ru-RU"/>
    </w:rPr>
  </w:style>
  <w:style w:type="paragraph" w:customStyle="1" w:styleId="ConsPlusCell">
    <w:name w:val="ConsPlusCell"/>
    <w:uiPriority w:val="99"/>
    <w:rsid w:val="00696B32"/>
    <w:pPr>
      <w:widowControl w:val="0"/>
      <w:autoSpaceDE w:val="0"/>
      <w:autoSpaceDN w:val="0"/>
      <w:adjustRightInd w:val="0"/>
      <w:spacing w:after="0" w:line="240" w:lineRule="auto"/>
    </w:pPr>
    <w:rPr>
      <w:rFonts w:ascii="Calibri" w:eastAsia="Times New Roman" w:hAnsi="Calibri" w:cs="Calibri"/>
      <w:lang w:eastAsia="ru-RU"/>
    </w:rPr>
  </w:style>
  <w:style w:type="paragraph" w:styleId="aff7">
    <w:name w:val="endnote text"/>
    <w:basedOn w:val="a0"/>
    <w:link w:val="aff8"/>
    <w:uiPriority w:val="99"/>
    <w:qFormat/>
    <w:rsid w:val="00696B32"/>
    <w:rPr>
      <w:sz w:val="20"/>
      <w:szCs w:val="20"/>
    </w:rPr>
  </w:style>
  <w:style w:type="character" w:customStyle="1" w:styleId="aff8">
    <w:name w:val="Текст концевой сноски Знак"/>
    <w:basedOn w:val="a1"/>
    <w:link w:val="aff7"/>
    <w:uiPriority w:val="99"/>
    <w:qFormat/>
    <w:rsid w:val="00696B32"/>
    <w:rPr>
      <w:rFonts w:ascii="Times New Roman" w:eastAsia="Times New Roman" w:hAnsi="Times New Roman" w:cs="Times New Roman"/>
      <w:sz w:val="20"/>
      <w:szCs w:val="20"/>
      <w:lang w:eastAsia="ru-RU"/>
    </w:rPr>
  </w:style>
  <w:style w:type="character" w:styleId="aff9">
    <w:name w:val="endnote reference"/>
    <w:uiPriority w:val="99"/>
    <w:qFormat/>
    <w:rsid w:val="00696B32"/>
    <w:rPr>
      <w:vertAlign w:val="superscript"/>
    </w:rPr>
  </w:style>
  <w:style w:type="paragraph" w:customStyle="1" w:styleId="ConsPlusNonformat">
    <w:name w:val="ConsPlusNonformat"/>
    <w:link w:val="ConsPlusNonformat1"/>
    <w:uiPriority w:val="99"/>
    <w:qFormat/>
    <w:rsid w:val="00696B3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16">
    <w:name w:val="P16"/>
    <w:basedOn w:val="a0"/>
    <w:hidden/>
    <w:rsid w:val="00696B32"/>
    <w:pPr>
      <w:widowControl w:val="0"/>
      <w:adjustRightInd w:val="0"/>
      <w:jc w:val="center"/>
      <w:textAlignment w:val="baseline"/>
    </w:pPr>
    <w:rPr>
      <w:rFonts w:eastAsia="SimSun1"/>
      <w:b/>
      <w:szCs w:val="20"/>
    </w:rPr>
  </w:style>
  <w:style w:type="paragraph" w:customStyle="1" w:styleId="P59">
    <w:name w:val="P59"/>
    <w:basedOn w:val="a0"/>
    <w:hidden/>
    <w:rsid w:val="00696B32"/>
    <w:pPr>
      <w:widowControl w:val="0"/>
      <w:tabs>
        <w:tab w:val="left" w:pos="-3420"/>
      </w:tabs>
      <w:adjustRightInd w:val="0"/>
      <w:jc w:val="center"/>
      <w:textAlignment w:val="baseline"/>
    </w:pPr>
    <w:rPr>
      <w:szCs w:val="20"/>
    </w:rPr>
  </w:style>
  <w:style w:type="paragraph" w:customStyle="1" w:styleId="P61">
    <w:name w:val="P61"/>
    <w:basedOn w:val="a0"/>
    <w:hidden/>
    <w:rsid w:val="00696B32"/>
    <w:pPr>
      <w:widowControl w:val="0"/>
      <w:tabs>
        <w:tab w:val="left" w:pos="-3420"/>
      </w:tabs>
      <w:adjustRightInd w:val="0"/>
      <w:jc w:val="center"/>
      <w:textAlignment w:val="baseline"/>
    </w:pPr>
    <w:rPr>
      <w:sz w:val="28"/>
      <w:szCs w:val="20"/>
    </w:rPr>
  </w:style>
  <w:style w:type="paragraph" w:customStyle="1" w:styleId="P103">
    <w:name w:val="P103"/>
    <w:basedOn w:val="a0"/>
    <w:hidden/>
    <w:rsid w:val="00696B3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696B32"/>
    <w:rPr>
      <w:sz w:val="24"/>
    </w:rPr>
  </w:style>
  <w:style w:type="paragraph" w:styleId="31">
    <w:name w:val="Body Text Indent 3"/>
    <w:aliases w:val="Знак1"/>
    <w:basedOn w:val="a0"/>
    <w:link w:val="32"/>
    <w:uiPriority w:val="99"/>
    <w:rsid w:val="00696B32"/>
    <w:pPr>
      <w:spacing w:after="120"/>
      <w:ind w:left="283"/>
    </w:pPr>
    <w:rPr>
      <w:sz w:val="16"/>
      <w:szCs w:val="16"/>
    </w:rPr>
  </w:style>
  <w:style w:type="character" w:customStyle="1" w:styleId="32">
    <w:name w:val="Основной текст с отступом 3 Знак"/>
    <w:aliases w:val="Знак1 Знак"/>
    <w:basedOn w:val="a1"/>
    <w:link w:val="31"/>
    <w:uiPriority w:val="99"/>
    <w:rsid w:val="00696B32"/>
    <w:rPr>
      <w:rFonts w:ascii="Times New Roman" w:eastAsia="Times New Roman" w:hAnsi="Times New Roman" w:cs="Times New Roman"/>
      <w:sz w:val="16"/>
      <w:szCs w:val="16"/>
      <w:lang w:eastAsia="ru-RU"/>
    </w:rPr>
  </w:style>
  <w:style w:type="paragraph" w:customStyle="1" w:styleId="formattext">
    <w:name w:val="formattext"/>
    <w:basedOn w:val="a0"/>
    <w:rsid w:val="00696B32"/>
    <w:pPr>
      <w:spacing w:before="100" w:beforeAutospacing="1" w:after="100" w:afterAutospacing="1"/>
    </w:pPr>
  </w:style>
  <w:style w:type="paragraph" w:styleId="HTML">
    <w:name w:val="HTML Preformatted"/>
    <w:basedOn w:val="a0"/>
    <w:link w:val="HTML0"/>
    <w:uiPriority w:val="99"/>
    <w:unhideWhenUsed/>
    <w:qFormat/>
    <w:rsid w:val="00696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qFormat/>
    <w:rsid w:val="00696B32"/>
    <w:rPr>
      <w:rFonts w:ascii="Courier New" w:eastAsia="Times New Roman" w:hAnsi="Courier New" w:cs="Courier New"/>
      <w:sz w:val="20"/>
      <w:szCs w:val="20"/>
      <w:lang w:eastAsia="ru-RU"/>
    </w:rPr>
  </w:style>
  <w:style w:type="paragraph" w:customStyle="1" w:styleId="affa">
    <w:name w:val="МУ Обычный стиль"/>
    <w:basedOn w:val="a0"/>
    <w:autoRedefine/>
    <w:rsid w:val="00696B32"/>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character" w:customStyle="1" w:styleId="blk">
    <w:name w:val="blk"/>
    <w:qFormat/>
    <w:rsid w:val="00696B32"/>
  </w:style>
  <w:style w:type="paragraph" w:customStyle="1" w:styleId="81">
    <w:name w:val="Стиль8"/>
    <w:basedOn w:val="a0"/>
    <w:rsid w:val="00696B32"/>
    <w:rPr>
      <w:rFonts w:eastAsia="Calibri"/>
      <w:noProof/>
      <w:sz w:val="28"/>
      <w:szCs w:val="28"/>
    </w:rPr>
  </w:style>
  <w:style w:type="character" w:customStyle="1" w:styleId="a5">
    <w:name w:val="Абзац списка Знак"/>
    <w:aliases w:val="ТЗ список Знак,Абзац списка нумерованный Знак"/>
    <w:link w:val="a4"/>
    <w:qFormat/>
    <w:locked/>
    <w:rsid w:val="00696B32"/>
    <w:rPr>
      <w:rFonts w:ascii="Times New Roman" w:eastAsia="Times New Roman" w:hAnsi="Times New Roman" w:cs="Times New Roman"/>
      <w:sz w:val="24"/>
      <w:szCs w:val="24"/>
      <w:lang w:eastAsia="ru-RU"/>
    </w:rPr>
  </w:style>
  <w:style w:type="paragraph" w:styleId="affb">
    <w:name w:val="Revision"/>
    <w:hidden/>
    <w:uiPriority w:val="99"/>
    <w:semiHidden/>
    <w:rsid w:val="00696B32"/>
    <w:pPr>
      <w:spacing w:after="0" w:line="240" w:lineRule="auto"/>
    </w:pPr>
    <w:rPr>
      <w:rFonts w:ascii="Times New Roman" w:eastAsia="Times New Roman" w:hAnsi="Times New Roman" w:cs="Times New Roman"/>
      <w:sz w:val="24"/>
      <w:szCs w:val="24"/>
      <w:lang w:eastAsia="ru-RU"/>
    </w:rPr>
  </w:style>
  <w:style w:type="paragraph" w:styleId="affc">
    <w:name w:val="Title"/>
    <w:basedOn w:val="a0"/>
    <w:next w:val="a0"/>
    <w:link w:val="affd"/>
    <w:uiPriority w:val="10"/>
    <w:qFormat/>
    <w:rsid w:val="00696B32"/>
    <w:pPr>
      <w:spacing w:before="240" w:after="60"/>
      <w:jc w:val="center"/>
      <w:outlineLvl w:val="0"/>
    </w:pPr>
    <w:rPr>
      <w:rFonts w:ascii="Calibri Light" w:hAnsi="Calibri Light"/>
      <w:b/>
      <w:bCs/>
      <w:kern w:val="28"/>
      <w:sz w:val="32"/>
      <w:szCs w:val="32"/>
    </w:rPr>
  </w:style>
  <w:style w:type="character" w:customStyle="1" w:styleId="affd">
    <w:name w:val="Название Знак"/>
    <w:basedOn w:val="a1"/>
    <w:link w:val="affc"/>
    <w:qFormat/>
    <w:rsid w:val="00696B32"/>
    <w:rPr>
      <w:rFonts w:ascii="Calibri Light" w:eastAsia="Times New Roman" w:hAnsi="Calibri Light" w:cs="Times New Roman"/>
      <w:b/>
      <w:bCs/>
      <w:kern w:val="28"/>
      <w:sz w:val="32"/>
      <w:szCs w:val="32"/>
      <w:lang w:eastAsia="ru-RU"/>
    </w:rPr>
  </w:style>
  <w:style w:type="paragraph" w:customStyle="1" w:styleId="s16">
    <w:name w:val="s_16"/>
    <w:basedOn w:val="a0"/>
    <w:rsid w:val="00696B32"/>
    <w:pPr>
      <w:spacing w:before="100" w:beforeAutospacing="1" w:after="100" w:afterAutospacing="1"/>
    </w:pPr>
  </w:style>
  <w:style w:type="paragraph" w:customStyle="1" w:styleId="ConsTitle">
    <w:name w:val="ConsTitle"/>
    <w:rsid w:val="00FE07C9"/>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80">
    <w:name w:val="Заголовок 8 Знак"/>
    <w:basedOn w:val="a1"/>
    <w:link w:val="8"/>
    <w:uiPriority w:val="99"/>
    <w:rsid w:val="00EA7D9A"/>
    <w:rPr>
      <w:rFonts w:asciiTheme="majorHAnsi" w:eastAsiaTheme="majorEastAsia" w:hAnsiTheme="majorHAnsi" w:cstheme="majorBidi"/>
      <w:color w:val="404040" w:themeColor="text1" w:themeTint="BF"/>
      <w:sz w:val="20"/>
      <w:szCs w:val="20"/>
      <w:lang w:eastAsia="ru-RU"/>
    </w:rPr>
  </w:style>
  <w:style w:type="paragraph" w:customStyle="1" w:styleId="TableParagraph">
    <w:name w:val="Table Paragraph"/>
    <w:basedOn w:val="a0"/>
    <w:link w:val="TableParagraph1"/>
    <w:uiPriority w:val="1"/>
    <w:qFormat/>
    <w:rsid w:val="00185248"/>
    <w:pPr>
      <w:widowControl w:val="0"/>
      <w:suppressAutoHyphens/>
      <w:spacing w:line="100" w:lineRule="atLeast"/>
    </w:pPr>
    <w:rPr>
      <w:sz w:val="22"/>
      <w:szCs w:val="22"/>
      <w:lang w:eastAsia="ar-SA"/>
    </w:rPr>
  </w:style>
  <w:style w:type="character" w:customStyle="1" w:styleId="24">
    <w:name w:val="Основной текст (2)_"/>
    <w:link w:val="210"/>
    <w:qFormat/>
    <w:locked/>
    <w:rsid w:val="00ED249E"/>
    <w:rPr>
      <w:rFonts w:ascii="Times New Roman" w:hAnsi="Times New Roman" w:cs="Times New Roman"/>
      <w:spacing w:val="6"/>
      <w:sz w:val="13"/>
      <w:szCs w:val="13"/>
      <w:shd w:val="clear" w:color="auto" w:fill="FFFFFF"/>
    </w:rPr>
  </w:style>
  <w:style w:type="paragraph" w:customStyle="1" w:styleId="210">
    <w:name w:val="Основной текст (2)1"/>
    <w:basedOn w:val="a0"/>
    <w:link w:val="24"/>
    <w:uiPriority w:val="99"/>
    <w:rsid w:val="00ED249E"/>
    <w:pPr>
      <w:shd w:val="clear" w:color="auto" w:fill="FFFFFF"/>
      <w:spacing w:before="180" w:line="187" w:lineRule="exact"/>
    </w:pPr>
    <w:rPr>
      <w:rFonts w:eastAsiaTheme="minorHAnsi"/>
      <w:spacing w:val="6"/>
      <w:sz w:val="13"/>
      <w:szCs w:val="13"/>
      <w:lang w:eastAsia="en-US"/>
    </w:rPr>
  </w:style>
  <w:style w:type="character" w:customStyle="1" w:styleId="38">
    <w:name w:val="Основной текст (3) + 8"/>
    <w:aliases w:val="5 pt6"/>
    <w:uiPriority w:val="99"/>
    <w:rsid w:val="00ED249E"/>
    <w:rPr>
      <w:rFonts w:ascii="Times New Roman" w:hAnsi="Times New Roman" w:cs="Times New Roman"/>
      <w:b w:val="0"/>
      <w:bCs w:val="0"/>
      <w:spacing w:val="10"/>
      <w:sz w:val="15"/>
      <w:szCs w:val="15"/>
      <w:shd w:val="clear" w:color="auto" w:fill="FFFFFF"/>
    </w:rPr>
  </w:style>
  <w:style w:type="paragraph" w:customStyle="1" w:styleId="Style3">
    <w:name w:val="Style3"/>
    <w:basedOn w:val="a0"/>
    <w:link w:val="Style31"/>
    <w:uiPriority w:val="99"/>
    <w:qFormat/>
    <w:rsid w:val="00ED249E"/>
    <w:pPr>
      <w:widowControl w:val="0"/>
      <w:autoSpaceDE w:val="0"/>
      <w:autoSpaceDN w:val="0"/>
      <w:adjustRightInd w:val="0"/>
    </w:pPr>
  </w:style>
  <w:style w:type="character" w:customStyle="1" w:styleId="FontStyle12">
    <w:name w:val="Font Style12"/>
    <w:uiPriority w:val="99"/>
    <w:rsid w:val="00ED249E"/>
    <w:rPr>
      <w:rFonts w:ascii="Times New Roman" w:hAnsi="Times New Roman" w:cs="Times New Roman"/>
      <w:sz w:val="24"/>
      <w:szCs w:val="24"/>
    </w:rPr>
  </w:style>
  <w:style w:type="character" w:customStyle="1" w:styleId="FontStyle11">
    <w:name w:val="Font Style11"/>
    <w:uiPriority w:val="99"/>
    <w:rsid w:val="00ED249E"/>
    <w:rPr>
      <w:rFonts w:ascii="Courier New" w:hAnsi="Courier New" w:cs="Courier New"/>
      <w:b/>
      <w:bCs/>
      <w:i/>
      <w:iCs/>
      <w:spacing w:val="-20"/>
      <w:sz w:val="24"/>
      <w:szCs w:val="24"/>
    </w:rPr>
  </w:style>
  <w:style w:type="paragraph" w:customStyle="1" w:styleId="Style4">
    <w:name w:val="Style4"/>
    <w:basedOn w:val="a0"/>
    <w:link w:val="Style41"/>
    <w:qFormat/>
    <w:rsid w:val="00ED249E"/>
    <w:pPr>
      <w:widowControl w:val="0"/>
      <w:autoSpaceDE w:val="0"/>
      <w:autoSpaceDN w:val="0"/>
      <w:adjustRightInd w:val="0"/>
    </w:pPr>
  </w:style>
  <w:style w:type="paragraph" w:customStyle="1" w:styleId="fn2r">
    <w:name w:val="fn2r"/>
    <w:basedOn w:val="a0"/>
    <w:link w:val="fn2r1"/>
    <w:qFormat/>
    <w:rsid w:val="007B7B5F"/>
    <w:pPr>
      <w:spacing w:before="100" w:beforeAutospacing="1" w:after="100" w:afterAutospacing="1"/>
    </w:pPr>
  </w:style>
  <w:style w:type="paragraph" w:customStyle="1" w:styleId="affe">
    <w:name w:val="Стиль порядка"/>
    <w:basedOn w:val="a0"/>
    <w:uiPriority w:val="99"/>
    <w:rsid w:val="00121EF3"/>
    <w:pPr>
      <w:tabs>
        <w:tab w:val="left" w:pos="1080"/>
        <w:tab w:val="left" w:pos="1260"/>
      </w:tabs>
      <w:spacing w:line="360" w:lineRule="auto"/>
      <w:ind w:firstLine="720"/>
      <w:jc w:val="both"/>
    </w:pPr>
    <w:rPr>
      <w:sz w:val="28"/>
      <w:szCs w:val="28"/>
    </w:rPr>
  </w:style>
  <w:style w:type="paragraph" w:customStyle="1" w:styleId="afff">
    <w:name w:val="Знак Знак Знак Знак Знак Знак Знак Знак"/>
    <w:basedOn w:val="a0"/>
    <w:rsid w:val="008C0C71"/>
    <w:pPr>
      <w:spacing w:after="160" w:line="240" w:lineRule="exact"/>
    </w:pPr>
    <w:rPr>
      <w:rFonts w:ascii="Verdana" w:hAnsi="Verdana"/>
      <w:lang w:val="en-US" w:eastAsia="en-US"/>
    </w:rPr>
  </w:style>
  <w:style w:type="paragraph" w:customStyle="1" w:styleId="articledecorationlast">
    <w:name w:val="article_decoration_last"/>
    <w:basedOn w:val="a0"/>
    <w:rsid w:val="008C0C71"/>
    <w:pPr>
      <w:spacing w:before="100" w:beforeAutospacing="1" w:after="100" w:afterAutospacing="1"/>
    </w:pPr>
  </w:style>
  <w:style w:type="character" w:customStyle="1" w:styleId="afff0">
    <w:name w:val="Нет"/>
    <w:rsid w:val="00367340"/>
  </w:style>
  <w:style w:type="character" w:customStyle="1" w:styleId="Hyperlink2">
    <w:name w:val="Hyperlink.2"/>
    <w:rsid w:val="00367340"/>
    <w:rPr>
      <w:rFonts w:ascii="Times New Roman" w:hAnsi="Times New Roman" w:cs="Times New Roman"/>
      <w:color w:val="0000FF"/>
      <w:sz w:val="28"/>
      <w:szCs w:val="28"/>
      <w:u w:val="single" w:color="0000FF"/>
    </w:rPr>
  </w:style>
  <w:style w:type="paragraph" w:customStyle="1" w:styleId="SectionHeading2">
    <w:name w:val="Section Heading 2"/>
    <w:basedOn w:val="a0"/>
    <w:qFormat/>
    <w:rsid w:val="00852BFA"/>
    <w:pPr>
      <w:spacing w:before="240" w:after="80" w:line="276" w:lineRule="auto"/>
      <w:outlineLvl w:val="1"/>
    </w:pPr>
    <w:rPr>
      <w:rFonts w:ascii="Cambria" w:hAnsi="Cambria"/>
      <w:color w:val="4F81BD"/>
      <w:sz w:val="22"/>
      <w:szCs w:val="22"/>
    </w:rPr>
  </w:style>
  <w:style w:type="paragraph" w:styleId="25">
    <w:name w:val="Body Text 2"/>
    <w:aliases w:val="Знак"/>
    <w:basedOn w:val="a0"/>
    <w:link w:val="26"/>
    <w:unhideWhenUsed/>
    <w:qFormat/>
    <w:rsid w:val="00E75386"/>
    <w:pPr>
      <w:spacing w:after="120" w:line="480" w:lineRule="auto"/>
    </w:pPr>
  </w:style>
  <w:style w:type="character" w:customStyle="1" w:styleId="26">
    <w:name w:val="Основной текст 2 Знак"/>
    <w:aliases w:val="Знак Знак"/>
    <w:basedOn w:val="a1"/>
    <w:link w:val="25"/>
    <w:qFormat/>
    <w:rsid w:val="00E75386"/>
    <w:rPr>
      <w:rFonts w:ascii="Times New Roman" w:eastAsia="Times New Roman" w:hAnsi="Times New Roman" w:cs="Times New Roman"/>
      <w:sz w:val="24"/>
      <w:szCs w:val="24"/>
      <w:lang w:eastAsia="ru-RU"/>
    </w:rPr>
  </w:style>
  <w:style w:type="character" w:customStyle="1" w:styleId="meta-prep">
    <w:name w:val="meta-prep"/>
    <w:basedOn w:val="a1"/>
    <w:rsid w:val="009F59CF"/>
  </w:style>
  <w:style w:type="character" w:customStyle="1" w:styleId="entry-date">
    <w:name w:val="entry-date"/>
    <w:basedOn w:val="a1"/>
    <w:rsid w:val="009F59CF"/>
  </w:style>
  <w:style w:type="character" w:customStyle="1" w:styleId="a9">
    <w:name w:val="Без интервала Знак"/>
    <w:link w:val="a8"/>
    <w:uiPriority w:val="1"/>
    <w:qFormat/>
    <w:locked/>
    <w:rsid w:val="001E534B"/>
    <w:rPr>
      <w:rFonts w:ascii="Times New Roman" w:eastAsia="Times New Roman" w:hAnsi="Times New Roman" w:cs="Times New Roman"/>
      <w:sz w:val="24"/>
      <w:szCs w:val="24"/>
      <w:lang w:eastAsia="ru-RU"/>
    </w:rPr>
  </w:style>
  <w:style w:type="paragraph" w:customStyle="1" w:styleId="Style1">
    <w:name w:val="Style1"/>
    <w:basedOn w:val="a0"/>
    <w:link w:val="Style11"/>
    <w:qFormat/>
    <w:rsid w:val="00057DF3"/>
    <w:pPr>
      <w:widowControl w:val="0"/>
      <w:autoSpaceDE w:val="0"/>
      <w:autoSpaceDN w:val="0"/>
      <w:adjustRightInd w:val="0"/>
    </w:pPr>
  </w:style>
  <w:style w:type="paragraph" w:customStyle="1" w:styleId="Style2">
    <w:name w:val="Style2"/>
    <w:basedOn w:val="a0"/>
    <w:qFormat/>
    <w:rsid w:val="00057DF3"/>
    <w:pPr>
      <w:widowControl w:val="0"/>
      <w:autoSpaceDE w:val="0"/>
      <w:autoSpaceDN w:val="0"/>
      <w:adjustRightInd w:val="0"/>
      <w:spacing w:line="320" w:lineRule="exact"/>
      <w:jc w:val="center"/>
    </w:pPr>
  </w:style>
  <w:style w:type="character" w:customStyle="1" w:styleId="extended-textshort">
    <w:name w:val="extended-text__short"/>
    <w:rsid w:val="006A0600"/>
  </w:style>
  <w:style w:type="paragraph" w:customStyle="1" w:styleId="WW-">
    <w:name w:val="WW-Базовый"/>
    <w:rsid w:val="00E20BAA"/>
    <w:pPr>
      <w:tabs>
        <w:tab w:val="left" w:pos="708"/>
      </w:tabs>
      <w:suppressAutoHyphens/>
    </w:pPr>
    <w:rPr>
      <w:rFonts w:ascii="Calibri" w:eastAsia="SimSun" w:hAnsi="Calibri" w:cs="Calibri"/>
      <w:color w:val="00000A"/>
      <w:lang w:eastAsia="zh-CN"/>
    </w:rPr>
  </w:style>
  <w:style w:type="paragraph" w:styleId="afff1">
    <w:name w:val="Body Text Indent"/>
    <w:basedOn w:val="a0"/>
    <w:link w:val="afff2"/>
    <w:uiPriority w:val="99"/>
    <w:unhideWhenUsed/>
    <w:rsid w:val="00A3217C"/>
    <w:pPr>
      <w:spacing w:after="120"/>
      <w:ind w:left="283"/>
    </w:pPr>
  </w:style>
  <w:style w:type="character" w:customStyle="1" w:styleId="afff2">
    <w:name w:val="Основной текст с отступом Знак"/>
    <w:basedOn w:val="a1"/>
    <w:link w:val="afff1"/>
    <w:uiPriority w:val="99"/>
    <w:rsid w:val="00A3217C"/>
    <w:rPr>
      <w:rFonts w:ascii="Times New Roman" w:eastAsia="Times New Roman" w:hAnsi="Times New Roman" w:cs="Times New Roman"/>
      <w:sz w:val="24"/>
      <w:szCs w:val="24"/>
      <w:lang w:eastAsia="ru-RU"/>
    </w:rPr>
  </w:style>
  <w:style w:type="paragraph" w:customStyle="1" w:styleId="afff3">
    <w:name w:val="Основной стиль"/>
    <w:basedOn w:val="a0"/>
    <w:link w:val="afff4"/>
    <w:uiPriority w:val="99"/>
    <w:rsid w:val="000840F5"/>
    <w:pPr>
      <w:ind w:firstLine="680"/>
      <w:jc w:val="both"/>
    </w:pPr>
    <w:rPr>
      <w:rFonts w:ascii="Arial" w:eastAsia="MS ??" w:hAnsi="Arial"/>
      <w:sz w:val="20"/>
      <w:szCs w:val="28"/>
    </w:rPr>
  </w:style>
  <w:style w:type="character" w:customStyle="1" w:styleId="afff4">
    <w:name w:val="Основной стиль Знак"/>
    <w:link w:val="afff3"/>
    <w:uiPriority w:val="99"/>
    <w:locked/>
    <w:rsid w:val="000840F5"/>
    <w:rPr>
      <w:rFonts w:ascii="Arial" w:eastAsia="MS ??" w:hAnsi="Arial" w:cs="Times New Roman"/>
      <w:sz w:val="20"/>
      <w:szCs w:val="28"/>
      <w:lang w:eastAsia="ru-RU"/>
    </w:rPr>
  </w:style>
  <w:style w:type="paragraph" w:customStyle="1" w:styleId="-110">
    <w:name w:val="Цветной список - Акцент 11"/>
    <w:basedOn w:val="a0"/>
    <w:uiPriority w:val="99"/>
    <w:qFormat/>
    <w:rsid w:val="000840F5"/>
    <w:pPr>
      <w:ind w:left="720"/>
      <w:contextualSpacing/>
    </w:pPr>
    <w:rPr>
      <w:rFonts w:ascii="Cambria" w:eastAsia="MS Mincho" w:hAnsi="Cambria"/>
    </w:rPr>
  </w:style>
  <w:style w:type="character" w:customStyle="1" w:styleId="Bodytext2">
    <w:name w:val="Body text (2)_"/>
    <w:qFormat/>
    <w:rsid w:val="000840F5"/>
    <w:rPr>
      <w:rFonts w:ascii="Times New Roman" w:hAnsi="Times New Roman"/>
      <w:sz w:val="21"/>
      <w:szCs w:val="21"/>
    </w:rPr>
  </w:style>
  <w:style w:type="paragraph" w:customStyle="1" w:styleId="27">
    <w:name w:val="Обычный (веб)2"/>
    <w:basedOn w:val="a0"/>
    <w:rsid w:val="003C737C"/>
    <w:pPr>
      <w:suppressAutoHyphens/>
      <w:spacing w:before="280" w:after="119"/>
    </w:pPr>
    <w:rPr>
      <w:rFonts w:cs="Calibri"/>
      <w:lang w:eastAsia="ar-SA"/>
    </w:rPr>
  </w:style>
  <w:style w:type="paragraph" w:customStyle="1" w:styleId="text-align-justify">
    <w:name w:val="text-align-justify"/>
    <w:basedOn w:val="a0"/>
    <w:rsid w:val="00F73EB6"/>
    <w:pPr>
      <w:spacing w:before="100" w:beforeAutospacing="1" w:after="100" w:afterAutospacing="1"/>
    </w:pPr>
  </w:style>
  <w:style w:type="paragraph" w:customStyle="1" w:styleId="1f1">
    <w:name w:val="Знак Знак Знак Знак Знак Знак1"/>
    <w:basedOn w:val="a0"/>
    <w:rsid w:val="00F73EB6"/>
    <w:pPr>
      <w:spacing w:after="160" w:line="240" w:lineRule="exact"/>
    </w:pPr>
    <w:rPr>
      <w:rFonts w:ascii="Verdana" w:hAnsi="Verdana"/>
      <w:lang w:val="en-US" w:eastAsia="en-US"/>
    </w:rPr>
  </w:style>
  <w:style w:type="paragraph" w:customStyle="1" w:styleId="1f2">
    <w:name w:val="Знак Знак Знак Знак Знак Знак Знак Знак1"/>
    <w:basedOn w:val="a0"/>
    <w:rsid w:val="007028A5"/>
    <w:pPr>
      <w:spacing w:after="160" w:line="240" w:lineRule="exact"/>
    </w:pPr>
    <w:rPr>
      <w:rFonts w:ascii="Verdana" w:hAnsi="Verdana"/>
      <w:lang w:val="en-US" w:eastAsia="en-US"/>
    </w:rPr>
  </w:style>
  <w:style w:type="character" w:customStyle="1" w:styleId="2pt">
    <w:name w:val="Основной текст + Интервал 2 pt"/>
    <w:basedOn w:val="af9"/>
    <w:rsid w:val="0044670D"/>
    <w:rPr>
      <w:b w:val="0"/>
      <w:bCs w:val="0"/>
      <w:i w:val="0"/>
      <w:iCs w:val="0"/>
      <w:smallCaps w:val="0"/>
      <w:strike w:val="0"/>
      <w:spacing w:val="40"/>
      <w:sz w:val="23"/>
      <w:szCs w:val="23"/>
      <w:shd w:val="clear" w:color="auto" w:fill="FFFFFF"/>
    </w:rPr>
  </w:style>
  <w:style w:type="paragraph" w:customStyle="1" w:styleId="28">
    <w:name w:val="Основной текст (2)"/>
    <w:basedOn w:val="a0"/>
    <w:qFormat/>
    <w:rsid w:val="0044670D"/>
    <w:pPr>
      <w:shd w:val="clear" w:color="auto" w:fill="FFFFFF"/>
      <w:spacing w:after="540" w:line="259" w:lineRule="exact"/>
    </w:pPr>
    <w:rPr>
      <w:rFonts w:ascii="Arial Unicode MS" w:eastAsia="Arial Unicode MS" w:hAnsi="Arial Unicode MS" w:cs="Arial Unicode MS"/>
      <w:b/>
      <w:bCs/>
      <w:color w:val="000000"/>
      <w:sz w:val="21"/>
      <w:szCs w:val="21"/>
    </w:rPr>
  </w:style>
  <w:style w:type="character" w:customStyle="1" w:styleId="FontStyle14">
    <w:name w:val="Font Style14"/>
    <w:uiPriority w:val="99"/>
    <w:rsid w:val="00B07B77"/>
    <w:rPr>
      <w:rFonts w:ascii="Times New Roman" w:hAnsi="Times New Roman" w:cs="Times New Roman" w:hint="default"/>
      <w:sz w:val="24"/>
      <w:szCs w:val="24"/>
    </w:rPr>
  </w:style>
  <w:style w:type="paragraph" w:customStyle="1" w:styleId="61">
    <w:name w:val="Знак Знак Знак Знак Знак Знак6"/>
    <w:basedOn w:val="a0"/>
    <w:rsid w:val="00576269"/>
    <w:pPr>
      <w:spacing w:after="160" w:line="240" w:lineRule="exact"/>
    </w:pPr>
    <w:rPr>
      <w:rFonts w:ascii="Verdana" w:hAnsi="Verdana"/>
      <w:lang w:val="en-US" w:eastAsia="en-US"/>
    </w:rPr>
  </w:style>
  <w:style w:type="paragraph" w:customStyle="1" w:styleId="51">
    <w:name w:val="Знак Знак Знак Знак Знак Знак5"/>
    <w:basedOn w:val="a0"/>
    <w:rsid w:val="00800768"/>
    <w:pPr>
      <w:spacing w:after="160" w:line="240" w:lineRule="exact"/>
    </w:pPr>
    <w:rPr>
      <w:rFonts w:ascii="Verdana" w:hAnsi="Verdana"/>
      <w:lang w:val="en-US" w:eastAsia="en-US"/>
    </w:rPr>
  </w:style>
  <w:style w:type="paragraph" w:styleId="afff5">
    <w:name w:val="Subtitle"/>
    <w:basedOn w:val="a0"/>
    <w:next w:val="a0"/>
    <w:link w:val="afff6"/>
    <w:uiPriority w:val="11"/>
    <w:qFormat/>
    <w:rsid w:val="00CA6556"/>
    <w:pPr>
      <w:widowControl w:val="0"/>
      <w:autoSpaceDE w:val="0"/>
      <w:autoSpaceDN w:val="0"/>
      <w:adjustRightInd w:val="0"/>
      <w:spacing w:after="60"/>
      <w:ind w:firstLine="720"/>
      <w:jc w:val="center"/>
      <w:outlineLvl w:val="1"/>
    </w:pPr>
    <w:rPr>
      <w:rFonts w:asciiTheme="majorHAnsi" w:eastAsiaTheme="majorEastAsia" w:hAnsiTheme="majorHAnsi" w:cstheme="majorBidi"/>
    </w:rPr>
  </w:style>
  <w:style w:type="character" w:customStyle="1" w:styleId="afff6">
    <w:name w:val="Подзаголовок Знак"/>
    <w:basedOn w:val="a1"/>
    <w:link w:val="afff5"/>
    <w:qFormat/>
    <w:rsid w:val="00CA6556"/>
    <w:rPr>
      <w:rFonts w:asciiTheme="majorHAnsi" w:eastAsiaTheme="majorEastAsia" w:hAnsiTheme="majorHAnsi" w:cstheme="majorBidi"/>
      <w:sz w:val="24"/>
      <w:szCs w:val="24"/>
      <w:lang w:eastAsia="ru-RU"/>
    </w:rPr>
  </w:style>
  <w:style w:type="character" w:customStyle="1" w:styleId="1f3">
    <w:name w:val="Слабое выделение1"/>
    <w:basedOn w:val="a1"/>
    <w:uiPriority w:val="19"/>
    <w:qFormat/>
    <w:rsid w:val="00CA6556"/>
    <w:rPr>
      <w:i/>
      <w:iCs/>
      <w:color w:val="808080" w:themeColor="text1" w:themeTint="7F"/>
    </w:rPr>
  </w:style>
  <w:style w:type="paragraph" w:customStyle="1" w:styleId="Style19">
    <w:name w:val="Style19"/>
    <w:basedOn w:val="a0"/>
    <w:uiPriority w:val="99"/>
    <w:rsid w:val="00CA6556"/>
    <w:pPr>
      <w:widowControl w:val="0"/>
      <w:autoSpaceDE w:val="0"/>
      <w:autoSpaceDN w:val="0"/>
      <w:adjustRightInd w:val="0"/>
      <w:spacing w:line="348" w:lineRule="exact"/>
      <w:ind w:firstLine="806"/>
      <w:jc w:val="both"/>
    </w:pPr>
  </w:style>
  <w:style w:type="character" w:customStyle="1" w:styleId="FontStyle53">
    <w:name w:val="Font Style53"/>
    <w:uiPriority w:val="99"/>
    <w:qFormat/>
    <w:rsid w:val="00CA6556"/>
    <w:rPr>
      <w:rFonts w:ascii="Times New Roman" w:hAnsi="Times New Roman" w:cs="Times New Roman"/>
      <w:sz w:val="28"/>
      <w:szCs w:val="28"/>
    </w:rPr>
  </w:style>
  <w:style w:type="paragraph" w:customStyle="1" w:styleId="Style22">
    <w:name w:val="Style22"/>
    <w:basedOn w:val="a0"/>
    <w:uiPriority w:val="99"/>
    <w:rsid w:val="00CA6556"/>
    <w:pPr>
      <w:widowControl w:val="0"/>
      <w:autoSpaceDE w:val="0"/>
      <w:autoSpaceDN w:val="0"/>
      <w:adjustRightInd w:val="0"/>
    </w:pPr>
  </w:style>
  <w:style w:type="paragraph" w:customStyle="1" w:styleId="Style23">
    <w:name w:val="Style23"/>
    <w:basedOn w:val="a0"/>
    <w:uiPriority w:val="99"/>
    <w:rsid w:val="00CA6556"/>
    <w:pPr>
      <w:widowControl w:val="0"/>
      <w:autoSpaceDE w:val="0"/>
      <w:autoSpaceDN w:val="0"/>
      <w:adjustRightInd w:val="0"/>
    </w:pPr>
  </w:style>
  <w:style w:type="paragraph" w:customStyle="1" w:styleId="Style26">
    <w:name w:val="Style26"/>
    <w:basedOn w:val="a0"/>
    <w:uiPriority w:val="99"/>
    <w:qFormat/>
    <w:rsid w:val="00CA6556"/>
    <w:pPr>
      <w:widowControl w:val="0"/>
      <w:autoSpaceDE w:val="0"/>
      <w:autoSpaceDN w:val="0"/>
      <w:adjustRightInd w:val="0"/>
      <w:spacing w:line="276" w:lineRule="exact"/>
      <w:jc w:val="both"/>
    </w:pPr>
  </w:style>
  <w:style w:type="character" w:customStyle="1" w:styleId="FontStyle55">
    <w:name w:val="Font Style55"/>
    <w:uiPriority w:val="99"/>
    <w:qFormat/>
    <w:rsid w:val="00CA6556"/>
    <w:rPr>
      <w:rFonts w:ascii="Times New Roman" w:hAnsi="Times New Roman" w:cs="Times New Roman"/>
      <w:b/>
      <w:bCs/>
      <w:i/>
      <w:iCs/>
      <w:sz w:val="22"/>
      <w:szCs w:val="22"/>
    </w:rPr>
  </w:style>
  <w:style w:type="character" w:customStyle="1" w:styleId="FontStyle56">
    <w:name w:val="Font Style56"/>
    <w:uiPriority w:val="99"/>
    <w:rsid w:val="00CA6556"/>
    <w:rPr>
      <w:rFonts w:ascii="Times New Roman" w:hAnsi="Times New Roman" w:cs="Times New Roman"/>
      <w:b/>
      <w:bCs/>
      <w:spacing w:val="-10"/>
      <w:sz w:val="18"/>
      <w:szCs w:val="18"/>
    </w:rPr>
  </w:style>
  <w:style w:type="character" w:customStyle="1" w:styleId="FontStyle57">
    <w:name w:val="Font Style57"/>
    <w:uiPriority w:val="99"/>
    <w:rsid w:val="00CA6556"/>
    <w:rPr>
      <w:rFonts w:ascii="Times New Roman" w:hAnsi="Times New Roman" w:cs="Times New Roman"/>
      <w:sz w:val="38"/>
      <w:szCs w:val="38"/>
    </w:rPr>
  </w:style>
  <w:style w:type="paragraph" w:customStyle="1" w:styleId="Style10">
    <w:name w:val="Style10"/>
    <w:basedOn w:val="a0"/>
    <w:uiPriority w:val="99"/>
    <w:rsid w:val="00CA6556"/>
    <w:pPr>
      <w:widowControl w:val="0"/>
      <w:autoSpaceDE w:val="0"/>
      <w:autoSpaceDN w:val="0"/>
      <w:adjustRightInd w:val="0"/>
      <w:jc w:val="center"/>
    </w:pPr>
  </w:style>
  <w:style w:type="paragraph" w:customStyle="1" w:styleId="Style34">
    <w:name w:val="Style34"/>
    <w:basedOn w:val="a0"/>
    <w:uiPriority w:val="99"/>
    <w:qFormat/>
    <w:rsid w:val="00CA6556"/>
    <w:pPr>
      <w:widowControl w:val="0"/>
      <w:autoSpaceDE w:val="0"/>
      <w:autoSpaceDN w:val="0"/>
      <w:adjustRightInd w:val="0"/>
      <w:spacing w:line="322" w:lineRule="exact"/>
      <w:ind w:firstLine="706"/>
      <w:jc w:val="both"/>
    </w:pPr>
  </w:style>
  <w:style w:type="character" w:customStyle="1" w:styleId="FontStyle58">
    <w:name w:val="Font Style58"/>
    <w:uiPriority w:val="99"/>
    <w:rsid w:val="00CA6556"/>
    <w:rPr>
      <w:rFonts w:ascii="Times New Roman" w:hAnsi="Times New Roman" w:cs="Times New Roman"/>
      <w:b/>
      <w:bCs/>
      <w:sz w:val="26"/>
      <w:szCs w:val="26"/>
    </w:rPr>
  </w:style>
  <w:style w:type="paragraph" w:customStyle="1" w:styleId="Style49">
    <w:name w:val="Style49"/>
    <w:basedOn w:val="a0"/>
    <w:uiPriority w:val="99"/>
    <w:rsid w:val="00CA6556"/>
    <w:pPr>
      <w:widowControl w:val="0"/>
      <w:autoSpaceDE w:val="0"/>
      <w:autoSpaceDN w:val="0"/>
      <w:adjustRightInd w:val="0"/>
      <w:spacing w:line="504" w:lineRule="exact"/>
      <w:ind w:firstLine="542"/>
    </w:pPr>
  </w:style>
  <w:style w:type="paragraph" w:customStyle="1" w:styleId="Style8">
    <w:name w:val="Style8"/>
    <w:basedOn w:val="a0"/>
    <w:link w:val="Style81"/>
    <w:qFormat/>
    <w:rsid w:val="00CA6556"/>
    <w:pPr>
      <w:widowControl w:val="0"/>
      <w:autoSpaceDE w:val="0"/>
      <w:autoSpaceDN w:val="0"/>
      <w:adjustRightInd w:val="0"/>
      <w:spacing w:line="322" w:lineRule="exact"/>
      <w:ind w:firstLine="706"/>
    </w:pPr>
  </w:style>
  <w:style w:type="paragraph" w:customStyle="1" w:styleId="Style21">
    <w:name w:val="Style21"/>
    <w:basedOn w:val="a0"/>
    <w:uiPriority w:val="99"/>
    <w:rsid w:val="00CA6556"/>
    <w:pPr>
      <w:widowControl w:val="0"/>
      <w:autoSpaceDE w:val="0"/>
      <w:autoSpaceDN w:val="0"/>
      <w:adjustRightInd w:val="0"/>
      <w:spacing w:line="576" w:lineRule="exact"/>
      <w:ind w:hanging="619"/>
    </w:pPr>
  </w:style>
  <w:style w:type="character" w:customStyle="1" w:styleId="40">
    <w:name w:val="Заголовок 4 Знак"/>
    <w:basedOn w:val="a1"/>
    <w:link w:val="4"/>
    <w:qFormat/>
    <w:rsid w:val="000347C9"/>
    <w:rPr>
      <w:rFonts w:ascii="Arial" w:eastAsia="Times New Roman" w:hAnsi="Arial" w:cs="Arial"/>
      <w:b/>
      <w:bCs/>
      <w:sz w:val="24"/>
      <w:szCs w:val="24"/>
      <w:lang w:eastAsia="ru-RU"/>
    </w:rPr>
  </w:style>
  <w:style w:type="character" w:customStyle="1" w:styleId="60">
    <w:name w:val="Заголовок 6 Знак"/>
    <w:basedOn w:val="a1"/>
    <w:link w:val="6"/>
    <w:qFormat/>
    <w:rsid w:val="000347C9"/>
    <w:rPr>
      <w:rFonts w:ascii="Arial" w:eastAsia="Times New Roman" w:hAnsi="Arial" w:cs="Arial"/>
      <w:sz w:val="24"/>
      <w:szCs w:val="24"/>
      <w:lang w:eastAsia="ru-RU"/>
    </w:rPr>
  </w:style>
  <w:style w:type="character" w:customStyle="1" w:styleId="90">
    <w:name w:val="Заголовок 9 Знак"/>
    <w:basedOn w:val="a1"/>
    <w:link w:val="9"/>
    <w:uiPriority w:val="99"/>
    <w:rsid w:val="000347C9"/>
    <w:rPr>
      <w:rFonts w:ascii="Arial" w:eastAsia="Times New Roman" w:hAnsi="Arial" w:cs="Arial"/>
      <w:szCs w:val="24"/>
      <w:lang w:eastAsia="ru-RU"/>
    </w:rPr>
  </w:style>
  <w:style w:type="paragraph" w:styleId="afff7">
    <w:name w:val="Document Map"/>
    <w:basedOn w:val="a0"/>
    <w:link w:val="afff8"/>
    <w:uiPriority w:val="99"/>
    <w:semiHidden/>
    <w:unhideWhenUsed/>
    <w:rsid w:val="000347C9"/>
    <w:rPr>
      <w:rFonts w:ascii="Lucida Grande CY" w:eastAsia="MS Mincho" w:hAnsi="Lucida Grande CY"/>
      <w:sz w:val="20"/>
      <w:szCs w:val="20"/>
    </w:rPr>
  </w:style>
  <w:style w:type="character" w:customStyle="1" w:styleId="afff8">
    <w:name w:val="Схема документа Знак"/>
    <w:basedOn w:val="a1"/>
    <w:link w:val="afff7"/>
    <w:uiPriority w:val="99"/>
    <w:semiHidden/>
    <w:rsid w:val="000347C9"/>
    <w:rPr>
      <w:rFonts w:ascii="Lucida Grande CY" w:eastAsia="MS Mincho" w:hAnsi="Lucida Grande CY" w:cs="Times New Roman"/>
      <w:sz w:val="20"/>
      <w:szCs w:val="20"/>
      <w:lang w:eastAsia="ru-RU"/>
    </w:rPr>
  </w:style>
  <w:style w:type="paragraph" w:customStyle="1" w:styleId="310">
    <w:name w:val="Светлая сетка — акцент 31"/>
    <w:basedOn w:val="a0"/>
    <w:uiPriority w:val="34"/>
    <w:qFormat/>
    <w:rsid w:val="000347C9"/>
    <w:pPr>
      <w:ind w:left="720"/>
      <w:contextualSpacing/>
    </w:pPr>
    <w:rPr>
      <w:rFonts w:ascii="Cambria" w:eastAsia="MS Mincho" w:hAnsi="Cambria"/>
    </w:rPr>
  </w:style>
  <w:style w:type="paragraph" w:customStyle="1" w:styleId="afff9">
    <w:name w:val="Стиль глав правил"/>
    <w:basedOn w:val="a0"/>
    <w:uiPriority w:val="99"/>
    <w:rsid w:val="000347C9"/>
    <w:pPr>
      <w:spacing w:before="200"/>
      <w:jc w:val="center"/>
      <w:outlineLvl w:val="0"/>
    </w:pPr>
    <w:rPr>
      <w:rFonts w:eastAsia="MS ??"/>
      <w:b/>
      <w:kern w:val="28"/>
      <w:sz w:val="28"/>
      <w:szCs w:val="28"/>
    </w:rPr>
  </w:style>
  <w:style w:type="numbering" w:styleId="111111">
    <w:name w:val="Outline List 2"/>
    <w:basedOn w:val="a3"/>
    <w:uiPriority w:val="99"/>
    <w:semiHidden/>
    <w:unhideWhenUsed/>
    <w:rsid w:val="000347C9"/>
    <w:pPr>
      <w:numPr>
        <w:numId w:val="1"/>
      </w:numPr>
    </w:pPr>
  </w:style>
  <w:style w:type="paragraph" w:customStyle="1" w:styleId="a">
    <w:name w:val="ВидыДеятельности"/>
    <w:basedOn w:val="a0"/>
    <w:uiPriority w:val="99"/>
    <w:rsid w:val="000347C9"/>
    <w:pPr>
      <w:numPr>
        <w:numId w:val="2"/>
      </w:numPr>
      <w:tabs>
        <w:tab w:val="left" w:pos="851"/>
      </w:tabs>
      <w:spacing w:after="80"/>
      <w:jc w:val="both"/>
    </w:pPr>
    <w:rPr>
      <w:rFonts w:ascii="Arial" w:eastAsia="MS ??" w:hAnsi="Arial"/>
      <w:sz w:val="22"/>
      <w:szCs w:val="20"/>
    </w:rPr>
  </w:style>
  <w:style w:type="paragraph" w:customStyle="1" w:styleId="afffa">
    <w:name w:val="Стиль названия"/>
    <w:basedOn w:val="a0"/>
    <w:uiPriority w:val="99"/>
    <w:rsid w:val="000347C9"/>
    <w:pPr>
      <w:spacing w:after="60"/>
      <w:ind w:firstLine="680"/>
      <w:jc w:val="both"/>
    </w:pPr>
    <w:rPr>
      <w:rFonts w:ascii="Arial" w:eastAsia="MS ??" w:hAnsi="Arial"/>
      <w:b/>
      <w:i/>
      <w:szCs w:val="28"/>
    </w:rPr>
  </w:style>
  <w:style w:type="paragraph" w:customStyle="1" w:styleId="121">
    <w:name w:val="Средняя сетка 1 — акцент 21"/>
    <w:basedOn w:val="a0"/>
    <w:uiPriority w:val="34"/>
    <w:qFormat/>
    <w:rsid w:val="000347C9"/>
    <w:pPr>
      <w:widowControl w:val="0"/>
      <w:autoSpaceDE w:val="0"/>
      <w:autoSpaceDN w:val="0"/>
      <w:adjustRightInd w:val="0"/>
      <w:ind w:left="720"/>
      <w:contextualSpacing/>
    </w:pPr>
    <w:rPr>
      <w:sz w:val="20"/>
      <w:szCs w:val="20"/>
    </w:rPr>
  </w:style>
  <w:style w:type="character" w:customStyle="1" w:styleId="211">
    <w:name w:val="Заголовок 2 Знак1"/>
    <w:uiPriority w:val="99"/>
    <w:semiHidden/>
    <w:locked/>
    <w:rsid w:val="000347C9"/>
    <w:rPr>
      <w:rFonts w:ascii="Cambria" w:eastAsia="MS Gothic" w:hAnsi="Cambria" w:cs="Times New Roman"/>
      <w:b/>
      <w:bCs/>
      <w:i/>
      <w:iCs/>
      <w:sz w:val="28"/>
      <w:szCs w:val="28"/>
    </w:rPr>
  </w:style>
  <w:style w:type="paragraph" w:customStyle="1" w:styleId="ConsNormal">
    <w:name w:val="ConsNormal Знак"/>
    <w:link w:val="ConsNormal0"/>
    <w:uiPriority w:val="99"/>
    <w:rsid w:val="000347C9"/>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0">
    <w:name w:val="ConsNormal Знак Знак"/>
    <w:link w:val="ConsNormal"/>
    <w:uiPriority w:val="99"/>
    <w:locked/>
    <w:rsid w:val="000347C9"/>
    <w:rPr>
      <w:rFonts w:ascii="Arial" w:eastAsia="Times New Roman" w:hAnsi="Arial" w:cs="Times New Roman"/>
      <w:sz w:val="24"/>
      <w:lang w:eastAsia="ru-RU"/>
    </w:rPr>
  </w:style>
  <w:style w:type="paragraph" w:customStyle="1" w:styleId="ConsNonformat">
    <w:name w:val="ConsNonformat"/>
    <w:link w:val="ConsNonformat0"/>
    <w:rsid w:val="000347C9"/>
    <w:pPr>
      <w:spacing w:after="0" w:line="240" w:lineRule="auto"/>
      <w:ind w:right="19772"/>
    </w:pPr>
    <w:rPr>
      <w:rFonts w:ascii="Courier New" w:eastAsia="Times New Roman" w:hAnsi="Courier New" w:cs="Courier New"/>
      <w:sz w:val="24"/>
      <w:szCs w:val="24"/>
      <w:lang w:eastAsia="ru-RU"/>
    </w:rPr>
  </w:style>
  <w:style w:type="character" w:customStyle="1" w:styleId="BodyText2Char">
    <w:name w:val="Body Text 2 Char"/>
    <w:aliases w:val="Знак Char"/>
    <w:uiPriority w:val="99"/>
    <w:semiHidden/>
    <w:rsid w:val="000347C9"/>
    <w:rPr>
      <w:rFonts w:cs="Times New Roman"/>
      <w:sz w:val="24"/>
      <w:szCs w:val="24"/>
    </w:rPr>
  </w:style>
  <w:style w:type="paragraph" w:styleId="afffb">
    <w:name w:val="List"/>
    <w:aliases w:val="Знак3"/>
    <w:basedOn w:val="a0"/>
    <w:link w:val="afffc"/>
    <w:uiPriority w:val="99"/>
    <w:rsid w:val="000347C9"/>
    <w:pPr>
      <w:ind w:left="283" w:hanging="283"/>
    </w:pPr>
    <w:rPr>
      <w:sz w:val="20"/>
      <w:szCs w:val="20"/>
    </w:rPr>
  </w:style>
  <w:style w:type="character" w:customStyle="1" w:styleId="afffc">
    <w:name w:val="Список Знак"/>
    <w:aliases w:val="Знак3 Знак"/>
    <w:link w:val="afffb"/>
    <w:uiPriority w:val="99"/>
    <w:locked/>
    <w:rsid w:val="000347C9"/>
    <w:rPr>
      <w:rFonts w:ascii="Times New Roman" w:eastAsia="Times New Roman" w:hAnsi="Times New Roman" w:cs="Times New Roman"/>
      <w:sz w:val="20"/>
      <w:szCs w:val="20"/>
      <w:lang w:eastAsia="ru-RU"/>
    </w:rPr>
  </w:style>
  <w:style w:type="paragraph" w:styleId="29">
    <w:name w:val="List 2"/>
    <w:basedOn w:val="a0"/>
    <w:uiPriority w:val="99"/>
    <w:rsid w:val="000347C9"/>
    <w:pPr>
      <w:ind w:left="566" w:hanging="283"/>
    </w:pPr>
    <w:rPr>
      <w:sz w:val="20"/>
      <w:szCs w:val="20"/>
    </w:rPr>
  </w:style>
  <w:style w:type="paragraph" w:styleId="33">
    <w:name w:val="Body Text 3"/>
    <w:basedOn w:val="a0"/>
    <w:link w:val="34"/>
    <w:qFormat/>
    <w:rsid w:val="000347C9"/>
    <w:pPr>
      <w:ind w:right="2975"/>
      <w:jc w:val="both"/>
    </w:pPr>
    <w:rPr>
      <w:sz w:val="28"/>
      <w:szCs w:val="28"/>
    </w:rPr>
  </w:style>
  <w:style w:type="character" w:customStyle="1" w:styleId="34">
    <w:name w:val="Основной текст 3 Знак"/>
    <w:basedOn w:val="a1"/>
    <w:link w:val="33"/>
    <w:qFormat/>
    <w:rsid w:val="000347C9"/>
    <w:rPr>
      <w:rFonts w:ascii="Times New Roman" w:eastAsia="Times New Roman" w:hAnsi="Times New Roman" w:cs="Times New Roman"/>
      <w:sz w:val="28"/>
      <w:szCs w:val="28"/>
      <w:lang w:eastAsia="ru-RU"/>
    </w:rPr>
  </w:style>
  <w:style w:type="character" w:customStyle="1" w:styleId="BodyTextIndent2Char">
    <w:name w:val="Body Text Indent 2 Char"/>
    <w:aliases w:val="Знак2 Char"/>
    <w:uiPriority w:val="99"/>
    <w:semiHidden/>
    <w:rsid w:val="000347C9"/>
    <w:rPr>
      <w:rFonts w:cs="Times New Roman"/>
      <w:sz w:val="24"/>
      <w:szCs w:val="24"/>
    </w:rPr>
  </w:style>
  <w:style w:type="character" w:customStyle="1" w:styleId="BodyTextIndent3Char">
    <w:name w:val="Body Text Indent 3 Char"/>
    <w:aliases w:val="Знак1 Char"/>
    <w:uiPriority w:val="99"/>
    <w:semiHidden/>
    <w:rsid w:val="000347C9"/>
    <w:rPr>
      <w:rFonts w:cs="Times New Roman"/>
      <w:sz w:val="16"/>
      <w:szCs w:val="16"/>
    </w:rPr>
  </w:style>
  <w:style w:type="paragraph" w:styleId="1f4">
    <w:name w:val="toc 1"/>
    <w:basedOn w:val="a0"/>
    <w:next w:val="a0"/>
    <w:link w:val="1f5"/>
    <w:autoRedefine/>
    <w:uiPriority w:val="39"/>
    <w:qFormat/>
    <w:rsid w:val="000347C9"/>
    <w:pPr>
      <w:spacing w:before="120"/>
    </w:pPr>
    <w:rPr>
      <w:b/>
      <w:bCs/>
      <w:i/>
      <w:iCs/>
    </w:rPr>
  </w:style>
  <w:style w:type="paragraph" w:styleId="2a">
    <w:name w:val="toc 2"/>
    <w:basedOn w:val="a0"/>
    <w:next w:val="a0"/>
    <w:link w:val="2b"/>
    <w:autoRedefine/>
    <w:uiPriority w:val="39"/>
    <w:rsid w:val="000347C9"/>
    <w:pPr>
      <w:spacing w:before="120"/>
      <w:ind w:left="240"/>
    </w:pPr>
    <w:rPr>
      <w:b/>
      <w:bCs/>
      <w:sz w:val="22"/>
      <w:szCs w:val="22"/>
    </w:rPr>
  </w:style>
  <w:style w:type="paragraph" w:styleId="35">
    <w:name w:val="toc 3"/>
    <w:basedOn w:val="a0"/>
    <w:next w:val="a0"/>
    <w:link w:val="36"/>
    <w:autoRedefine/>
    <w:uiPriority w:val="39"/>
    <w:qFormat/>
    <w:rsid w:val="000347C9"/>
    <w:pPr>
      <w:ind w:left="480"/>
    </w:pPr>
    <w:rPr>
      <w:sz w:val="20"/>
      <w:szCs w:val="20"/>
    </w:rPr>
  </w:style>
  <w:style w:type="paragraph" w:styleId="41">
    <w:name w:val="toc 4"/>
    <w:basedOn w:val="a0"/>
    <w:next w:val="a0"/>
    <w:link w:val="42"/>
    <w:autoRedefine/>
    <w:uiPriority w:val="39"/>
    <w:rsid w:val="000347C9"/>
    <w:pPr>
      <w:ind w:left="720"/>
    </w:pPr>
    <w:rPr>
      <w:sz w:val="20"/>
      <w:szCs w:val="20"/>
    </w:rPr>
  </w:style>
  <w:style w:type="paragraph" w:styleId="52">
    <w:name w:val="toc 5"/>
    <w:basedOn w:val="a0"/>
    <w:next w:val="a0"/>
    <w:link w:val="53"/>
    <w:autoRedefine/>
    <w:uiPriority w:val="39"/>
    <w:qFormat/>
    <w:rsid w:val="000347C9"/>
    <w:pPr>
      <w:ind w:left="960"/>
    </w:pPr>
    <w:rPr>
      <w:sz w:val="20"/>
      <w:szCs w:val="20"/>
    </w:rPr>
  </w:style>
  <w:style w:type="paragraph" w:styleId="62">
    <w:name w:val="toc 6"/>
    <w:basedOn w:val="a0"/>
    <w:next w:val="a0"/>
    <w:link w:val="63"/>
    <w:autoRedefine/>
    <w:uiPriority w:val="39"/>
    <w:qFormat/>
    <w:rsid w:val="000347C9"/>
    <w:pPr>
      <w:ind w:left="1200"/>
    </w:pPr>
    <w:rPr>
      <w:sz w:val="20"/>
      <w:szCs w:val="20"/>
    </w:rPr>
  </w:style>
  <w:style w:type="paragraph" w:styleId="71">
    <w:name w:val="toc 7"/>
    <w:basedOn w:val="a0"/>
    <w:next w:val="a0"/>
    <w:link w:val="72"/>
    <w:autoRedefine/>
    <w:uiPriority w:val="39"/>
    <w:qFormat/>
    <w:rsid w:val="000347C9"/>
    <w:pPr>
      <w:ind w:left="1440"/>
    </w:pPr>
    <w:rPr>
      <w:sz w:val="20"/>
      <w:szCs w:val="20"/>
    </w:rPr>
  </w:style>
  <w:style w:type="paragraph" w:styleId="82">
    <w:name w:val="toc 8"/>
    <w:basedOn w:val="a0"/>
    <w:next w:val="a0"/>
    <w:link w:val="83"/>
    <w:autoRedefine/>
    <w:uiPriority w:val="39"/>
    <w:qFormat/>
    <w:rsid w:val="000347C9"/>
    <w:pPr>
      <w:ind w:left="1680"/>
    </w:pPr>
    <w:rPr>
      <w:sz w:val="20"/>
      <w:szCs w:val="20"/>
    </w:rPr>
  </w:style>
  <w:style w:type="paragraph" w:styleId="91">
    <w:name w:val="toc 9"/>
    <w:basedOn w:val="a0"/>
    <w:next w:val="a0"/>
    <w:link w:val="92"/>
    <w:autoRedefine/>
    <w:uiPriority w:val="39"/>
    <w:qFormat/>
    <w:rsid w:val="000347C9"/>
    <w:pPr>
      <w:ind w:left="1920"/>
    </w:pPr>
    <w:rPr>
      <w:sz w:val="20"/>
      <w:szCs w:val="20"/>
    </w:rPr>
  </w:style>
  <w:style w:type="paragraph" w:customStyle="1" w:styleId="afffd">
    <w:name w:val="Основной стиль Знак Знак"/>
    <w:basedOn w:val="a0"/>
    <w:link w:val="afffe"/>
    <w:uiPriority w:val="99"/>
    <w:rsid w:val="000347C9"/>
    <w:pPr>
      <w:spacing w:line="360" w:lineRule="auto"/>
      <w:ind w:firstLine="680"/>
      <w:jc w:val="both"/>
    </w:pPr>
    <w:rPr>
      <w:rFonts w:ascii="Book Antiqua" w:hAnsi="Book Antiqua"/>
      <w:sz w:val="28"/>
      <w:szCs w:val="20"/>
    </w:rPr>
  </w:style>
  <w:style w:type="character" w:customStyle="1" w:styleId="afffe">
    <w:name w:val="Основной стиль Знак Знак Знак"/>
    <w:link w:val="afffd"/>
    <w:uiPriority w:val="99"/>
    <w:locked/>
    <w:rsid w:val="000347C9"/>
    <w:rPr>
      <w:rFonts w:ascii="Book Antiqua" w:eastAsia="Times New Roman" w:hAnsi="Book Antiqua" w:cs="Times New Roman"/>
      <w:sz w:val="28"/>
      <w:szCs w:val="20"/>
      <w:lang w:eastAsia="ru-RU"/>
    </w:rPr>
  </w:style>
  <w:style w:type="paragraph" w:customStyle="1" w:styleId="affff">
    <w:name w:val="Стиль названия Знак"/>
    <w:basedOn w:val="a0"/>
    <w:link w:val="affff0"/>
    <w:uiPriority w:val="99"/>
    <w:rsid w:val="000347C9"/>
    <w:pPr>
      <w:spacing w:after="240"/>
      <w:ind w:firstLine="680"/>
      <w:jc w:val="both"/>
    </w:pPr>
    <w:rPr>
      <w:rFonts w:ascii="Book Antiqua" w:hAnsi="Book Antiqua"/>
      <w:b/>
      <w:sz w:val="28"/>
      <w:szCs w:val="20"/>
    </w:rPr>
  </w:style>
  <w:style w:type="character" w:customStyle="1" w:styleId="affff0">
    <w:name w:val="Стиль названия Знак Знак"/>
    <w:link w:val="affff"/>
    <w:uiPriority w:val="99"/>
    <w:locked/>
    <w:rsid w:val="000347C9"/>
    <w:rPr>
      <w:rFonts w:ascii="Book Antiqua" w:eastAsia="Times New Roman" w:hAnsi="Book Antiqua" w:cs="Times New Roman"/>
      <w:b/>
      <w:sz w:val="28"/>
      <w:szCs w:val="20"/>
      <w:lang w:eastAsia="ru-RU"/>
    </w:rPr>
  </w:style>
  <w:style w:type="paragraph" w:customStyle="1" w:styleId="affff1">
    <w:name w:val="Стиль части"/>
    <w:basedOn w:val="10"/>
    <w:uiPriority w:val="99"/>
    <w:rsid w:val="000347C9"/>
    <w:pPr>
      <w:keepLines w:val="0"/>
      <w:spacing w:before="0" w:after="60"/>
      <w:jc w:val="center"/>
    </w:pPr>
    <w:rPr>
      <w:rFonts w:ascii="Arial" w:eastAsia="Times New Roman" w:hAnsi="Arial" w:cs="Arial"/>
      <w:bCs w:val="0"/>
      <w:color w:val="auto"/>
      <w:kern w:val="28"/>
      <w:szCs w:val="32"/>
    </w:rPr>
  </w:style>
  <w:style w:type="paragraph" w:customStyle="1" w:styleId="affff2">
    <w:name w:val="Стиль главы"/>
    <w:basedOn w:val="affff1"/>
    <w:uiPriority w:val="99"/>
    <w:rsid w:val="000347C9"/>
    <w:pPr>
      <w:spacing w:before="240"/>
    </w:pPr>
    <w:rPr>
      <w:sz w:val="24"/>
    </w:rPr>
  </w:style>
  <w:style w:type="paragraph" w:customStyle="1" w:styleId="212">
    <w:name w:val="Основной текст с отступом 21"/>
    <w:basedOn w:val="a0"/>
    <w:uiPriority w:val="99"/>
    <w:rsid w:val="000347C9"/>
    <w:pPr>
      <w:ind w:firstLine="720"/>
      <w:jc w:val="both"/>
    </w:pPr>
    <w:rPr>
      <w:sz w:val="28"/>
      <w:szCs w:val="20"/>
    </w:rPr>
  </w:style>
  <w:style w:type="paragraph" w:customStyle="1" w:styleId="affff3">
    <w:name w:val="Основной Знак"/>
    <w:basedOn w:val="ConsNormal"/>
    <w:link w:val="affff4"/>
    <w:uiPriority w:val="99"/>
    <w:rsid w:val="000347C9"/>
    <w:pPr>
      <w:tabs>
        <w:tab w:val="left" w:pos="709"/>
      </w:tabs>
      <w:spacing w:line="360" w:lineRule="auto"/>
      <w:ind w:right="0" w:firstLine="680"/>
      <w:jc w:val="both"/>
    </w:pPr>
    <w:rPr>
      <w:rFonts w:ascii="Book Antiqua" w:hAnsi="Book Antiqua"/>
      <w:sz w:val="28"/>
      <w:szCs w:val="20"/>
    </w:rPr>
  </w:style>
  <w:style w:type="character" w:customStyle="1" w:styleId="affff4">
    <w:name w:val="Основной Знак Знак"/>
    <w:link w:val="affff3"/>
    <w:uiPriority w:val="99"/>
    <w:locked/>
    <w:rsid w:val="000347C9"/>
    <w:rPr>
      <w:rFonts w:ascii="Book Antiqua" w:eastAsia="Times New Roman" w:hAnsi="Book Antiqua" w:cs="Times New Roman"/>
      <w:sz w:val="28"/>
      <w:szCs w:val="20"/>
      <w:lang w:eastAsia="ru-RU"/>
    </w:rPr>
  </w:style>
  <w:style w:type="paragraph" w:customStyle="1" w:styleId="affff5">
    <w:name w:val="ПереченьЗон"/>
    <w:basedOn w:val="a0"/>
    <w:uiPriority w:val="99"/>
    <w:rsid w:val="000347C9"/>
    <w:pPr>
      <w:tabs>
        <w:tab w:val="left" w:pos="1418"/>
      </w:tabs>
      <w:snapToGrid w:val="0"/>
      <w:spacing w:after="80"/>
      <w:ind w:left="1418" w:hanging="851"/>
      <w:jc w:val="both"/>
    </w:pPr>
    <w:rPr>
      <w:rFonts w:ascii="Arial" w:hAnsi="Arial"/>
      <w:sz w:val="22"/>
      <w:szCs w:val="20"/>
    </w:rPr>
  </w:style>
  <w:style w:type="paragraph" w:customStyle="1" w:styleId="affff6">
    <w:name w:val="Зоны"/>
    <w:basedOn w:val="a0"/>
    <w:uiPriority w:val="99"/>
    <w:rsid w:val="000347C9"/>
    <w:pPr>
      <w:tabs>
        <w:tab w:val="left" w:pos="567"/>
      </w:tabs>
      <w:snapToGrid w:val="0"/>
      <w:spacing w:before="160" w:after="160"/>
      <w:ind w:left="567"/>
      <w:jc w:val="both"/>
    </w:pPr>
    <w:rPr>
      <w:rFonts w:ascii="Arial" w:hAnsi="Arial"/>
      <w:b/>
      <w:szCs w:val="20"/>
    </w:rPr>
  </w:style>
  <w:style w:type="paragraph" w:customStyle="1" w:styleId="FR1">
    <w:name w:val="FR1"/>
    <w:uiPriority w:val="99"/>
    <w:rsid w:val="000347C9"/>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customStyle="1" w:styleId="ConsNormal1">
    <w:name w:val="ConsNormal"/>
    <w:uiPriority w:val="99"/>
    <w:rsid w:val="000347C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f7">
    <w:name w:val="Основной"/>
    <w:basedOn w:val="ConsNormal1"/>
    <w:uiPriority w:val="99"/>
    <w:rsid w:val="000347C9"/>
    <w:pPr>
      <w:widowControl w:val="0"/>
      <w:tabs>
        <w:tab w:val="left" w:pos="709"/>
      </w:tabs>
      <w:autoSpaceDE/>
      <w:autoSpaceDN/>
      <w:adjustRightInd/>
      <w:spacing w:line="360" w:lineRule="auto"/>
      <w:ind w:right="0" w:firstLine="709"/>
      <w:jc w:val="both"/>
    </w:pPr>
    <w:rPr>
      <w:b/>
      <w:sz w:val="24"/>
      <w:szCs w:val="28"/>
    </w:rPr>
  </w:style>
  <w:style w:type="character" w:customStyle="1" w:styleId="37">
    <w:name w:val="Знак Знак Знак3"/>
    <w:uiPriority w:val="99"/>
    <w:rsid w:val="000347C9"/>
    <w:rPr>
      <w:b/>
      <w:sz w:val="28"/>
      <w:lang w:val="ru-RU" w:eastAsia="ru-RU"/>
    </w:rPr>
  </w:style>
  <w:style w:type="paragraph" w:customStyle="1" w:styleId="FR2">
    <w:name w:val="FR2"/>
    <w:uiPriority w:val="99"/>
    <w:rsid w:val="000347C9"/>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1">
    <w:name w:val="Основной текст 31"/>
    <w:basedOn w:val="a0"/>
    <w:uiPriority w:val="99"/>
    <w:rsid w:val="000347C9"/>
    <w:pPr>
      <w:widowControl w:val="0"/>
      <w:shd w:val="clear" w:color="auto" w:fill="FFFFFF"/>
      <w:spacing w:after="100"/>
      <w:jc w:val="both"/>
    </w:pPr>
    <w:rPr>
      <w:rFonts w:ascii="Arial" w:hAnsi="Arial"/>
      <w:b/>
      <w:color w:val="000000"/>
      <w:sz w:val="28"/>
      <w:szCs w:val="20"/>
    </w:rPr>
  </w:style>
  <w:style w:type="paragraph" w:styleId="affff8">
    <w:name w:val="Block Text"/>
    <w:basedOn w:val="a0"/>
    <w:uiPriority w:val="99"/>
    <w:rsid w:val="000347C9"/>
    <w:pPr>
      <w:widowControl w:val="0"/>
      <w:tabs>
        <w:tab w:val="right" w:leader="dot" w:pos="9356"/>
      </w:tabs>
      <w:autoSpaceDE w:val="0"/>
      <w:autoSpaceDN w:val="0"/>
      <w:adjustRightInd w:val="0"/>
      <w:spacing w:line="300" w:lineRule="auto"/>
      <w:ind w:left="142" w:right="-217" w:firstLine="98"/>
      <w:jc w:val="both"/>
    </w:pPr>
    <w:rPr>
      <w:rFonts w:ascii="Arial" w:hAnsi="Arial" w:cs="Arial"/>
      <w:sz w:val="22"/>
      <w:szCs w:val="22"/>
    </w:rPr>
  </w:style>
  <w:style w:type="paragraph" w:customStyle="1" w:styleId="Iauiue">
    <w:name w:val="Iau?iue"/>
    <w:uiPriority w:val="99"/>
    <w:rsid w:val="000347C9"/>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0347C9"/>
    <w:pPr>
      <w:widowControl/>
      <w:ind w:firstLine="284"/>
      <w:jc w:val="both"/>
    </w:pPr>
    <w:rPr>
      <w:rFonts w:ascii="Peterburg" w:hAnsi="Peterburg"/>
    </w:rPr>
  </w:style>
  <w:style w:type="paragraph" w:customStyle="1" w:styleId="312">
    <w:name w:val="Основной текст с отступом 31"/>
    <w:basedOn w:val="a0"/>
    <w:uiPriority w:val="99"/>
    <w:rsid w:val="000347C9"/>
    <w:pPr>
      <w:widowControl w:val="0"/>
      <w:shd w:val="clear" w:color="auto" w:fill="FFFFFF"/>
      <w:spacing w:after="100"/>
      <w:ind w:firstLine="720"/>
      <w:jc w:val="both"/>
    </w:pPr>
    <w:rPr>
      <w:sz w:val="28"/>
      <w:szCs w:val="20"/>
    </w:rPr>
  </w:style>
  <w:style w:type="paragraph" w:customStyle="1" w:styleId="0">
    <w:name w:val="Заголовок 0"/>
    <w:uiPriority w:val="99"/>
    <w:rsid w:val="000347C9"/>
    <w:pPr>
      <w:spacing w:after="0" w:line="240" w:lineRule="auto"/>
      <w:jc w:val="center"/>
    </w:pPr>
    <w:rPr>
      <w:rFonts w:ascii="Arial" w:eastAsia="Times New Roman" w:hAnsi="Arial" w:cs="Times New Roman"/>
      <w:sz w:val="28"/>
      <w:szCs w:val="20"/>
      <w:lang w:eastAsia="ru-RU"/>
    </w:rPr>
  </w:style>
  <w:style w:type="paragraph" w:customStyle="1" w:styleId="affff9">
    <w:name w:val="НазвТаблицы"/>
    <w:basedOn w:val="a0"/>
    <w:uiPriority w:val="99"/>
    <w:rsid w:val="000347C9"/>
    <w:pPr>
      <w:tabs>
        <w:tab w:val="left" w:pos="567"/>
        <w:tab w:val="right" w:pos="9631"/>
      </w:tabs>
      <w:spacing w:after="80"/>
      <w:ind w:firstLine="567"/>
    </w:pPr>
    <w:rPr>
      <w:rFonts w:ascii="Arial" w:hAnsi="Arial"/>
      <w:b/>
      <w:sz w:val="22"/>
      <w:szCs w:val="20"/>
    </w:rPr>
  </w:style>
  <w:style w:type="paragraph" w:customStyle="1" w:styleId="affffa">
    <w:name w:val="ОсновнойРаб"/>
    <w:basedOn w:val="22"/>
    <w:autoRedefine/>
    <w:uiPriority w:val="99"/>
    <w:rsid w:val="000347C9"/>
    <w:pPr>
      <w:tabs>
        <w:tab w:val="num" w:pos="0"/>
      </w:tabs>
      <w:spacing w:after="0" w:line="240" w:lineRule="auto"/>
      <w:ind w:left="0" w:firstLine="561"/>
      <w:jc w:val="both"/>
    </w:pPr>
    <w:rPr>
      <w:rFonts w:ascii="Arial" w:hAnsi="Arial"/>
    </w:rPr>
  </w:style>
  <w:style w:type="paragraph" w:customStyle="1" w:styleId="affffb">
    <w:name w:val="Стиль заключения Знак"/>
    <w:basedOn w:val="a0"/>
    <w:link w:val="affffc"/>
    <w:uiPriority w:val="99"/>
    <w:rsid w:val="000347C9"/>
    <w:pPr>
      <w:spacing w:line="360" w:lineRule="auto"/>
      <w:ind w:firstLine="720"/>
      <w:jc w:val="both"/>
    </w:pPr>
    <w:rPr>
      <w:sz w:val="28"/>
      <w:szCs w:val="20"/>
    </w:rPr>
  </w:style>
  <w:style w:type="character" w:customStyle="1" w:styleId="affffc">
    <w:name w:val="Стиль заключения Знак Знак"/>
    <w:link w:val="affffb"/>
    <w:uiPriority w:val="99"/>
    <w:locked/>
    <w:rsid w:val="000347C9"/>
    <w:rPr>
      <w:rFonts w:ascii="Times New Roman" w:eastAsia="Times New Roman" w:hAnsi="Times New Roman" w:cs="Times New Roman"/>
      <w:sz w:val="28"/>
      <w:szCs w:val="20"/>
      <w:lang w:eastAsia="ru-RU"/>
    </w:rPr>
  </w:style>
  <w:style w:type="paragraph" w:customStyle="1" w:styleId="affffd">
    <w:name w:val="Обычный.Обычный для диссертации"/>
    <w:uiPriority w:val="99"/>
    <w:rsid w:val="000347C9"/>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1f6">
    <w:name w:val="Стиль1"/>
    <w:basedOn w:val="a0"/>
    <w:uiPriority w:val="99"/>
    <w:rsid w:val="000347C9"/>
    <w:pPr>
      <w:spacing w:line="360" w:lineRule="auto"/>
      <w:ind w:firstLine="720"/>
      <w:jc w:val="both"/>
    </w:pPr>
    <w:rPr>
      <w:sz w:val="28"/>
      <w:szCs w:val="28"/>
    </w:rPr>
  </w:style>
  <w:style w:type="paragraph" w:customStyle="1" w:styleId="nienie">
    <w:name w:val="nienie"/>
    <w:basedOn w:val="Iauiue"/>
    <w:uiPriority w:val="99"/>
    <w:rsid w:val="000347C9"/>
    <w:pPr>
      <w:keepLines/>
      <w:ind w:left="709" w:hanging="284"/>
      <w:jc w:val="both"/>
    </w:pPr>
    <w:rPr>
      <w:rFonts w:ascii="Peterburg" w:hAnsi="Peterburg"/>
      <w:sz w:val="24"/>
    </w:rPr>
  </w:style>
  <w:style w:type="paragraph" w:customStyle="1" w:styleId="221">
    <w:name w:val="Средний список 2 — акцент 21"/>
    <w:hidden/>
    <w:uiPriority w:val="99"/>
    <w:rsid w:val="000347C9"/>
    <w:pPr>
      <w:spacing w:after="0" w:line="240" w:lineRule="auto"/>
    </w:pPr>
    <w:rPr>
      <w:rFonts w:ascii="Times New Roman" w:eastAsia="Times New Roman" w:hAnsi="Times New Roman" w:cs="Times New Roman"/>
      <w:sz w:val="24"/>
      <w:szCs w:val="24"/>
      <w:lang w:eastAsia="ru-RU"/>
    </w:rPr>
  </w:style>
  <w:style w:type="paragraph" w:customStyle="1" w:styleId="110">
    <w:name w:val="Цветной список — акцент 11"/>
    <w:basedOn w:val="a0"/>
    <w:uiPriority w:val="99"/>
    <w:qFormat/>
    <w:rsid w:val="000347C9"/>
    <w:pPr>
      <w:ind w:left="720"/>
      <w:contextualSpacing/>
    </w:pPr>
  </w:style>
  <w:style w:type="paragraph" w:customStyle="1" w:styleId="-12">
    <w:name w:val="Цветной список - Акцент 12"/>
    <w:basedOn w:val="a0"/>
    <w:qFormat/>
    <w:rsid w:val="000347C9"/>
    <w:pPr>
      <w:ind w:left="720"/>
      <w:contextualSpacing/>
    </w:pPr>
    <w:rPr>
      <w:rFonts w:ascii="Cambria" w:eastAsia="MS Mincho" w:hAnsi="Cambria"/>
    </w:rPr>
  </w:style>
  <w:style w:type="character" w:customStyle="1" w:styleId="1f7">
    <w:name w:val="Основной шрифт абзаца1"/>
    <w:rsid w:val="000347C9"/>
  </w:style>
  <w:style w:type="table" w:customStyle="1" w:styleId="TableNormal">
    <w:name w:val="Table Normal"/>
    <w:uiPriority w:val="2"/>
    <w:unhideWhenUsed/>
    <w:qFormat/>
    <w:rsid w:val="000347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odytext3">
    <w:name w:val="Body text (3)_"/>
    <w:basedOn w:val="a1"/>
    <w:rsid w:val="000347C9"/>
    <w:rPr>
      <w:rFonts w:ascii="Times New Roman" w:eastAsia="Times New Roman" w:hAnsi="Times New Roman" w:cs="Times New Roman"/>
      <w:b w:val="0"/>
      <w:bCs w:val="0"/>
      <w:i/>
      <w:iCs/>
      <w:smallCaps w:val="0"/>
      <w:strike w:val="0"/>
      <w:sz w:val="26"/>
      <w:szCs w:val="26"/>
      <w:u w:val="none"/>
    </w:rPr>
  </w:style>
  <w:style w:type="character" w:customStyle="1" w:styleId="Bodytext3BoldNotItalic">
    <w:name w:val="Body text (3) + Bold;Not Italic"/>
    <w:basedOn w:val="Bodytext3"/>
    <w:rsid w:val="000347C9"/>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Bodytext3Spacing-1pt">
    <w:name w:val="Body text (3) + Spacing -1 pt"/>
    <w:basedOn w:val="Bodytext3"/>
    <w:rsid w:val="000347C9"/>
    <w:rPr>
      <w:rFonts w:ascii="Times New Roman" w:eastAsia="Times New Roman" w:hAnsi="Times New Roman" w:cs="Times New Roman"/>
      <w:b w:val="0"/>
      <w:bCs w:val="0"/>
      <w:i/>
      <w:iCs/>
      <w:smallCaps w:val="0"/>
      <w:strike w:val="0"/>
      <w:color w:val="000000"/>
      <w:spacing w:val="-30"/>
      <w:w w:val="100"/>
      <w:position w:val="0"/>
      <w:sz w:val="26"/>
      <w:szCs w:val="26"/>
      <w:u w:val="single"/>
      <w:lang w:val="ru-RU" w:eastAsia="ru-RU" w:bidi="ru-RU"/>
    </w:rPr>
  </w:style>
  <w:style w:type="character" w:customStyle="1" w:styleId="Bodytext30">
    <w:name w:val="Body text (3)"/>
    <w:basedOn w:val="Bodytext3"/>
    <w:rsid w:val="000347C9"/>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Bodytext4">
    <w:name w:val="Body text (4)_"/>
    <w:basedOn w:val="a1"/>
    <w:link w:val="Bodytext40"/>
    <w:rsid w:val="000347C9"/>
    <w:rPr>
      <w:rFonts w:ascii="Times New Roman" w:eastAsia="Times New Roman" w:hAnsi="Times New Roman"/>
      <w:b/>
      <w:bCs/>
      <w:sz w:val="26"/>
      <w:szCs w:val="26"/>
      <w:shd w:val="clear" w:color="auto" w:fill="FFFFFF"/>
    </w:rPr>
  </w:style>
  <w:style w:type="character" w:customStyle="1" w:styleId="Bodytext20">
    <w:name w:val="Body text (2)"/>
    <w:basedOn w:val="Bodytext2"/>
    <w:rsid w:val="000347C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Bodytext40">
    <w:name w:val="Body text (4)"/>
    <w:basedOn w:val="a0"/>
    <w:link w:val="Bodytext4"/>
    <w:rsid w:val="000347C9"/>
    <w:pPr>
      <w:widowControl w:val="0"/>
      <w:shd w:val="clear" w:color="auto" w:fill="FFFFFF"/>
      <w:spacing w:before="360" w:after="240" w:line="298" w:lineRule="exact"/>
      <w:jc w:val="center"/>
    </w:pPr>
    <w:rPr>
      <w:rFonts w:cstheme="minorBidi"/>
      <w:b/>
      <w:bCs/>
      <w:sz w:val="26"/>
      <w:szCs w:val="26"/>
      <w:lang w:eastAsia="en-US"/>
    </w:rPr>
  </w:style>
  <w:style w:type="paragraph" w:customStyle="1" w:styleId="ConsPlusTitlePage">
    <w:name w:val="ConsPlusTitlePage"/>
    <w:uiPriority w:val="99"/>
    <w:rsid w:val="001F4E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s1">
    <w:name w:val="s_1"/>
    <w:basedOn w:val="a0"/>
    <w:rsid w:val="00AB3821"/>
    <w:pPr>
      <w:spacing w:before="100" w:beforeAutospacing="1" w:after="100" w:afterAutospacing="1"/>
    </w:pPr>
  </w:style>
  <w:style w:type="paragraph" w:customStyle="1" w:styleId="ConsPlusTitle">
    <w:name w:val="ConsPlusTitle"/>
    <w:qFormat/>
    <w:rsid w:val="00AB3821"/>
    <w:pPr>
      <w:widowControl w:val="0"/>
      <w:suppressAutoHyphens/>
      <w:autoSpaceDE w:val="0"/>
      <w:spacing w:after="0" w:line="240" w:lineRule="auto"/>
    </w:pPr>
    <w:rPr>
      <w:rFonts w:ascii="Calibri" w:eastAsia="Calibri" w:hAnsi="Calibri" w:cs="Calibri"/>
      <w:b/>
      <w:bCs/>
      <w:lang w:eastAsia="zh-CN"/>
    </w:rPr>
  </w:style>
  <w:style w:type="paragraph" w:customStyle="1" w:styleId="affffe">
    <w:name w:val="Заголовок статьи"/>
    <w:basedOn w:val="a0"/>
    <w:next w:val="a0"/>
    <w:uiPriority w:val="99"/>
    <w:rsid w:val="00B9133F"/>
    <w:pPr>
      <w:autoSpaceDE w:val="0"/>
      <w:autoSpaceDN w:val="0"/>
      <w:adjustRightInd w:val="0"/>
      <w:ind w:left="1612" w:hanging="892"/>
      <w:jc w:val="both"/>
    </w:pPr>
    <w:rPr>
      <w:rFonts w:ascii="Arial" w:hAnsi="Arial" w:cs="Arial"/>
    </w:rPr>
  </w:style>
  <w:style w:type="paragraph" w:customStyle="1" w:styleId="Style6">
    <w:name w:val="Style6"/>
    <w:basedOn w:val="a0"/>
    <w:link w:val="Style61"/>
    <w:qFormat/>
    <w:rsid w:val="00B9133F"/>
    <w:pPr>
      <w:widowControl w:val="0"/>
      <w:autoSpaceDE w:val="0"/>
      <w:autoSpaceDN w:val="0"/>
      <w:adjustRightInd w:val="0"/>
    </w:pPr>
  </w:style>
  <w:style w:type="character" w:customStyle="1" w:styleId="WW8Num1z6">
    <w:name w:val="WW8Num1z6"/>
    <w:rsid w:val="00271F67"/>
  </w:style>
  <w:style w:type="paragraph" w:customStyle="1" w:styleId="43">
    <w:name w:val="Знак Знак Знак Знак Знак Знак4"/>
    <w:basedOn w:val="a0"/>
    <w:rsid w:val="00FF6227"/>
    <w:pPr>
      <w:spacing w:after="160" w:line="240" w:lineRule="exact"/>
    </w:pPr>
    <w:rPr>
      <w:rFonts w:ascii="Verdana" w:hAnsi="Verdana"/>
      <w:lang w:val="en-US" w:eastAsia="en-US"/>
    </w:rPr>
  </w:style>
  <w:style w:type="paragraph" w:customStyle="1" w:styleId="afffff">
    <w:name w:val="Нормальный (таблица)"/>
    <w:basedOn w:val="a0"/>
    <w:next w:val="a0"/>
    <w:uiPriority w:val="99"/>
    <w:rsid w:val="00E33CF2"/>
    <w:pPr>
      <w:widowControl w:val="0"/>
      <w:autoSpaceDE w:val="0"/>
      <w:autoSpaceDN w:val="0"/>
      <w:adjustRightInd w:val="0"/>
      <w:jc w:val="both"/>
    </w:pPr>
    <w:rPr>
      <w:rFonts w:ascii="Times New Roman CYR" w:hAnsi="Times New Roman CYR" w:cs="Times New Roman CYR"/>
    </w:rPr>
  </w:style>
  <w:style w:type="paragraph" w:customStyle="1" w:styleId="39">
    <w:name w:val="Знак Знак Знак Знак Знак Знак3"/>
    <w:basedOn w:val="a0"/>
    <w:rsid w:val="00D214F6"/>
    <w:pPr>
      <w:spacing w:after="160" w:line="240" w:lineRule="exact"/>
    </w:pPr>
    <w:rPr>
      <w:rFonts w:ascii="Verdana" w:hAnsi="Verdana"/>
      <w:lang w:val="en-US" w:eastAsia="en-US"/>
    </w:rPr>
  </w:style>
  <w:style w:type="paragraph" w:customStyle="1" w:styleId="afffff0">
    <w:name w:val="Прижатый влево"/>
    <w:basedOn w:val="a0"/>
    <w:next w:val="a0"/>
    <w:uiPriority w:val="99"/>
    <w:rsid w:val="00384375"/>
    <w:pPr>
      <w:widowControl w:val="0"/>
      <w:autoSpaceDE w:val="0"/>
      <w:autoSpaceDN w:val="0"/>
      <w:adjustRightInd w:val="0"/>
    </w:pPr>
    <w:rPr>
      <w:rFonts w:ascii="Arial" w:eastAsiaTheme="minorEastAsia" w:hAnsi="Arial" w:cs="Arial"/>
    </w:rPr>
  </w:style>
  <w:style w:type="paragraph" w:customStyle="1" w:styleId="2c">
    <w:name w:val="Знак Знак Знак Знак Знак Знак2"/>
    <w:basedOn w:val="a0"/>
    <w:rsid w:val="004D35D8"/>
    <w:pPr>
      <w:spacing w:after="160" w:line="240" w:lineRule="exact"/>
    </w:pPr>
    <w:rPr>
      <w:rFonts w:ascii="Verdana" w:hAnsi="Verdana"/>
      <w:lang w:val="en-US" w:eastAsia="en-US"/>
    </w:rPr>
  </w:style>
  <w:style w:type="character" w:customStyle="1" w:styleId="36">
    <w:name w:val="Оглавление 3 Знак"/>
    <w:basedOn w:val="a1"/>
    <w:link w:val="35"/>
    <w:qFormat/>
    <w:rsid w:val="00624928"/>
    <w:rPr>
      <w:rFonts w:ascii="Times New Roman" w:eastAsia="Times New Roman" w:hAnsi="Times New Roman" w:cs="Times New Roman"/>
      <w:sz w:val="20"/>
      <w:szCs w:val="20"/>
      <w:lang w:eastAsia="ru-RU"/>
    </w:rPr>
  </w:style>
  <w:style w:type="character" w:customStyle="1" w:styleId="afffff1">
    <w:name w:val="Сноска_"/>
    <w:basedOn w:val="a1"/>
    <w:link w:val="afffff2"/>
    <w:uiPriority w:val="99"/>
    <w:qFormat/>
    <w:rsid w:val="00624928"/>
    <w:rPr>
      <w:rFonts w:ascii="Times New Roman" w:hAnsi="Times New Roman" w:cs="Times New Roman"/>
      <w:sz w:val="26"/>
      <w:szCs w:val="26"/>
      <w:shd w:val="clear" w:color="auto" w:fill="FFFFFF"/>
    </w:rPr>
  </w:style>
  <w:style w:type="paragraph" w:customStyle="1" w:styleId="afffff2">
    <w:name w:val="Сноска"/>
    <w:basedOn w:val="a0"/>
    <w:link w:val="afffff1"/>
    <w:uiPriority w:val="99"/>
    <w:qFormat/>
    <w:rsid w:val="00624928"/>
    <w:pPr>
      <w:shd w:val="clear" w:color="auto" w:fill="FFFFFF"/>
      <w:spacing w:line="331" w:lineRule="exact"/>
    </w:pPr>
    <w:rPr>
      <w:rFonts w:eastAsiaTheme="minorHAnsi"/>
      <w:sz w:val="26"/>
      <w:szCs w:val="26"/>
      <w:lang w:eastAsia="en-US"/>
    </w:rPr>
  </w:style>
  <w:style w:type="character" w:customStyle="1" w:styleId="afffff3">
    <w:name w:val="Подпись к картинке_"/>
    <w:basedOn w:val="a1"/>
    <w:link w:val="afffff4"/>
    <w:uiPriority w:val="99"/>
    <w:qFormat/>
    <w:rsid w:val="00624928"/>
    <w:rPr>
      <w:rFonts w:ascii="Times New Roman" w:hAnsi="Times New Roman" w:cs="Times New Roman"/>
      <w:sz w:val="26"/>
      <w:szCs w:val="26"/>
      <w:shd w:val="clear" w:color="auto" w:fill="FFFFFF"/>
    </w:rPr>
  </w:style>
  <w:style w:type="paragraph" w:customStyle="1" w:styleId="afffff4">
    <w:name w:val="Подпись к картинке"/>
    <w:basedOn w:val="a0"/>
    <w:link w:val="afffff3"/>
    <w:uiPriority w:val="99"/>
    <w:qFormat/>
    <w:rsid w:val="00624928"/>
    <w:pPr>
      <w:shd w:val="clear" w:color="auto" w:fill="FFFFFF"/>
      <w:spacing w:line="240" w:lineRule="atLeast"/>
    </w:pPr>
    <w:rPr>
      <w:rFonts w:eastAsiaTheme="minorHAnsi"/>
      <w:sz w:val="26"/>
      <w:szCs w:val="26"/>
      <w:lang w:eastAsia="en-US"/>
    </w:rPr>
  </w:style>
  <w:style w:type="character" w:customStyle="1" w:styleId="93">
    <w:name w:val="Основной текст (9)_"/>
    <w:basedOn w:val="a1"/>
    <w:link w:val="94"/>
    <w:uiPriority w:val="99"/>
    <w:qFormat/>
    <w:rsid w:val="00624928"/>
    <w:rPr>
      <w:rFonts w:ascii="Times New Roman" w:hAnsi="Times New Roman" w:cs="Times New Roman"/>
      <w:sz w:val="16"/>
      <w:szCs w:val="16"/>
      <w:shd w:val="clear" w:color="auto" w:fill="FFFFFF"/>
    </w:rPr>
  </w:style>
  <w:style w:type="paragraph" w:customStyle="1" w:styleId="94">
    <w:name w:val="Основной текст (9)"/>
    <w:basedOn w:val="a0"/>
    <w:link w:val="93"/>
    <w:uiPriority w:val="99"/>
    <w:qFormat/>
    <w:rsid w:val="00624928"/>
    <w:pPr>
      <w:shd w:val="clear" w:color="auto" w:fill="FFFFFF"/>
      <w:spacing w:before="360" w:line="216" w:lineRule="exact"/>
      <w:jc w:val="center"/>
    </w:pPr>
    <w:rPr>
      <w:rFonts w:eastAsiaTheme="minorHAnsi"/>
      <w:sz w:val="16"/>
      <w:szCs w:val="16"/>
      <w:lang w:eastAsia="en-US"/>
    </w:rPr>
  </w:style>
  <w:style w:type="character" w:customStyle="1" w:styleId="3a">
    <w:name w:val="Основной текст (3)_"/>
    <w:basedOn w:val="a1"/>
    <w:link w:val="3b"/>
    <w:uiPriority w:val="99"/>
    <w:qFormat/>
    <w:rsid w:val="00624928"/>
    <w:rPr>
      <w:rFonts w:ascii="Times New Roman" w:hAnsi="Times New Roman" w:cs="Times New Roman"/>
      <w:sz w:val="20"/>
      <w:szCs w:val="20"/>
      <w:shd w:val="clear" w:color="auto" w:fill="FFFFFF"/>
    </w:rPr>
  </w:style>
  <w:style w:type="paragraph" w:customStyle="1" w:styleId="3b">
    <w:name w:val="Основной текст (3)"/>
    <w:basedOn w:val="a0"/>
    <w:link w:val="3a"/>
    <w:uiPriority w:val="99"/>
    <w:qFormat/>
    <w:rsid w:val="00624928"/>
    <w:pPr>
      <w:shd w:val="clear" w:color="auto" w:fill="FFFFFF"/>
      <w:spacing w:line="240" w:lineRule="atLeast"/>
    </w:pPr>
    <w:rPr>
      <w:rFonts w:eastAsiaTheme="minorHAnsi"/>
      <w:sz w:val="20"/>
      <w:szCs w:val="20"/>
      <w:lang w:eastAsia="en-US"/>
    </w:rPr>
  </w:style>
  <w:style w:type="character" w:customStyle="1" w:styleId="44">
    <w:name w:val="Основной текст (4)_"/>
    <w:basedOn w:val="a1"/>
    <w:link w:val="45"/>
    <w:uiPriority w:val="99"/>
    <w:qFormat/>
    <w:rsid w:val="00624928"/>
    <w:rPr>
      <w:rFonts w:ascii="Times New Roman" w:hAnsi="Times New Roman" w:cs="Times New Roman"/>
      <w:b/>
      <w:bCs/>
      <w:shd w:val="clear" w:color="auto" w:fill="FFFFFF"/>
    </w:rPr>
  </w:style>
  <w:style w:type="paragraph" w:customStyle="1" w:styleId="45">
    <w:name w:val="Основной текст (4)"/>
    <w:basedOn w:val="a0"/>
    <w:link w:val="44"/>
    <w:uiPriority w:val="99"/>
    <w:qFormat/>
    <w:rsid w:val="00624928"/>
    <w:pPr>
      <w:shd w:val="clear" w:color="auto" w:fill="FFFFFF"/>
      <w:spacing w:before="300" w:after="540" w:line="240" w:lineRule="atLeast"/>
      <w:jc w:val="center"/>
    </w:pPr>
    <w:rPr>
      <w:rFonts w:eastAsiaTheme="minorHAnsi"/>
      <w:b/>
      <w:bCs/>
      <w:sz w:val="22"/>
      <w:szCs w:val="22"/>
      <w:lang w:eastAsia="en-US"/>
    </w:rPr>
  </w:style>
  <w:style w:type="character" w:customStyle="1" w:styleId="54">
    <w:name w:val="Основной текст (5)_"/>
    <w:basedOn w:val="a1"/>
    <w:link w:val="510"/>
    <w:uiPriority w:val="99"/>
    <w:qFormat/>
    <w:rsid w:val="00624928"/>
    <w:rPr>
      <w:rFonts w:ascii="Times New Roman" w:hAnsi="Times New Roman" w:cs="Times New Roman"/>
      <w:shd w:val="clear" w:color="auto" w:fill="FFFFFF"/>
    </w:rPr>
  </w:style>
  <w:style w:type="paragraph" w:customStyle="1" w:styleId="510">
    <w:name w:val="Основной текст (5)1"/>
    <w:basedOn w:val="a0"/>
    <w:link w:val="54"/>
    <w:uiPriority w:val="99"/>
    <w:qFormat/>
    <w:rsid w:val="00624928"/>
    <w:pPr>
      <w:shd w:val="clear" w:color="auto" w:fill="FFFFFF"/>
      <w:spacing w:before="540" w:line="240" w:lineRule="atLeast"/>
      <w:ind w:hanging="1860"/>
    </w:pPr>
    <w:rPr>
      <w:rFonts w:eastAsiaTheme="minorHAnsi"/>
      <w:sz w:val="22"/>
      <w:szCs w:val="22"/>
      <w:lang w:eastAsia="en-US"/>
    </w:rPr>
  </w:style>
  <w:style w:type="character" w:customStyle="1" w:styleId="64">
    <w:name w:val="Основной текст (6)_"/>
    <w:basedOn w:val="a1"/>
    <w:link w:val="65"/>
    <w:uiPriority w:val="99"/>
    <w:qFormat/>
    <w:rsid w:val="00624928"/>
    <w:rPr>
      <w:rFonts w:ascii="Times New Roman" w:hAnsi="Times New Roman" w:cs="Times New Roman"/>
      <w:i/>
      <w:iCs/>
      <w:sz w:val="19"/>
      <w:szCs w:val="19"/>
      <w:shd w:val="clear" w:color="auto" w:fill="FFFFFF"/>
    </w:rPr>
  </w:style>
  <w:style w:type="paragraph" w:customStyle="1" w:styleId="65">
    <w:name w:val="Основной текст (6)"/>
    <w:basedOn w:val="a0"/>
    <w:link w:val="64"/>
    <w:uiPriority w:val="99"/>
    <w:qFormat/>
    <w:rsid w:val="00624928"/>
    <w:pPr>
      <w:shd w:val="clear" w:color="auto" w:fill="FFFFFF"/>
      <w:spacing w:after="900" w:line="240" w:lineRule="atLeast"/>
      <w:jc w:val="center"/>
    </w:pPr>
    <w:rPr>
      <w:rFonts w:eastAsiaTheme="minorHAnsi"/>
      <w:i/>
      <w:iCs/>
      <w:sz w:val="19"/>
      <w:szCs w:val="19"/>
      <w:lang w:eastAsia="en-US"/>
    </w:rPr>
  </w:style>
  <w:style w:type="character" w:customStyle="1" w:styleId="6105pt">
    <w:name w:val="Основной текст (6) + 10.5 pt"/>
    <w:basedOn w:val="64"/>
    <w:uiPriority w:val="99"/>
    <w:qFormat/>
    <w:rsid w:val="00624928"/>
    <w:rPr>
      <w:rFonts w:ascii="Times New Roman" w:hAnsi="Times New Roman" w:cs="Times New Roman"/>
      <w:i w:val="0"/>
      <w:iCs w:val="0"/>
      <w:sz w:val="21"/>
      <w:szCs w:val="21"/>
      <w:shd w:val="clear" w:color="auto" w:fill="FFFFFF"/>
    </w:rPr>
  </w:style>
  <w:style w:type="character" w:customStyle="1" w:styleId="6-1pt">
    <w:name w:val="Основной текст (6) + Интервал -1 pt"/>
    <w:basedOn w:val="64"/>
    <w:uiPriority w:val="99"/>
    <w:qFormat/>
    <w:rsid w:val="00624928"/>
    <w:rPr>
      <w:rFonts w:ascii="Times New Roman" w:hAnsi="Times New Roman" w:cs="Times New Roman"/>
      <w:i/>
      <w:iCs/>
      <w:spacing w:val="-20"/>
      <w:sz w:val="19"/>
      <w:szCs w:val="19"/>
      <w:shd w:val="clear" w:color="auto" w:fill="FFFFFF"/>
    </w:rPr>
  </w:style>
  <w:style w:type="character" w:customStyle="1" w:styleId="6-1pt1">
    <w:name w:val="Основной текст (6) + Интервал -1 pt1"/>
    <w:basedOn w:val="64"/>
    <w:uiPriority w:val="99"/>
    <w:qFormat/>
    <w:rsid w:val="00624928"/>
    <w:rPr>
      <w:rFonts w:ascii="Times New Roman" w:hAnsi="Times New Roman" w:cs="Times New Roman"/>
      <w:i/>
      <w:iCs/>
      <w:spacing w:val="-20"/>
      <w:sz w:val="19"/>
      <w:szCs w:val="19"/>
      <w:shd w:val="clear" w:color="auto" w:fill="FFFFFF"/>
    </w:rPr>
  </w:style>
  <w:style w:type="character" w:customStyle="1" w:styleId="513pt">
    <w:name w:val="Основной текст (5) + 13 pt"/>
    <w:basedOn w:val="54"/>
    <w:uiPriority w:val="99"/>
    <w:qFormat/>
    <w:rsid w:val="00624928"/>
    <w:rPr>
      <w:rFonts w:ascii="Times New Roman" w:hAnsi="Times New Roman" w:cs="Times New Roman"/>
      <w:i/>
      <w:iCs/>
      <w:sz w:val="26"/>
      <w:szCs w:val="26"/>
      <w:shd w:val="clear" w:color="auto" w:fill="FFFFFF"/>
    </w:rPr>
  </w:style>
  <w:style w:type="character" w:customStyle="1" w:styleId="513pt7">
    <w:name w:val="Основной текст (5) + 13 pt7"/>
    <w:basedOn w:val="54"/>
    <w:uiPriority w:val="99"/>
    <w:qFormat/>
    <w:rsid w:val="00624928"/>
    <w:rPr>
      <w:rFonts w:ascii="Times New Roman" w:hAnsi="Times New Roman" w:cs="Times New Roman"/>
      <w:i/>
      <w:iCs/>
      <w:sz w:val="26"/>
      <w:szCs w:val="26"/>
      <w:shd w:val="clear" w:color="auto" w:fill="FFFFFF"/>
    </w:rPr>
  </w:style>
  <w:style w:type="character" w:customStyle="1" w:styleId="513pt6">
    <w:name w:val="Основной текст (5) + 13 pt6"/>
    <w:basedOn w:val="54"/>
    <w:uiPriority w:val="99"/>
    <w:qFormat/>
    <w:rsid w:val="00624928"/>
    <w:rPr>
      <w:rFonts w:ascii="Times New Roman" w:hAnsi="Times New Roman" w:cs="Times New Roman"/>
      <w:i/>
      <w:iCs/>
      <w:sz w:val="26"/>
      <w:szCs w:val="26"/>
      <w:u w:val="single"/>
      <w:shd w:val="clear" w:color="auto" w:fill="FFFFFF"/>
    </w:rPr>
  </w:style>
  <w:style w:type="character" w:customStyle="1" w:styleId="55">
    <w:name w:val="Основной текст (5)"/>
    <w:basedOn w:val="54"/>
    <w:uiPriority w:val="99"/>
    <w:qFormat/>
    <w:rsid w:val="00624928"/>
    <w:rPr>
      <w:rFonts w:ascii="Times New Roman" w:hAnsi="Times New Roman" w:cs="Times New Roman"/>
      <w:shd w:val="clear" w:color="auto" w:fill="FFFFFF"/>
    </w:rPr>
  </w:style>
  <w:style w:type="character" w:customStyle="1" w:styleId="513pt5">
    <w:name w:val="Основной текст (5) + 13 pt5"/>
    <w:basedOn w:val="54"/>
    <w:uiPriority w:val="99"/>
    <w:qFormat/>
    <w:rsid w:val="00624928"/>
    <w:rPr>
      <w:rFonts w:ascii="Times New Roman" w:hAnsi="Times New Roman" w:cs="Times New Roman"/>
      <w:i/>
      <w:iCs/>
      <w:spacing w:val="-30"/>
      <w:sz w:val="26"/>
      <w:szCs w:val="26"/>
      <w:u w:val="single"/>
      <w:shd w:val="clear" w:color="auto" w:fill="FFFFFF"/>
      <w:lang w:val="en-US" w:eastAsia="en-US"/>
    </w:rPr>
  </w:style>
  <w:style w:type="character" w:customStyle="1" w:styleId="afffff5">
    <w:name w:val="Колонтитул_"/>
    <w:basedOn w:val="a1"/>
    <w:link w:val="afffff6"/>
    <w:uiPriority w:val="99"/>
    <w:qFormat/>
    <w:rsid w:val="00624928"/>
    <w:rPr>
      <w:rFonts w:ascii="Times New Roman" w:hAnsi="Times New Roman" w:cs="Times New Roman"/>
      <w:sz w:val="20"/>
      <w:szCs w:val="20"/>
      <w:shd w:val="clear" w:color="auto" w:fill="FFFFFF"/>
    </w:rPr>
  </w:style>
  <w:style w:type="paragraph" w:customStyle="1" w:styleId="afffff6">
    <w:name w:val="Колонтитул"/>
    <w:basedOn w:val="a0"/>
    <w:link w:val="afffff5"/>
    <w:uiPriority w:val="99"/>
    <w:qFormat/>
    <w:rsid w:val="00624928"/>
    <w:pPr>
      <w:shd w:val="clear" w:color="auto" w:fill="FFFFFF"/>
    </w:pPr>
    <w:rPr>
      <w:rFonts w:eastAsiaTheme="minorHAnsi"/>
      <w:sz w:val="20"/>
      <w:szCs w:val="20"/>
      <w:lang w:eastAsia="en-US"/>
    </w:rPr>
  </w:style>
  <w:style w:type="character" w:customStyle="1" w:styleId="105pt">
    <w:name w:val="Колонтитул + 10.5 pt"/>
    <w:basedOn w:val="afffff5"/>
    <w:uiPriority w:val="99"/>
    <w:qFormat/>
    <w:rsid w:val="00624928"/>
    <w:rPr>
      <w:rFonts w:ascii="Times New Roman" w:hAnsi="Times New Roman" w:cs="Times New Roman"/>
      <w:spacing w:val="0"/>
      <w:sz w:val="21"/>
      <w:szCs w:val="21"/>
      <w:shd w:val="clear" w:color="auto" w:fill="FFFFFF"/>
    </w:rPr>
  </w:style>
  <w:style w:type="character" w:customStyle="1" w:styleId="73">
    <w:name w:val="Основной текст (7)_"/>
    <w:basedOn w:val="a1"/>
    <w:link w:val="74"/>
    <w:uiPriority w:val="99"/>
    <w:qFormat/>
    <w:rsid w:val="00624928"/>
    <w:rPr>
      <w:rFonts w:ascii="Times New Roman" w:hAnsi="Times New Roman" w:cs="Times New Roman"/>
      <w:b/>
      <w:bCs/>
      <w:spacing w:val="10"/>
      <w:sz w:val="25"/>
      <w:szCs w:val="25"/>
      <w:shd w:val="clear" w:color="auto" w:fill="FFFFFF"/>
    </w:rPr>
  </w:style>
  <w:style w:type="paragraph" w:customStyle="1" w:styleId="74">
    <w:name w:val="Основной текст (7)"/>
    <w:basedOn w:val="a0"/>
    <w:link w:val="73"/>
    <w:uiPriority w:val="99"/>
    <w:qFormat/>
    <w:rsid w:val="00624928"/>
    <w:pPr>
      <w:shd w:val="clear" w:color="auto" w:fill="FFFFFF"/>
      <w:spacing w:before="300" w:after="600" w:line="326" w:lineRule="exact"/>
      <w:jc w:val="center"/>
    </w:pPr>
    <w:rPr>
      <w:rFonts w:eastAsiaTheme="minorHAnsi"/>
      <w:b/>
      <w:bCs/>
      <w:spacing w:val="10"/>
      <w:sz w:val="25"/>
      <w:szCs w:val="25"/>
      <w:lang w:eastAsia="en-US"/>
    </w:rPr>
  </w:style>
  <w:style w:type="character" w:customStyle="1" w:styleId="3c">
    <w:name w:val="Заголовок №3_"/>
    <w:basedOn w:val="a1"/>
    <w:link w:val="3d"/>
    <w:uiPriority w:val="99"/>
    <w:qFormat/>
    <w:rsid w:val="00624928"/>
    <w:rPr>
      <w:rFonts w:ascii="Times New Roman" w:hAnsi="Times New Roman" w:cs="Times New Roman"/>
      <w:b/>
      <w:bCs/>
      <w:spacing w:val="10"/>
      <w:sz w:val="25"/>
      <w:szCs w:val="25"/>
      <w:shd w:val="clear" w:color="auto" w:fill="FFFFFF"/>
    </w:rPr>
  </w:style>
  <w:style w:type="paragraph" w:customStyle="1" w:styleId="3d">
    <w:name w:val="Заголовок №3"/>
    <w:basedOn w:val="a0"/>
    <w:link w:val="3c"/>
    <w:uiPriority w:val="99"/>
    <w:qFormat/>
    <w:rsid w:val="00624928"/>
    <w:pPr>
      <w:shd w:val="clear" w:color="auto" w:fill="FFFFFF"/>
      <w:spacing w:after="420" w:line="240" w:lineRule="atLeast"/>
      <w:ind w:hanging="660"/>
      <w:outlineLvl w:val="2"/>
    </w:pPr>
    <w:rPr>
      <w:rFonts w:eastAsiaTheme="minorHAnsi"/>
      <w:b/>
      <w:bCs/>
      <w:spacing w:val="10"/>
      <w:sz w:val="25"/>
      <w:szCs w:val="25"/>
      <w:lang w:eastAsia="en-US"/>
    </w:rPr>
  </w:style>
  <w:style w:type="character" w:customStyle="1" w:styleId="320">
    <w:name w:val="Заголовок №3 (2)_"/>
    <w:basedOn w:val="a1"/>
    <w:link w:val="321"/>
    <w:uiPriority w:val="99"/>
    <w:qFormat/>
    <w:rsid w:val="00624928"/>
    <w:rPr>
      <w:rFonts w:ascii="Times New Roman" w:hAnsi="Times New Roman" w:cs="Times New Roman"/>
      <w:sz w:val="26"/>
      <w:szCs w:val="26"/>
      <w:shd w:val="clear" w:color="auto" w:fill="FFFFFF"/>
    </w:rPr>
  </w:style>
  <w:style w:type="paragraph" w:customStyle="1" w:styleId="321">
    <w:name w:val="Заголовок №3 (2)"/>
    <w:basedOn w:val="a0"/>
    <w:link w:val="320"/>
    <w:uiPriority w:val="99"/>
    <w:qFormat/>
    <w:rsid w:val="00624928"/>
    <w:pPr>
      <w:shd w:val="clear" w:color="auto" w:fill="FFFFFF"/>
      <w:spacing w:before="720" w:after="300" w:line="240" w:lineRule="atLeast"/>
      <w:jc w:val="both"/>
      <w:outlineLvl w:val="2"/>
    </w:pPr>
    <w:rPr>
      <w:rFonts w:eastAsiaTheme="minorHAnsi"/>
      <w:sz w:val="26"/>
      <w:szCs w:val="26"/>
      <w:lang w:eastAsia="en-US"/>
    </w:rPr>
  </w:style>
  <w:style w:type="character" w:customStyle="1" w:styleId="2d">
    <w:name w:val="Основной текст (2) + Не курсив"/>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513pt4">
    <w:name w:val="Основной текст (5) + 13 pt4"/>
    <w:basedOn w:val="54"/>
    <w:uiPriority w:val="99"/>
    <w:qFormat/>
    <w:rsid w:val="00624928"/>
    <w:rPr>
      <w:rFonts w:ascii="Times New Roman" w:hAnsi="Times New Roman" w:cs="Times New Roman"/>
      <w:sz w:val="26"/>
      <w:szCs w:val="26"/>
      <w:shd w:val="clear" w:color="auto" w:fill="FFFFFF"/>
    </w:rPr>
  </w:style>
  <w:style w:type="character" w:customStyle="1" w:styleId="84">
    <w:name w:val="Основной текст (8)_"/>
    <w:basedOn w:val="a1"/>
    <w:link w:val="85"/>
    <w:uiPriority w:val="99"/>
    <w:qFormat/>
    <w:rsid w:val="00624928"/>
    <w:rPr>
      <w:rFonts w:ascii="Times New Roman" w:hAnsi="Times New Roman" w:cs="Times New Roman"/>
      <w:sz w:val="18"/>
      <w:szCs w:val="18"/>
      <w:shd w:val="clear" w:color="auto" w:fill="FFFFFF"/>
    </w:rPr>
  </w:style>
  <w:style w:type="paragraph" w:customStyle="1" w:styleId="85">
    <w:name w:val="Основной текст (8)"/>
    <w:basedOn w:val="a0"/>
    <w:link w:val="84"/>
    <w:uiPriority w:val="99"/>
    <w:qFormat/>
    <w:rsid w:val="00624928"/>
    <w:pPr>
      <w:shd w:val="clear" w:color="auto" w:fill="FFFFFF"/>
      <w:spacing w:before="600" w:line="240" w:lineRule="atLeast"/>
    </w:pPr>
    <w:rPr>
      <w:rFonts w:eastAsiaTheme="minorHAnsi"/>
      <w:sz w:val="18"/>
      <w:szCs w:val="18"/>
      <w:lang w:eastAsia="en-US"/>
    </w:rPr>
  </w:style>
  <w:style w:type="character" w:customStyle="1" w:styleId="215">
    <w:name w:val="Основной текст (2) + Не курсив15"/>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513pt3">
    <w:name w:val="Основной текст (5) + 13 pt3"/>
    <w:basedOn w:val="54"/>
    <w:uiPriority w:val="99"/>
    <w:qFormat/>
    <w:rsid w:val="00624928"/>
    <w:rPr>
      <w:rFonts w:ascii="Times New Roman" w:hAnsi="Times New Roman" w:cs="Times New Roman"/>
      <w:sz w:val="26"/>
      <w:szCs w:val="26"/>
      <w:shd w:val="clear" w:color="auto" w:fill="FFFFFF"/>
    </w:rPr>
  </w:style>
  <w:style w:type="character" w:customStyle="1" w:styleId="214">
    <w:name w:val="Основной текст (2) + Не курсив14"/>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513pt2">
    <w:name w:val="Основной текст (5) + 13 pt2"/>
    <w:basedOn w:val="54"/>
    <w:uiPriority w:val="99"/>
    <w:qFormat/>
    <w:rsid w:val="00624928"/>
    <w:rPr>
      <w:rFonts w:ascii="Times New Roman" w:hAnsi="Times New Roman" w:cs="Times New Roman"/>
      <w:sz w:val="26"/>
      <w:szCs w:val="26"/>
      <w:shd w:val="clear" w:color="auto" w:fill="FFFFFF"/>
    </w:rPr>
  </w:style>
  <w:style w:type="character" w:customStyle="1" w:styleId="513pt1">
    <w:name w:val="Основной текст (5) + 13 pt1"/>
    <w:basedOn w:val="54"/>
    <w:uiPriority w:val="99"/>
    <w:qFormat/>
    <w:rsid w:val="00624928"/>
    <w:rPr>
      <w:rFonts w:ascii="Times New Roman" w:hAnsi="Times New Roman" w:cs="Times New Roman"/>
      <w:sz w:val="26"/>
      <w:szCs w:val="26"/>
      <w:shd w:val="clear" w:color="auto" w:fill="FFFFFF"/>
    </w:rPr>
  </w:style>
  <w:style w:type="character" w:customStyle="1" w:styleId="530">
    <w:name w:val="Основной текст (5)3"/>
    <w:basedOn w:val="54"/>
    <w:uiPriority w:val="99"/>
    <w:qFormat/>
    <w:rsid w:val="00624928"/>
    <w:rPr>
      <w:rFonts w:ascii="Times New Roman" w:hAnsi="Times New Roman" w:cs="Times New Roman"/>
      <w:u w:val="single"/>
      <w:shd w:val="clear" w:color="auto" w:fill="FFFFFF"/>
    </w:rPr>
  </w:style>
  <w:style w:type="character" w:customStyle="1" w:styleId="913pt">
    <w:name w:val="Основной текст (9) + 13 pt"/>
    <w:basedOn w:val="93"/>
    <w:uiPriority w:val="99"/>
    <w:qFormat/>
    <w:rsid w:val="00624928"/>
    <w:rPr>
      <w:rFonts w:ascii="Times New Roman" w:hAnsi="Times New Roman" w:cs="Times New Roman"/>
      <w:sz w:val="26"/>
      <w:szCs w:val="26"/>
      <w:shd w:val="clear" w:color="auto" w:fill="FFFFFF"/>
    </w:rPr>
  </w:style>
  <w:style w:type="character" w:customStyle="1" w:styleId="2e">
    <w:name w:val="Подпись к таблице (2)_"/>
    <w:basedOn w:val="a1"/>
    <w:link w:val="2f"/>
    <w:uiPriority w:val="99"/>
    <w:qFormat/>
    <w:rsid w:val="00624928"/>
    <w:rPr>
      <w:rFonts w:ascii="Times New Roman" w:hAnsi="Times New Roman" w:cs="Times New Roman"/>
      <w:sz w:val="16"/>
      <w:szCs w:val="16"/>
      <w:shd w:val="clear" w:color="auto" w:fill="FFFFFF"/>
    </w:rPr>
  </w:style>
  <w:style w:type="paragraph" w:customStyle="1" w:styleId="2f">
    <w:name w:val="Подпись к таблице (2)"/>
    <w:basedOn w:val="a0"/>
    <w:link w:val="2e"/>
    <w:uiPriority w:val="99"/>
    <w:qFormat/>
    <w:rsid w:val="00624928"/>
    <w:pPr>
      <w:shd w:val="clear" w:color="auto" w:fill="FFFFFF"/>
      <w:spacing w:line="240" w:lineRule="atLeast"/>
    </w:pPr>
    <w:rPr>
      <w:rFonts w:eastAsiaTheme="minorHAnsi"/>
      <w:sz w:val="16"/>
      <w:szCs w:val="16"/>
      <w:lang w:eastAsia="en-US"/>
    </w:rPr>
  </w:style>
  <w:style w:type="character" w:customStyle="1" w:styleId="213">
    <w:name w:val="Основной текст (2) + Не курсив13"/>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520">
    <w:name w:val="Основной текст (5)2"/>
    <w:basedOn w:val="54"/>
    <w:uiPriority w:val="99"/>
    <w:qFormat/>
    <w:rsid w:val="00624928"/>
    <w:rPr>
      <w:rFonts w:ascii="Times New Roman" w:hAnsi="Times New Roman" w:cs="Times New Roman"/>
      <w:u w:val="single"/>
      <w:shd w:val="clear" w:color="auto" w:fill="FFFFFF"/>
    </w:rPr>
  </w:style>
  <w:style w:type="character" w:customStyle="1" w:styleId="afffff7">
    <w:name w:val="Основной текст + Курсив"/>
    <w:basedOn w:val="16"/>
    <w:uiPriority w:val="99"/>
    <w:qFormat/>
    <w:rsid w:val="00624928"/>
    <w:rPr>
      <w:rFonts w:ascii="Times New Roman" w:eastAsia="Times New Roman" w:hAnsi="Times New Roman" w:cs="Times New Roman"/>
      <w:i/>
      <w:iCs/>
      <w:spacing w:val="0"/>
      <w:sz w:val="26"/>
      <w:szCs w:val="26"/>
      <w:shd w:val="clear" w:color="auto" w:fill="FFFFFF"/>
      <w:lang w:eastAsia="ru-RU"/>
    </w:rPr>
  </w:style>
  <w:style w:type="character" w:customStyle="1" w:styleId="100">
    <w:name w:val="Основной текст (10)_"/>
    <w:basedOn w:val="a1"/>
    <w:link w:val="101"/>
    <w:uiPriority w:val="99"/>
    <w:qFormat/>
    <w:rsid w:val="00624928"/>
    <w:rPr>
      <w:rFonts w:ascii="Times New Roman" w:hAnsi="Times New Roman" w:cs="Times New Roman"/>
      <w:i/>
      <w:iCs/>
      <w:shd w:val="clear" w:color="auto" w:fill="FFFFFF"/>
    </w:rPr>
  </w:style>
  <w:style w:type="paragraph" w:customStyle="1" w:styleId="101">
    <w:name w:val="Основной текст (10)"/>
    <w:basedOn w:val="a0"/>
    <w:link w:val="100"/>
    <w:uiPriority w:val="99"/>
    <w:qFormat/>
    <w:rsid w:val="00624928"/>
    <w:pPr>
      <w:shd w:val="clear" w:color="auto" w:fill="FFFFFF"/>
      <w:spacing w:before="900" w:after="960" w:line="254" w:lineRule="exact"/>
    </w:pPr>
    <w:rPr>
      <w:rFonts w:eastAsiaTheme="minorHAnsi"/>
      <w:i/>
      <w:iCs/>
      <w:sz w:val="22"/>
      <w:szCs w:val="22"/>
      <w:lang w:eastAsia="en-US"/>
    </w:rPr>
  </w:style>
  <w:style w:type="character" w:customStyle="1" w:styleId="2f0">
    <w:name w:val="Заголовок №2_"/>
    <w:basedOn w:val="a1"/>
    <w:link w:val="2f1"/>
    <w:uiPriority w:val="99"/>
    <w:qFormat/>
    <w:rsid w:val="00624928"/>
    <w:rPr>
      <w:rFonts w:ascii="Times New Roman" w:hAnsi="Times New Roman" w:cs="Times New Roman"/>
      <w:b/>
      <w:bCs/>
      <w:spacing w:val="10"/>
      <w:sz w:val="25"/>
      <w:szCs w:val="25"/>
      <w:shd w:val="clear" w:color="auto" w:fill="FFFFFF"/>
    </w:rPr>
  </w:style>
  <w:style w:type="paragraph" w:customStyle="1" w:styleId="2f1">
    <w:name w:val="Заголовок №2"/>
    <w:basedOn w:val="a0"/>
    <w:link w:val="2f0"/>
    <w:uiPriority w:val="99"/>
    <w:qFormat/>
    <w:rsid w:val="00624928"/>
    <w:pPr>
      <w:shd w:val="clear" w:color="auto" w:fill="FFFFFF"/>
      <w:spacing w:before="420" w:after="300" w:line="240" w:lineRule="atLeast"/>
      <w:jc w:val="center"/>
      <w:outlineLvl w:val="1"/>
    </w:pPr>
    <w:rPr>
      <w:rFonts w:eastAsiaTheme="minorHAnsi"/>
      <w:b/>
      <w:bCs/>
      <w:spacing w:val="10"/>
      <w:sz w:val="25"/>
      <w:szCs w:val="25"/>
      <w:lang w:eastAsia="en-US"/>
    </w:rPr>
  </w:style>
  <w:style w:type="character" w:customStyle="1" w:styleId="111">
    <w:name w:val="Основной текст (11)_"/>
    <w:basedOn w:val="a1"/>
    <w:link w:val="112"/>
    <w:uiPriority w:val="99"/>
    <w:qFormat/>
    <w:rsid w:val="00624928"/>
    <w:rPr>
      <w:rFonts w:ascii="Times New Roman" w:hAnsi="Times New Roman" w:cs="Times New Roman"/>
      <w:sz w:val="27"/>
      <w:szCs w:val="27"/>
      <w:shd w:val="clear" w:color="auto" w:fill="FFFFFF"/>
    </w:rPr>
  </w:style>
  <w:style w:type="paragraph" w:customStyle="1" w:styleId="112">
    <w:name w:val="Основной текст (11)"/>
    <w:basedOn w:val="a0"/>
    <w:link w:val="111"/>
    <w:uiPriority w:val="99"/>
    <w:qFormat/>
    <w:rsid w:val="00624928"/>
    <w:pPr>
      <w:shd w:val="clear" w:color="auto" w:fill="FFFFFF"/>
      <w:spacing w:before="300" w:after="300" w:line="240" w:lineRule="atLeast"/>
    </w:pPr>
    <w:rPr>
      <w:rFonts w:eastAsiaTheme="minorHAnsi"/>
      <w:sz w:val="27"/>
      <w:szCs w:val="27"/>
      <w:lang w:eastAsia="en-US"/>
    </w:rPr>
  </w:style>
  <w:style w:type="character" w:customStyle="1" w:styleId="120">
    <w:name w:val="Основной текст (12)_"/>
    <w:basedOn w:val="a1"/>
    <w:link w:val="122"/>
    <w:uiPriority w:val="99"/>
    <w:qFormat/>
    <w:rsid w:val="00624928"/>
    <w:rPr>
      <w:rFonts w:ascii="Franklin Gothic Medium" w:hAnsi="Franklin Gothic Medium" w:cs="Franklin Gothic Medium"/>
      <w:sz w:val="28"/>
      <w:szCs w:val="28"/>
      <w:shd w:val="clear" w:color="auto" w:fill="FFFFFF"/>
    </w:rPr>
  </w:style>
  <w:style w:type="paragraph" w:customStyle="1" w:styleId="122">
    <w:name w:val="Основной текст (12)"/>
    <w:basedOn w:val="a0"/>
    <w:link w:val="120"/>
    <w:uiPriority w:val="99"/>
    <w:qFormat/>
    <w:rsid w:val="00624928"/>
    <w:pPr>
      <w:shd w:val="clear" w:color="auto" w:fill="FFFFFF"/>
      <w:spacing w:before="300" w:after="900" w:line="240" w:lineRule="atLeast"/>
    </w:pPr>
    <w:rPr>
      <w:rFonts w:ascii="Franklin Gothic Medium" w:eastAsiaTheme="minorHAnsi" w:hAnsi="Franklin Gothic Medium" w:cs="Franklin Gothic Medium"/>
      <w:sz w:val="28"/>
      <w:szCs w:val="28"/>
      <w:lang w:eastAsia="en-US"/>
    </w:rPr>
  </w:style>
  <w:style w:type="character" w:customStyle="1" w:styleId="3e">
    <w:name w:val="Основной текст + Курсив3"/>
    <w:basedOn w:val="16"/>
    <w:uiPriority w:val="99"/>
    <w:qFormat/>
    <w:rsid w:val="00624928"/>
    <w:rPr>
      <w:rFonts w:ascii="Times New Roman" w:eastAsia="Times New Roman" w:hAnsi="Times New Roman" w:cs="Times New Roman"/>
      <w:i/>
      <w:iCs/>
      <w:spacing w:val="0"/>
      <w:sz w:val="26"/>
      <w:szCs w:val="26"/>
      <w:shd w:val="clear" w:color="auto" w:fill="FFFFFF"/>
      <w:lang w:eastAsia="ru-RU"/>
    </w:rPr>
  </w:style>
  <w:style w:type="character" w:customStyle="1" w:styleId="2120">
    <w:name w:val="Основной текст (2) + Не курсив12"/>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130">
    <w:name w:val="Основной текст (13)_"/>
    <w:basedOn w:val="a1"/>
    <w:link w:val="131"/>
    <w:uiPriority w:val="99"/>
    <w:qFormat/>
    <w:rsid w:val="00624928"/>
    <w:rPr>
      <w:rFonts w:ascii="Times New Roman" w:hAnsi="Times New Roman" w:cs="Times New Roman"/>
      <w:sz w:val="27"/>
      <w:szCs w:val="27"/>
      <w:shd w:val="clear" w:color="auto" w:fill="FFFFFF"/>
    </w:rPr>
  </w:style>
  <w:style w:type="paragraph" w:customStyle="1" w:styleId="131">
    <w:name w:val="Основной текст (13)"/>
    <w:basedOn w:val="a0"/>
    <w:link w:val="130"/>
    <w:uiPriority w:val="99"/>
    <w:qFormat/>
    <w:rsid w:val="00624928"/>
    <w:pPr>
      <w:shd w:val="clear" w:color="auto" w:fill="FFFFFF"/>
      <w:spacing w:before="300" w:after="300" w:line="240" w:lineRule="atLeast"/>
    </w:pPr>
    <w:rPr>
      <w:rFonts w:eastAsiaTheme="minorHAnsi"/>
      <w:sz w:val="27"/>
      <w:szCs w:val="27"/>
      <w:lang w:eastAsia="en-US"/>
    </w:rPr>
  </w:style>
  <w:style w:type="character" w:customStyle="1" w:styleId="140">
    <w:name w:val="Основной текст (14)_"/>
    <w:basedOn w:val="a1"/>
    <w:link w:val="141"/>
    <w:uiPriority w:val="99"/>
    <w:qFormat/>
    <w:rsid w:val="00624928"/>
    <w:rPr>
      <w:rFonts w:ascii="Franklin Gothic Medium" w:hAnsi="Franklin Gothic Medium" w:cs="Franklin Gothic Medium"/>
      <w:sz w:val="28"/>
      <w:szCs w:val="28"/>
      <w:shd w:val="clear" w:color="auto" w:fill="FFFFFF"/>
    </w:rPr>
  </w:style>
  <w:style w:type="paragraph" w:customStyle="1" w:styleId="141">
    <w:name w:val="Основной текст (14)"/>
    <w:basedOn w:val="a0"/>
    <w:link w:val="140"/>
    <w:uiPriority w:val="99"/>
    <w:qFormat/>
    <w:rsid w:val="00624928"/>
    <w:pPr>
      <w:shd w:val="clear" w:color="auto" w:fill="FFFFFF"/>
      <w:spacing w:before="300" w:after="1140" w:line="240" w:lineRule="atLeast"/>
    </w:pPr>
    <w:rPr>
      <w:rFonts w:ascii="Franklin Gothic Medium" w:eastAsiaTheme="minorHAnsi" w:hAnsi="Franklin Gothic Medium" w:cs="Franklin Gothic Medium"/>
      <w:sz w:val="28"/>
      <w:szCs w:val="28"/>
      <w:lang w:eastAsia="en-US"/>
    </w:rPr>
  </w:style>
  <w:style w:type="character" w:customStyle="1" w:styleId="2110">
    <w:name w:val="Основной текст (2) + Не курсив11"/>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100">
    <w:name w:val="Основной текст (2) + Не курсив10"/>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150">
    <w:name w:val="Основной текст (15)_"/>
    <w:basedOn w:val="a1"/>
    <w:link w:val="151"/>
    <w:uiPriority w:val="99"/>
    <w:qFormat/>
    <w:rsid w:val="00624928"/>
    <w:rPr>
      <w:rFonts w:ascii="Times New Roman" w:hAnsi="Times New Roman" w:cs="Times New Roman"/>
      <w:sz w:val="25"/>
      <w:szCs w:val="25"/>
      <w:shd w:val="clear" w:color="auto" w:fill="FFFFFF"/>
    </w:rPr>
  </w:style>
  <w:style w:type="paragraph" w:customStyle="1" w:styleId="151">
    <w:name w:val="Основной текст (15)"/>
    <w:basedOn w:val="a0"/>
    <w:link w:val="150"/>
    <w:uiPriority w:val="99"/>
    <w:qFormat/>
    <w:rsid w:val="00624928"/>
    <w:pPr>
      <w:shd w:val="clear" w:color="auto" w:fill="FFFFFF"/>
      <w:spacing w:before="300" w:after="300" w:line="240" w:lineRule="atLeast"/>
    </w:pPr>
    <w:rPr>
      <w:rFonts w:eastAsiaTheme="minorHAnsi"/>
      <w:sz w:val="25"/>
      <w:szCs w:val="25"/>
      <w:lang w:eastAsia="en-US"/>
    </w:rPr>
  </w:style>
  <w:style w:type="character" w:customStyle="1" w:styleId="1f8">
    <w:name w:val="Заголовок №1_"/>
    <w:basedOn w:val="a1"/>
    <w:link w:val="1f9"/>
    <w:uiPriority w:val="99"/>
    <w:qFormat/>
    <w:rsid w:val="00624928"/>
    <w:rPr>
      <w:rFonts w:ascii="Times New Roman" w:hAnsi="Times New Roman" w:cs="Times New Roman"/>
      <w:sz w:val="28"/>
      <w:szCs w:val="28"/>
      <w:shd w:val="clear" w:color="auto" w:fill="FFFFFF"/>
    </w:rPr>
  </w:style>
  <w:style w:type="paragraph" w:customStyle="1" w:styleId="1f9">
    <w:name w:val="Заголовок №1"/>
    <w:basedOn w:val="a0"/>
    <w:link w:val="1f8"/>
    <w:uiPriority w:val="99"/>
    <w:qFormat/>
    <w:rsid w:val="00624928"/>
    <w:pPr>
      <w:shd w:val="clear" w:color="auto" w:fill="FFFFFF"/>
      <w:spacing w:before="300" w:after="900" w:line="240" w:lineRule="atLeast"/>
      <w:outlineLvl w:val="0"/>
    </w:pPr>
    <w:rPr>
      <w:rFonts w:eastAsiaTheme="minorHAnsi"/>
      <w:sz w:val="28"/>
      <w:szCs w:val="28"/>
      <w:lang w:eastAsia="en-US"/>
    </w:rPr>
  </w:style>
  <w:style w:type="character" w:customStyle="1" w:styleId="290">
    <w:name w:val="Основной текст (2) + Не курсив9"/>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80">
    <w:name w:val="Основной текст (2) + Не курсив8"/>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f2">
    <w:name w:val="Основной текст + Курсив2"/>
    <w:basedOn w:val="16"/>
    <w:uiPriority w:val="99"/>
    <w:qFormat/>
    <w:rsid w:val="00624928"/>
    <w:rPr>
      <w:rFonts w:ascii="Times New Roman" w:eastAsia="Times New Roman" w:hAnsi="Times New Roman" w:cs="Times New Roman"/>
      <w:i/>
      <w:iCs/>
      <w:spacing w:val="0"/>
      <w:sz w:val="26"/>
      <w:szCs w:val="26"/>
      <w:shd w:val="clear" w:color="auto" w:fill="FFFFFF"/>
      <w:lang w:eastAsia="ru-RU"/>
    </w:rPr>
  </w:style>
  <w:style w:type="character" w:customStyle="1" w:styleId="160">
    <w:name w:val="Основной текст (16)_"/>
    <w:basedOn w:val="a1"/>
    <w:link w:val="161"/>
    <w:uiPriority w:val="99"/>
    <w:qFormat/>
    <w:rsid w:val="00624928"/>
    <w:rPr>
      <w:rFonts w:ascii="Times New Roman" w:hAnsi="Times New Roman" w:cs="Times New Roman"/>
      <w:sz w:val="26"/>
      <w:szCs w:val="26"/>
      <w:shd w:val="clear" w:color="auto" w:fill="FFFFFF"/>
    </w:rPr>
  </w:style>
  <w:style w:type="paragraph" w:customStyle="1" w:styleId="161">
    <w:name w:val="Основной текст (16)"/>
    <w:basedOn w:val="a0"/>
    <w:link w:val="160"/>
    <w:uiPriority w:val="99"/>
    <w:qFormat/>
    <w:rsid w:val="00624928"/>
    <w:pPr>
      <w:shd w:val="clear" w:color="auto" w:fill="FFFFFF"/>
      <w:spacing w:before="300" w:after="300" w:line="240" w:lineRule="atLeast"/>
    </w:pPr>
    <w:rPr>
      <w:rFonts w:eastAsiaTheme="minorHAnsi"/>
      <w:sz w:val="26"/>
      <w:szCs w:val="26"/>
      <w:lang w:eastAsia="en-US"/>
    </w:rPr>
  </w:style>
  <w:style w:type="character" w:customStyle="1" w:styleId="170">
    <w:name w:val="Основной текст (17)_"/>
    <w:basedOn w:val="a1"/>
    <w:link w:val="171"/>
    <w:uiPriority w:val="99"/>
    <w:qFormat/>
    <w:rsid w:val="00624928"/>
    <w:rPr>
      <w:rFonts w:ascii="Franklin Gothic Medium" w:hAnsi="Franklin Gothic Medium" w:cs="Franklin Gothic Medium"/>
      <w:sz w:val="28"/>
      <w:szCs w:val="28"/>
      <w:shd w:val="clear" w:color="auto" w:fill="FFFFFF"/>
    </w:rPr>
  </w:style>
  <w:style w:type="paragraph" w:customStyle="1" w:styleId="171">
    <w:name w:val="Основной текст (17)"/>
    <w:basedOn w:val="a0"/>
    <w:link w:val="170"/>
    <w:uiPriority w:val="99"/>
    <w:qFormat/>
    <w:rsid w:val="00624928"/>
    <w:pPr>
      <w:shd w:val="clear" w:color="auto" w:fill="FFFFFF"/>
      <w:spacing w:before="300" w:after="900" w:line="240" w:lineRule="atLeast"/>
    </w:pPr>
    <w:rPr>
      <w:rFonts w:ascii="Franklin Gothic Medium" w:eastAsiaTheme="minorHAnsi" w:hAnsi="Franklin Gothic Medium" w:cs="Franklin Gothic Medium"/>
      <w:sz w:val="28"/>
      <w:szCs w:val="28"/>
      <w:lang w:eastAsia="en-US"/>
    </w:rPr>
  </w:style>
  <w:style w:type="character" w:customStyle="1" w:styleId="270">
    <w:name w:val="Основной текст (2) + Не курсив7"/>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60">
    <w:name w:val="Основной текст (2) + Не курсив6"/>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180">
    <w:name w:val="Основной текст (18)_"/>
    <w:basedOn w:val="a1"/>
    <w:link w:val="181"/>
    <w:uiPriority w:val="99"/>
    <w:qFormat/>
    <w:rsid w:val="00624928"/>
    <w:rPr>
      <w:rFonts w:ascii="Times New Roman" w:hAnsi="Times New Roman" w:cs="Times New Roman"/>
      <w:sz w:val="26"/>
      <w:szCs w:val="26"/>
      <w:shd w:val="clear" w:color="auto" w:fill="FFFFFF"/>
    </w:rPr>
  </w:style>
  <w:style w:type="paragraph" w:customStyle="1" w:styleId="181">
    <w:name w:val="Основной текст (18)"/>
    <w:basedOn w:val="a0"/>
    <w:link w:val="180"/>
    <w:uiPriority w:val="99"/>
    <w:qFormat/>
    <w:rsid w:val="00624928"/>
    <w:pPr>
      <w:shd w:val="clear" w:color="auto" w:fill="FFFFFF"/>
      <w:spacing w:before="300" w:after="300" w:line="240" w:lineRule="atLeast"/>
    </w:pPr>
    <w:rPr>
      <w:rFonts w:eastAsiaTheme="minorHAnsi"/>
      <w:sz w:val="26"/>
      <w:szCs w:val="26"/>
      <w:lang w:eastAsia="en-US"/>
    </w:rPr>
  </w:style>
  <w:style w:type="character" w:customStyle="1" w:styleId="190">
    <w:name w:val="Основной текст (19)_"/>
    <w:basedOn w:val="a1"/>
    <w:link w:val="191"/>
    <w:uiPriority w:val="99"/>
    <w:qFormat/>
    <w:rsid w:val="00624928"/>
    <w:rPr>
      <w:rFonts w:ascii="Franklin Gothic Medium" w:hAnsi="Franklin Gothic Medium" w:cs="Franklin Gothic Medium"/>
      <w:sz w:val="28"/>
      <w:szCs w:val="28"/>
      <w:shd w:val="clear" w:color="auto" w:fill="FFFFFF"/>
    </w:rPr>
  </w:style>
  <w:style w:type="paragraph" w:customStyle="1" w:styleId="191">
    <w:name w:val="Основной текст (19)"/>
    <w:basedOn w:val="a0"/>
    <w:link w:val="190"/>
    <w:uiPriority w:val="99"/>
    <w:qFormat/>
    <w:rsid w:val="00624928"/>
    <w:pPr>
      <w:shd w:val="clear" w:color="auto" w:fill="FFFFFF"/>
      <w:spacing w:before="300" w:after="1140" w:line="240" w:lineRule="atLeast"/>
    </w:pPr>
    <w:rPr>
      <w:rFonts w:ascii="Franklin Gothic Medium" w:eastAsiaTheme="minorHAnsi" w:hAnsi="Franklin Gothic Medium" w:cs="Franklin Gothic Medium"/>
      <w:sz w:val="28"/>
      <w:szCs w:val="28"/>
      <w:lang w:eastAsia="en-US"/>
    </w:rPr>
  </w:style>
  <w:style w:type="character" w:customStyle="1" w:styleId="1fa">
    <w:name w:val="Основной текст + Курсив1"/>
    <w:basedOn w:val="16"/>
    <w:uiPriority w:val="99"/>
    <w:qFormat/>
    <w:rsid w:val="00624928"/>
    <w:rPr>
      <w:rFonts w:ascii="Times New Roman" w:eastAsia="Times New Roman" w:hAnsi="Times New Roman" w:cs="Times New Roman"/>
      <w:i/>
      <w:iCs/>
      <w:spacing w:val="0"/>
      <w:sz w:val="26"/>
      <w:szCs w:val="26"/>
      <w:shd w:val="clear" w:color="auto" w:fill="FFFFFF"/>
      <w:lang w:eastAsia="ru-RU"/>
    </w:rPr>
  </w:style>
  <w:style w:type="character" w:customStyle="1" w:styleId="250">
    <w:name w:val="Основной текст (2) + Не курсив5"/>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00">
    <w:name w:val="Основной текст (20)_"/>
    <w:basedOn w:val="a1"/>
    <w:link w:val="201"/>
    <w:uiPriority w:val="99"/>
    <w:qFormat/>
    <w:rsid w:val="00624928"/>
    <w:rPr>
      <w:rFonts w:ascii="Times New Roman" w:hAnsi="Times New Roman" w:cs="Times New Roman"/>
      <w:sz w:val="26"/>
      <w:szCs w:val="26"/>
      <w:shd w:val="clear" w:color="auto" w:fill="FFFFFF"/>
    </w:rPr>
  </w:style>
  <w:style w:type="paragraph" w:customStyle="1" w:styleId="201">
    <w:name w:val="Основной текст (20)"/>
    <w:basedOn w:val="a0"/>
    <w:link w:val="200"/>
    <w:uiPriority w:val="99"/>
    <w:qFormat/>
    <w:rsid w:val="00624928"/>
    <w:pPr>
      <w:shd w:val="clear" w:color="auto" w:fill="FFFFFF"/>
      <w:spacing w:before="300" w:after="300" w:line="240" w:lineRule="atLeast"/>
    </w:pPr>
    <w:rPr>
      <w:rFonts w:eastAsiaTheme="minorHAnsi"/>
      <w:sz w:val="26"/>
      <w:szCs w:val="26"/>
      <w:lang w:eastAsia="en-US"/>
    </w:rPr>
  </w:style>
  <w:style w:type="character" w:customStyle="1" w:styleId="216">
    <w:name w:val="Основной текст (21)_"/>
    <w:basedOn w:val="a1"/>
    <w:link w:val="217"/>
    <w:uiPriority w:val="99"/>
    <w:qFormat/>
    <w:rsid w:val="00624928"/>
    <w:rPr>
      <w:rFonts w:ascii="Batang" w:eastAsia="Batang" w:cs="Batang"/>
      <w:b/>
      <w:bCs/>
      <w:sz w:val="28"/>
      <w:szCs w:val="28"/>
      <w:shd w:val="clear" w:color="auto" w:fill="FFFFFF"/>
    </w:rPr>
  </w:style>
  <w:style w:type="paragraph" w:customStyle="1" w:styleId="217">
    <w:name w:val="Основной текст (21)"/>
    <w:basedOn w:val="a0"/>
    <w:link w:val="216"/>
    <w:uiPriority w:val="99"/>
    <w:qFormat/>
    <w:rsid w:val="00624928"/>
    <w:pPr>
      <w:shd w:val="clear" w:color="auto" w:fill="FFFFFF"/>
      <w:spacing w:before="300" w:after="1080" w:line="240" w:lineRule="atLeast"/>
    </w:pPr>
    <w:rPr>
      <w:rFonts w:ascii="Batang" w:eastAsia="Batang" w:hAnsiTheme="minorHAnsi" w:cs="Batang"/>
      <w:b/>
      <w:bCs/>
      <w:sz w:val="28"/>
      <w:szCs w:val="28"/>
      <w:lang w:eastAsia="en-US"/>
    </w:rPr>
  </w:style>
  <w:style w:type="character" w:customStyle="1" w:styleId="240">
    <w:name w:val="Основной текст (2) + Не курсив4"/>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30">
    <w:name w:val="Основной текст (2) + Не курсив3"/>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20">
    <w:name w:val="Основной текст (22)_"/>
    <w:basedOn w:val="a1"/>
    <w:link w:val="222"/>
    <w:uiPriority w:val="99"/>
    <w:qFormat/>
    <w:rsid w:val="00624928"/>
    <w:rPr>
      <w:rFonts w:ascii="Times New Roman" w:hAnsi="Times New Roman" w:cs="Times New Roman"/>
      <w:sz w:val="23"/>
      <w:szCs w:val="23"/>
      <w:shd w:val="clear" w:color="auto" w:fill="FFFFFF"/>
    </w:rPr>
  </w:style>
  <w:style w:type="paragraph" w:customStyle="1" w:styleId="222">
    <w:name w:val="Основной текст (22)"/>
    <w:basedOn w:val="a0"/>
    <w:link w:val="220"/>
    <w:uiPriority w:val="99"/>
    <w:qFormat/>
    <w:rsid w:val="00624928"/>
    <w:pPr>
      <w:shd w:val="clear" w:color="auto" w:fill="FFFFFF"/>
      <w:spacing w:line="240" w:lineRule="atLeast"/>
    </w:pPr>
    <w:rPr>
      <w:rFonts w:eastAsiaTheme="minorHAnsi"/>
      <w:sz w:val="23"/>
      <w:szCs w:val="23"/>
      <w:lang w:eastAsia="en-US"/>
    </w:rPr>
  </w:style>
  <w:style w:type="character" w:customStyle="1" w:styleId="231">
    <w:name w:val="Основной текст (23)_"/>
    <w:basedOn w:val="a1"/>
    <w:link w:val="232"/>
    <w:uiPriority w:val="99"/>
    <w:qFormat/>
    <w:rsid w:val="00624928"/>
    <w:rPr>
      <w:rFonts w:ascii="Times New Roman" w:hAnsi="Times New Roman" w:cs="Times New Roman"/>
      <w:sz w:val="27"/>
      <w:szCs w:val="27"/>
      <w:shd w:val="clear" w:color="auto" w:fill="FFFFFF"/>
    </w:rPr>
  </w:style>
  <w:style w:type="paragraph" w:customStyle="1" w:styleId="232">
    <w:name w:val="Основной текст (23)"/>
    <w:basedOn w:val="a0"/>
    <w:link w:val="231"/>
    <w:uiPriority w:val="99"/>
    <w:qFormat/>
    <w:rsid w:val="00624928"/>
    <w:pPr>
      <w:shd w:val="clear" w:color="auto" w:fill="FFFFFF"/>
      <w:spacing w:before="300" w:after="300" w:line="240" w:lineRule="atLeast"/>
    </w:pPr>
    <w:rPr>
      <w:rFonts w:eastAsiaTheme="minorHAnsi"/>
      <w:sz w:val="27"/>
      <w:szCs w:val="27"/>
      <w:lang w:eastAsia="en-US"/>
    </w:rPr>
  </w:style>
  <w:style w:type="character" w:customStyle="1" w:styleId="241">
    <w:name w:val="Основной текст (24)_"/>
    <w:basedOn w:val="a1"/>
    <w:link w:val="242"/>
    <w:uiPriority w:val="99"/>
    <w:qFormat/>
    <w:rsid w:val="00624928"/>
    <w:rPr>
      <w:rFonts w:ascii="Franklin Gothic Medium" w:hAnsi="Franklin Gothic Medium" w:cs="Franklin Gothic Medium"/>
      <w:sz w:val="28"/>
      <w:szCs w:val="28"/>
      <w:shd w:val="clear" w:color="auto" w:fill="FFFFFF"/>
    </w:rPr>
  </w:style>
  <w:style w:type="paragraph" w:customStyle="1" w:styleId="242">
    <w:name w:val="Основной текст (24)"/>
    <w:basedOn w:val="a0"/>
    <w:link w:val="241"/>
    <w:uiPriority w:val="99"/>
    <w:qFormat/>
    <w:rsid w:val="00624928"/>
    <w:pPr>
      <w:shd w:val="clear" w:color="auto" w:fill="FFFFFF"/>
      <w:spacing w:before="300" w:after="900" w:line="240" w:lineRule="atLeast"/>
    </w:pPr>
    <w:rPr>
      <w:rFonts w:ascii="Franklin Gothic Medium" w:eastAsiaTheme="minorHAnsi" w:hAnsi="Franklin Gothic Medium" w:cs="Franklin Gothic Medium"/>
      <w:sz w:val="28"/>
      <w:szCs w:val="28"/>
      <w:lang w:eastAsia="en-US"/>
    </w:rPr>
  </w:style>
  <w:style w:type="character" w:customStyle="1" w:styleId="223">
    <w:name w:val="Основной текст (2) + Не курсив2"/>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251">
    <w:name w:val="Основной текст (25)_"/>
    <w:basedOn w:val="a1"/>
    <w:link w:val="252"/>
    <w:uiPriority w:val="99"/>
    <w:qFormat/>
    <w:rsid w:val="00624928"/>
    <w:rPr>
      <w:rFonts w:ascii="Times New Roman" w:hAnsi="Times New Roman" w:cs="Times New Roman"/>
      <w:shd w:val="clear" w:color="auto" w:fill="FFFFFF"/>
    </w:rPr>
  </w:style>
  <w:style w:type="paragraph" w:customStyle="1" w:styleId="252">
    <w:name w:val="Основной текст (25)"/>
    <w:basedOn w:val="a0"/>
    <w:link w:val="251"/>
    <w:uiPriority w:val="99"/>
    <w:qFormat/>
    <w:rsid w:val="00624928"/>
    <w:pPr>
      <w:shd w:val="clear" w:color="auto" w:fill="FFFFFF"/>
      <w:spacing w:line="240" w:lineRule="atLeast"/>
    </w:pPr>
    <w:rPr>
      <w:rFonts w:eastAsiaTheme="minorHAnsi"/>
      <w:sz w:val="22"/>
      <w:szCs w:val="22"/>
      <w:lang w:eastAsia="en-US"/>
    </w:rPr>
  </w:style>
  <w:style w:type="character" w:customStyle="1" w:styleId="218">
    <w:name w:val="Основной текст (2) + Не курсив1"/>
    <w:basedOn w:val="24"/>
    <w:uiPriority w:val="99"/>
    <w:qFormat/>
    <w:rsid w:val="00624928"/>
    <w:rPr>
      <w:rFonts w:ascii="Times New Roman" w:hAnsi="Times New Roman" w:cs="Times New Roman"/>
      <w:i w:val="0"/>
      <w:iCs w:val="0"/>
      <w:spacing w:val="6"/>
      <w:sz w:val="26"/>
      <w:szCs w:val="26"/>
      <w:shd w:val="clear" w:color="auto" w:fill="FFFFFF"/>
    </w:rPr>
  </w:style>
  <w:style w:type="character" w:customStyle="1" w:styleId="afffff8">
    <w:name w:val="Подпись к таблице_"/>
    <w:basedOn w:val="a1"/>
    <w:link w:val="afffff9"/>
    <w:uiPriority w:val="99"/>
    <w:qFormat/>
    <w:rsid w:val="00624928"/>
    <w:rPr>
      <w:rFonts w:ascii="Times New Roman" w:hAnsi="Times New Roman" w:cs="Times New Roman"/>
      <w:b/>
      <w:bCs/>
      <w:sz w:val="18"/>
      <w:szCs w:val="18"/>
      <w:shd w:val="clear" w:color="auto" w:fill="FFFFFF"/>
    </w:rPr>
  </w:style>
  <w:style w:type="paragraph" w:customStyle="1" w:styleId="afffff9">
    <w:name w:val="Подпись к таблице"/>
    <w:basedOn w:val="a0"/>
    <w:link w:val="afffff8"/>
    <w:uiPriority w:val="99"/>
    <w:qFormat/>
    <w:rsid w:val="00624928"/>
    <w:pPr>
      <w:shd w:val="clear" w:color="auto" w:fill="FFFFFF"/>
      <w:spacing w:line="240" w:lineRule="atLeast"/>
    </w:pPr>
    <w:rPr>
      <w:rFonts w:eastAsiaTheme="minorHAnsi"/>
      <w:b/>
      <w:bCs/>
      <w:sz w:val="18"/>
      <w:szCs w:val="18"/>
      <w:lang w:eastAsia="en-US"/>
    </w:rPr>
  </w:style>
  <w:style w:type="character" w:customStyle="1" w:styleId="FranklinGothicMedium">
    <w:name w:val="Подпись к таблице + Franklin Gothic Medium"/>
    <w:basedOn w:val="afffff8"/>
    <w:uiPriority w:val="99"/>
    <w:qFormat/>
    <w:rsid w:val="00624928"/>
    <w:rPr>
      <w:rFonts w:ascii="Franklin Gothic Medium" w:hAnsi="Franklin Gothic Medium" w:cs="Franklin Gothic Medium"/>
      <w:b w:val="0"/>
      <w:bCs w:val="0"/>
      <w:spacing w:val="10"/>
      <w:sz w:val="12"/>
      <w:szCs w:val="12"/>
      <w:shd w:val="clear" w:color="auto" w:fill="FFFFFF"/>
    </w:rPr>
  </w:style>
  <w:style w:type="character" w:customStyle="1" w:styleId="261">
    <w:name w:val="Основной текст (26)_"/>
    <w:basedOn w:val="a1"/>
    <w:link w:val="262"/>
    <w:uiPriority w:val="99"/>
    <w:qFormat/>
    <w:rsid w:val="00624928"/>
    <w:rPr>
      <w:rFonts w:ascii="Times New Roman" w:hAnsi="Times New Roman" w:cs="Times New Roman"/>
      <w:sz w:val="23"/>
      <w:szCs w:val="23"/>
      <w:shd w:val="clear" w:color="auto" w:fill="FFFFFF"/>
    </w:rPr>
  </w:style>
  <w:style w:type="paragraph" w:customStyle="1" w:styleId="262">
    <w:name w:val="Основной текст (26)"/>
    <w:basedOn w:val="a0"/>
    <w:link w:val="261"/>
    <w:uiPriority w:val="99"/>
    <w:qFormat/>
    <w:rsid w:val="00624928"/>
    <w:pPr>
      <w:shd w:val="clear" w:color="auto" w:fill="FFFFFF"/>
      <w:spacing w:line="274" w:lineRule="exact"/>
    </w:pPr>
    <w:rPr>
      <w:rFonts w:eastAsiaTheme="minorHAnsi"/>
      <w:sz w:val="23"/>
      <w:szCs w:val="23"/>
      <w:lang w:eastAsia="en-US"/>
    </w:rPr>
  </w:style>
  <w:style w:type="character" w:customStyle="1" w:styleId="271">
    <w:name w:val="Основной текст (27)_"/>
    <w:basedOn w:val="a1"/>
    <w:link w:val="272"/>
    <w:uiPriority w:val="99"/>
    <w:qFormat/>
    <w:rsid w:val="00624928"/>
    <w:rPr>
      <w:rFonts w:ascii="Times New Roman" w:hAnsi="Times New Roman" w:cs="Times New Roman"/>
      <w:sz w:val="32"/>
      <w:szCs w:val="32"/>
      <w:shd w:val="clear" w:color="auto" w:fill="FFFFFF"/>
    </w:rPr>
  </w:style>
  <w:style w:type="paragraph" w:customStyle="1" w:styleId="272">
    <w:name w:val="Основной текст (27)"/>
    <w:basedOn w:val="a0"/>
    <w:link w:val="271"/>
    <w:uiPriority w:val="99"/>
    <w:qFormat/>
    <w:rsid w:val="00624928"/>
    <w:pPr>
      <w:shd w:val="clear" w:color="auto" w:fill="FFFFFF"/>
      <w:spacing w:line="274" w:lineRule="exact"/>
    </w:pPr>
    <w:rPr>
      <w:rFonts w:eastAsiaTheme="minorHAnsi"/>
      <w:sz w:val="32"/>
      <w:szCs w:val="32"/>
      <w:lang w:eastAsia="en-US"/>
    </w:rPr>
  </w:style>
  <w:style w:type="character" w:customStyle="1" w:styleId="281">
    <w:name w:val="Основной текст (28)_"/>
    <w:basedOn w:val="a1"/>
    <w:link w:val="282"/>
    <w:uiPriority w:val="99"/>
    <w:qFormat/>
    <w:rsid w:val="00624928"/>
    <w:rPr>
      <w:rFonts w:ascii="Batang" w:eastAsia="Batang" w:cs="Batang"/>
      <w:sz w:val="15"/>
      <w:szCs w:val="15"/>
      <w:shd w:val="clear" w:color="auto" w:fill="FFFFFF"/>
    </w:rPr>
  </w:style>
  <w:style w:type="paragraph" w:customStyle="1" w:styleId="282">
    <w:name w:val="Основной текст (28)"/>
    <w:basedOn w:val="a0"/>
    <w:link w:val="281"/>
    <w:uiPriority w:val="99"/>
    <w:qFormat/>
    <w:rsid w:val="00624928"/>
    <w:pPr>
      <w:shd w:val="clear" w:color="auto" w:fill="FFFFFF"/>
      <w:spacing w:after="120" w:line="240" w:lineRule="atLeast"/>
    </w:pPr>
    <w:rPr>
      <w:rFonts w:ascii="Batang" w:eastAsia="Batang" w:hAnsiTheme="minorHAnsi" w:cs="Batang"/>
      <w:sz w:val="15"/>
      <w:szCs w:val="15"/>
      <w:lang w:eastAsia="en-US"/>
    </w:rPr>
  </w:style>
  <w:style w:type="character" w:customStyle="1" w:styleId="291">
    <w:name w:val="Основной текст (29)_"/>
    <w:basedOn w:val="a1"/>
    <w:link w:val="292"/>
    <w:uiPriority w:val="99"/>
    <w:qFormat/>
    <w:rsid w:val="00624928"/>
    <w:rPr>
      <w:rFonts w:ascii="Times New Roman" w:hAnsi="Times New Roman" w:cs="Times New Roman"/>
      <w:sz w:val="24"/>
      <w:szCs w:val="24"/>
      <w:shd w:val="clear" w:color="auto" w:fill="FFFFFF"/>
    </w:rPr>
  </w:style>
  <w:style w:type="paragraph" w:customStyle="1" w:styleId="292">
    <w:name w:val="Основной текст (29)"/>
    <w:basedOn w:val="a0"/>
    <w:link w:val="291"/>
    <w:uiPriority w:val="99"/>
    <w:qFormat/>
    <w:rsid w:val="00624928"/>
    <w:pPr>
      <w:shd w:val="clear" w:color="auto" w:fill="FFFFFF"/>
      <w:spacing w:line="240" w:lineRule="atLeast"/>
    </w:pPr>
    <w:rPr>
      <w:rFonts w:eastAsiaTheme="minorHAnsi"/>
      <w:lang w:eastAsia="en-US"/>
    </w:rPr>
  </w:style>
  <w:style w:type="character" w:customStyle="1" w:styleId="300">
    <w:name w:val="Основной текст (30)_"/>
    <w:basedOn w:val="a1"/>
    <w:link w:val="301"/>
    <w:uiPriority w:val="99"/>
    <w:qFormat/>
    <w:rsid w:val="00624928"/>
    <w:rPr>
      <w:rFonts w:ascii="Times New Roman" w:hAnsi="Times New Roman" w:cs="Times New Roman"/>
      <w:sz w:val="8"/>
      <w:szCs w:val="8"/>
      <w:shd w:val="clear" w:color="auto" w:fill="FFFFFF"/>
    </w:rPr>
  </w:style>
  <w:style w:type="paragraph" w:customStyle="1" w:styleId="301">
    <w:name w:val="Основной текст (30)"/>
    <w:basedOn w:val="a0"/>
    <w:link w:val="300"/>
    <w:uiPriority w:val="99"/>
    <w:qFormat/>
    <w:rsid w:val="00624928"/>
    <w:pPr>
      <w:shd w:val="clear" w:color="auto" w:fill="FFFFFF"/>
      <w:spacing w:line="240" w:lineRule="atLeast"/>
    </w:pPr>
    <w:rPr>
      <w:rFonts w:eastAsiaTheme="minorHAnsi"/>
      <w:sz w:val="8"/>
      <w:szCs w:val="8"/>
      <w:lang w:eastAsia="en-US"/>
    </w:rPr>
  </w:style>
  <w:style w:type="paragraph" w:customStyle="1" w:styleId="1">
    <w:name w:val="нум список 1"/>
    <w:basedOn w:val="a0"/>
    <w:qFormat/>
    <w:rsid w:val="00624928"/>
    <w:pPr>
      <w:numPr>
        <w:numId w:val="3"/>
      </w:numPr>
      <w:spacing w:before="120" w:after="120"/>
      <w:jc w:val="both"/>
    </w:pPr>
    <w:rPr>
      <w:szCs w:val="20"/>
      <w:lang w:eastAsia="ar-SA"/>
    </w:rPr>
  </w:style>
  <w:style w:type="character" w:customStyle="1" w:styleId="apple-converted-space">
    <w:name w:val="apple-converted-space"/>
    <w:basedOn w:val="a1"/>
    <w:rsid w:val="00633074"/>
  </w:style>
  <w:style w:type="paragraph" w:customStyle="1" w:styleId="1e">
    <w:name w:val="Просмотренная гиперссылка1"/>
    <w:link w:val="aff4"/>
    <w:qFormat/>
    <w:rsid w:val="00FF4934"/>
    <w:pPr>
      <w:spacing w:after="0" w:line="240" w:lineRule="auto"/>
    </w:pPr>
    <w:rPr>
      <w:color w:val="800080"/>
      <w:u w:val="single"/>
    </w:rPr>
  </w:style>
  <w:style w:type="paragraph" w:customStyle="1" w:styleId="1b">
    <w:name w:val="Знак сноски1"/>
    <w:link w:val="afc"/>
    <w:qFormat/>
    <w:rsid w:val="00FF4934"/>
    <w:pPr>
      <w:spacing w:after="0" w:line="240" w:lineRule="auto"/>
    </w:pPr>
    <w:rPr>
      <w:vertAlign w:val="superscript"/>
    </w:rPr>
  </w:style>
  <w:style w:type="paragraph" w:customStyle="1" w:styleId="1d">
    <w:name w:val="Знак примечания1"/>
    <w:link w:val="aff"/>
    <w:uiPriority w:val="99"/>
    <w:qFormat/>
    <w:rsid w:val="00FF4934"/>
    <w:pPr>
      <w:spacing w:after="0" w:line="240" w:lineRule="auto"/>
    </w:pPr>
    <w:rPr>
      <w:sz w:val="18"/>
      <w:szCs w:val="18"/>
    </w:rPr>
  </w:style>
  <w:style w:type="paragraph" w:customStyle="1" w:styleId="13">
    <w:name w:val="Выделение1"/>
    <w:link w:val="ab"/>
    <w:uiPriority w:val="20"/>
    <w:qFormat/>
    <w:rsid w:val="00FF4934"/>
    <w:pPr>
      <w:spacing w:after="0" w:line="240" w:lineRule="auto"/>
    </w:pPr>
    <w:rPr>
      <w:i/>
      <w:iCs/>
    </w:rPr>
  </w:style>
  <w:style w:type="paragraph" w:customStyle="1" w:styleId="12">
    <w:name w:val="Гиперссылка1"/>
    <w:link w:val="a7"/>
    <w:qFormat/>
    <w:rsid w:val="00FF4934"/>
    <w:pPr>
      <w:spacing w:after="0" w:line="240" w:lineRule="auto"/>
    </w:pPr>
    <w:rPr>
      <w:color w:val="0000FF" w:themeColor="hyperlink"/>
      <w:u w:val="single"/>
    </w:rPr>
  </w:style>
  <w:style w:type="paragraph" w:customStyle="1" w:styleId="18">
    <w:name w:val="Строгий1"/>
    <w:link w:val="af5"/>
    <w:qFormat/>
    <w:rsid w:val="00FF4934"/>
    <w:pPr>
      <w:spacing w:after="0" w:line="240" w:lineRule="auto"/>
    </w:pPr>
    <w:rPr>
      <w:b/>
      <w:bCs/>
    </w:rPr>
  </w:style>
  <w:style w:type="character" w:customStyle="1" w:styleId="1fb">
    <w:name w:val="Обычный1"/>
    <w:rsid w:val="00FF4934"/>
    <w:rPr>
      <w:rFonts w:ascii="Times New Roman CYR" w:hAnsi="Times New Roman CYR"/>
    </w:rPr>
  </w:style>
  <w:style w:type="character" w:customStyle="1" w:styleId="2b">
    <w:name w:val="Оглавление 2 Знак"/>
    <w:link w:val="2a"/>
    <w:uiPriority w:val="39"/>
    <w:rsid w:val="00FF4934"/>
    <w:rPr>
      <w:rFonts w:ascii="Times New Roman" w:eastAsia="Times New Roman" w:hAnsi="Times New Roman" w:cs="Times New Roman"/>
      <w:b/>
      <w:bCs/>
      <w:lang w:eastAsia="ru-RU"/>
    </w:rPr>
  </w:style>
  <w:style w:type="character" w:customStyle="1" w:styleId="42">
    <w:name w:val="Оглавление 4 Знак"/>
    <w:link w:val="41"/>
    <w:uiPriority w:val="39"/>
    <w:qFormat/>
    <w:rsid w:val="00FF4934"/>
    <w:rPr>
      <w:rFonts w:ascii="Times New Roman" w:eastAsia="Times New Roman" w:hAnsi="Times New Roman" w:cs="Times New Roman"/>
      <w:sz w:val="20"/>
      <w:szCs w:val="20"/>
      <w:lang w:eastAsia="ru-RU"/>
    </w:rPr>
  </w:style>
  <w:style w:type="character" w:customStyle="1" w:styleId="63">
    <w:name w:val="Оглавление 6 Знак"/>
    <w:link w:val="62"/>
    <w:uiPriority w:val="39"/>
    <w:qFormat/>
    <w:rsid w:val="00FF4934"/>
    <w:rPr>
      <w:rFonts w:ascii="Times New Roman" w:eastAsia="Times New Roman" w:hAnsi="Times New Roman" w:cs="Times New Roman"/>
      <w:sz w:val="20"/>
      <w:szCs w:val="20"/>
      <w:lang w:eastAsia="ru-RU"/>
    </w:rPr>
  </w:style>
  <w:style w:type="character" w:customStyle="1" w:styleId="72">
    <w:name w:val="Оглавление 7 Знак"/>
    <w:link w:val="71"/>
    <w:uiPriority w:val="39"/>
    <w:qFormat/>
    <w:rsid w:val="00FF4934"/>
    <w:rPr>
      <w:rFonts w:ascii="Times New Roman" w:eastAsia="Times New Roman" w:hAnsi="Times New Roman" w:cs="Times New Roman"/>
      <w:sz w:val="20"/>
      <w:szCs w:val="20"/>
      <w:lang w:eastAsia="ru-RU"/>
    </w:rPr>
  </w:style>
  <w:style w:type="character" w:customStyle="1" w:styleId="FontStyle141">
    <w:name w:val="Font Style141"/>
    <w:qFormat/>
    <w:rsid w:val="00FF4934"/>
    <w:rPr>
      <w:rFonts w:ascii="Times New Roman" w:hAnsi="Times New Roman"/>
      <w:b/>
      <w:sz w:val="26"/>
    </w:rPr>
  </w:style>
  <w:style w:type="character" w:customStyle="1" w:styleId="FontStyle111">
    <w:name w:val="Font Style111"/>
    <w:qFormat/>
    <w:rsid w:val="00FF4934"/>
    <w:rPr>
      <w:rFonts w:ascii="Times New Roman" w:hAnsi="Times New Roman"/>
      <w:b/>
      <w:sz w:val="26"/>
    </w:rPr>
  </w:style>
  <w:style w:type="character" w:customStyle="1" w:styleId="Style11">
    <w:name w:val="Style11"/>
    <w:basedOn w:val="1fb"/>
    <w:link w:val="Style1"/>
    <w:qFormat/>
    <w:rsid w:val="00FF4934"/>
    <w:rPr>
      <w:rFonts w:ascii="Times New Roman" w:eastAsia="Times New Roman" w:hAnsi="Times New Roman" w:cs="Times New Roman"/>
      <w:sz w:val="24"/>
      <w:szCs w:val="24"/>
      <w:lang w:eastAsia="ru-RU"/>
    </w:rPr>
  </w:style>
  <w:style w:type="character" w:customStyle="1" w:styleId="1fc">
    <w:name w:val="Нижний колонтитул Знак1"/>
    <w:basedOn w:val="1fb"/>
    <w:qFormat/>
    <w:rsid w:val="00FF4934"/>
    <w:rPr>
      <w:rFonts w:ascii="Times New Roman CYR" w:hAnsi="Times New Roman CYR"/>
    </w:rPr>
  </w:style>
  <w:style w:type="character" w:customStyle="1" w:styleId="113">
    <w:name w:val="Верхний колонтитул Знак11"/>
    <w:qFormat/>
    <w:rsid w:val="00FF4934"/>
    <w:rPr>
      <w:sz w:val="24"/>
    </w:rPr>
  </w:style>
  <w:style w:type="character" w:customStyle="1" w:styleId="ConsPlusNormal1">
    <w:name w:val="ConsPlusNormal Знак1"/>
    <w:qFormat/>
    <w:rsid w:val="00FF4934"/>
    <w:rPr>
      <w:rFonts w:ascii="Arial" w:hAnsi="Arial"/>
    </w:rPr>
  </w:style>
  <w:style w:type="paragraph" w:customStyle="1" w:styleId="western">
    <w:name w:val="western"/>
    <w:basedOn w:val="a0"/>
    <w:link w:val="western1"/>
    <w:qFormat/>
    <w:rsid w:val="00FF4934"/>
    <w:pPr>
      <w:spacing w:beforeAutospacing="1" w:afterAutospacing="1"/>
    </w:pPr>
    <w:rPr>
      <w:color w:val="000000"/>
      <w:szCs w:val="20"/>
    </w:rPr>
  </w:style>
  <w:style w:type="character" w:customStyle="1" w:styleId="western1">
    <w:name w:val="western1"/>
    <w:basedOn w:val="1fb"/>
    <w:link w:val="western"/>
    <w:qFormat/>
    <w:rsid w:val="00FF4934"/>
    <w:rPr>
      <w:rFonts w:ascii="Times New Roman" w:eastAsia="Times New Roman" w:hAnsi="Times New Roman" w:cs="Times New Roman"/>
      <w:color w:val="000000"/>
      <w:sz w:val="24"/>
      <w:szCs w:val="20"/>
      <w:lang w:eastAsia="ru-RU"/>
    </w:rPr>
  </w:style>
  <w:style w:type="character" w:customStyle="1" w:styleId="Style41">
    <w:name w:val="Style41"/>
    <w:basedOn w:val="1fb"/>
    <w:link w:val="Style4"/>
    <w:qFormat/>
    <w:rsid w:val="00FF4934"/>
    <w:rPr>
      <w:rFonts w:ascii="Times New Roman" w:eastAsia="Times New Roman" w:hAnsi="Times New Roman" w:cs="Times New Roman"/>
      <w:sz w:val="24"/>
      <w:szCs w:val="24"/>
      <w:lang w:eastAsia="ru-RU"/>
    </w:rPr>
  </w:style>
  <w:style w:type="paragraph" w:customStyle="1" w:styleId="afffffa">
    <w:name w:val="основной текст документа"/>
    <w:basedOn w:val="a0"/>
    <w:link w:val="1fd"/>
    <w:qFormat/>
    <w:rsid w:val="00FF4934"/>
    <w:pPr>
      <w:spacing w:before="120" w:after="120"/>
      <w:jc w:val="both"/>
    </w:pPr>
    <w:rPr>
      <w:color w:val="000000"/>
      <w:szCs w:val="20"/>
    </w:rPr>
  </w:style>
  <w:style w:type="character" w:customStyle="1" w:styleId="1fd">
    <w:name w:val="основной текст документа1"/>
    <w:basedOn w:val="1fb"/>
    <w:link w:val="afffffa"/>
    <w:qFormat/>
    <w:rsid w:val="00FF4934"/>
    <w:rPr>
      <w:rFonts w:ascii="Times New Roman" w:eastAsia="Times New Roman" w:hAnsi="Times New Roman" w:cs="Times New Roman"/>
      <w:color w:val="000000"/>
      <w:sz w:val="24"/>
      <w:szCs w:val="20"/>
      <w:lang w:eastAsia="ru-RU"/>
    </w:rPr>
  </w:style>
  <w:style w:type="character" w:customStyle="1" w:styleId="ConsPlusNonformat1">
    <w:name w:val="ConsPlusNonformat1"/>
    <w:link w:val="ConsPlusNonformat"/>
    <w:qFormat/>
    <w:rsid w:val="00FF4934"/>
    <w:rPr>
      <w:rFonts w:ascii="Courier New" w:eastAsia="Times New Roman" w:hAnsi="Courier New" w:cs="Courier New"/>
      <w:sz w:val="20"/>
      <w:szCs w:val="20"/>
      <w:lang w:eastAsia="ru-RU"/>
    </w:rPr>
  </w:style>
  <w:style w:type="character" w:customStyle="1" w:styleId="Style81">
    <w:name w:val="Style81"/>
    <w:basedOn w:val="1fb"/>
    <w:link w:val="Style8"/>
    <w:qFormat/>
    <w:rsid w:val="00FF4934"/>
    <w:rPr>
      <w:rFonts w:ascii="Times New Roman" w:eastAsia="Times New Roman" w:hAnsi="Times New Roman" w:cs="Times New Roman"/>
      <w:sz w:val="24"/>
      <w:szCs w:val="24"/>
      <w:lang w:eastAsia="ru-RU"/>
    </w:rPr>
  </w:style>
  <w:style w:type="character" w:customStyle="1" w:styleId="2f3">
    <w:name w:val="Нижний колонтитул Знак2"/>
    <w:qFormat/>
    <w:rsid w:val="00FF4934"/>
    <w:rPr>
      <w:sz w:val="24"/>
    </w:rPr>
  </w:style>
  <w:style w:type="character" w:customStyle="1" w:styleId="1fe">
    <w:name w:val="Верхний колонтитул Знак1"/>
    <w:basedOn w:val="1fb"/>
    <w:qFormat/>
    <w:rsid w:val="00FF4934"/>
    <w:rPr>
      <w:rFonts w:ascii="Times New Roman CYR" w:hAnsi="Times New Roman CYR"/>
    </w:rPr>
  </w:style>
  <w:style w:type="paragraph" w:customStyle="1" w:styleId="Footnote">
    <w:name w:val="Footnote"/>
    <w:basedOn w:val="a0"/>
    <w:link w:val="Footnote1"/>
    <w:qFormat/>
    <w:rsid w:val="00FF4934"/>
    <w:rPr>
      <w:rFonts w:ascii="Times New Roman CYR" w:hAnsi="Times New Roman CYR"/>
      <w:color w:val="000000"/>
      <w:sz w:val="20"/>
      <w:szCs w:val="20"/>
    </w:rPr>
  </w:style>
  <w:style w:type="character" w:customStyle="1" w:styleId="Footnote1">
    <w:name w:val="Footnote1"/>
    <w:basedOn w:val="1fb"/>
    <w:link w:val="Footnote"/>
    <w:qFormat/>
    <w:rsid w:val="00FF4934"/>
    <w:rPr>
      <w:rFonts w:ascii="Times New Roman CYR" w:eastAsia="Times New Roman" w:hAnsi="Times New Roman CYR" w:cs="Times New Roman"/>
      <w:color w:val="000000"/>
      <w:sz w:val="20"/>
      <w:szCs w:val="20"/>
      <w:lang w:eastAsia="ru-RU"/>
    </w:rPr>
  </w:style>
  <w:style w:type="paragraph" w:customStyle="1" w:styleId="Style7">
    <w:name w:val="Style7"/>
    <w:basedOn w:val="a0"/>
    <w:link w:val="Style71"/>
    <w:qFormat/>
    <w:rsid w:val="00FF4934"/>
    <w:pPr>
      <w:widowControl w:val="0"/>
      <w:spacing w:line="247" w:lineRule="exact"/>
      <w:ind w:left="638" w:hanging="638"/>
    </w:pPr>
    <w:rPr>
      <w:color w:val="000000"/>
      <w:szCs w:val="20"/>
    </w:rPr>
  </w:style>
  <w:style w:type="character" w:customStyle="1" w:styleId="Style71">
    <w:name w:val="Style71"/>
    <w:basedOn w:val="1fb"/>
    <w:link w:val="Style7"/>
    <w:qFormat/>
    <w:rsid w:val="00FF4934"/>
    <w:rPr>
      <w:rFonts w:ascii="Times New Roman" w:eastAsia="Times New Roman" w:hAnsi="Times New Roman" w:cs="Times New Roman"/>
      <w:color w:val="000000"/>
      <w:sz w:val="24"/>
      <w:szCs w:val="20"/>
      <w:lang w:eastAsia="ru-RU"/>
    </w:rPr>
  </w:style>
  <w:style w:type="character" w:customStyle="1" w:styleId="1f5">
    <w:name w:val="Оглавление 1 Знак"/>
    <w:link w:val="1f4"/>
    <w:uiPriority w:val="39"/>
    <w:qFormat/>
    <w:rsid w:val="00FF4934"/>
    <w:rPr>
      <w:rFonts w:ascii="Times New Roman" w:eastAsia="Times New Roman" w:hAnsi="Times New Roman" w:cs="Times New Roman"/>
      <w:b/>
      <w:bCs/>
      <w:i/>
      <w:iCs/>
      <w:sz w:val="24"/>
      <w:szCs w:val="24"/>
      <w:lang w:eastAsia="ru-RU"/>
    </w:rPr>
  </w:style>
  <w:style w:type="paragraph" w:customStyle="1" w:styleId="HeaderandFooter">
    <w:name w:val="Header and Footer"/>
    <w:link w:val="HeaderandFooter1"/>
    <w:qFormat/>
    <w:rsid w:val="00FF4934"/>
    <w:pPr>
      <w:spacing w:after="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qFormat/>
    <w:rsid w:val="00FF4934"/>
    <w:rPr>
      <w:rFonts w:ascii="XO Thames" w:eastAsia="Times New Roman" w:hAnsi="XO Thames" w:cs="Times New Roman"/>
      <w:color w:val="000000"/>
      <w:sz w:val="20"/>
      <w:szCs w:val="20"/>
      <w:lang w:eastAsia="ru-RU"/>
    </w:rPr>
  </w:style>
  <w:style w:type="paragraph" w:customStyle="1" w:styleId="Style76">
    <w:name w:val="_Style 76"/>
    <w:link w:val="Style77"/>
    <w:semiHidden/>
    <w:unhideWhenUsed/>
    <w:qFormat/>
    <w:rsid w:val="00FF4934"/>
    <w:pPr>
      <w:spacing w:after="0" w:line="240" w:lineRule="auto"/>
    </w:pPr>
    <w:rPr>
      <w:rFonts w:ascii="Times New Roman CYR" w:eastAsia="Times New Roman" w:hAnsi="Times New Roman CYR" w:cs="Times New Roman"/>
      <w:color w:val="000000"/>
      <w:sz w:val="20"/>
      <w:szCs w:val="20"/>
      <w:lang w:eastAsia="ru-RU"/>
    </w:rPr>
  </w:style>
  <w:style w:type="character" w:customStyle="1" w:styleId="Style77">
    <w:name w:val="_Style 77"/>
    <w:link w:val="Style76"/>
    <w:semiHidden/>
    <w:unhideWhenUsed/>
    <w:qFormat/>
    <w:rsid w:val="00FF4934"/>
    <w:rPr>
      <w:rFonts w:ascii="Times New Roman CYR" w:eastAsia="Times New Roman" w:hAnsi="Times New Roman CYR" w:cs="Times New Roman"/>
      <w:color w:val="000000"/>
      <w:sz w:val="20"/>
      <w:szCs w:val="20"/>
      <w:lang w:eastAsia="ru-RU"/>
    </w:rPr>
  </w:style>
  <w:style w:type="character" w:customStyle="1" w:styleId="Style61">
    <w:name w:val="Style61"/>
    <w:basedOn w:val="1fb"/>
    <w:link w:val="Style6"/>
    <w:qFormat/>
    <w:rsid w:val="00FF4934"/>
    <w:rPr>
      <w:rFonts w:ascii="Times New Roman" w:eastAsia="Times New Roman" w:hAnsi="Times New Roman" w:cs="Times New Roman"/>
      <w:sz w:val="24"/>
      <w:szCs w:val="24"/>
      <w:lang w:eastAsia="ru-RU"/>
    </w:rPr>
  </w:style>
  <w:style w:type="character" w:customStyle="1" w:styleId="92">
    <w:name w:val="Оглавление 9 Знак"/>
    <w:link w:val="91"/>
    <w:uiPriority w:val="39"/>
    <w:qFormat/>
    <w:rsid w:val="00FF4934"/>
    <w:rPr>
      <w:rFonts w:ascii="Times New Roman" w:eastAsia="Times New Roman" w:hAnsi="Times New Roman" w:cs="Times New Roman"/>
      <w:sz w:val="20"/>
      <w:szCs w:val="20"/>
      <w:lang w:eastAsia="ru-RU"/>
    </w:rPr>
  </w:style>
  <w:style w:type="character" w:customStyle="1" w:styleId="Default1">
    <w:name w:val="Default1"/>
    <w:link w:val="Default"/>
    <w:qFormat/>
    <w:rsid w:val="00FF4934"/>
    <w:rPr>
      <w:rFonts w:ascii="Times New Roman" w:hAnsi="Times New Roman" w:cs="Times New Roman"/>
      <w:color w:val="000000"/>
      <w:sz w:val="24"/>
      <w:szCs w:val="24"/>
    </w:rPr>
  </w:style>
  <w:style w:type="character" w:customStyle="1" w:styleId="83">
    <w:name w:val="Оглавление 8 Знак"/>
    <w:link w:val="82"/>
    <w:uiPriority w:val="39"/>
    <w:qFormat/>
    <w:rsid w:val="00FF4934"/>
    <w:rPr>
      <w:rFonts w:ascii="Times New Roman" w:eastAsia="Times New Roman" w:hAnsi="Times New Roman" w:cs="Times New Roman"/>
      <w:sz w:val="20"/>
      <w:szCs w:val="20"/>
      <w:lang w:eastAsia="ru-RU"/>
    </w:rPr>
  </w:style>
  <w:style w:type="character" w:customStyle="1" w:styleId="FontStyle121">
    <w:name w:val="Font Style121"/>
    <w:qFormat/>
    <w:rsid w:val="00FF4934"/>
    <w:rPr>
      <w:rFonts w:ascii="Times New Roman" w:hAnsi="Times New Roman"/>
      <w:sz w:val="26"/>
    </w:rPr>
  </w:style>
  <w:style w:type="character" w:customStyle="1" w:styleId="53">
    <w:name w:val="Оглавление 5 Знак"/>
    <w:link w:val="52"/>
    <w:uiPriority w:val="39"/>
    <w:qFormat/>
    <w:rsid w:val="00FF4934"/>
    <w:rPr>
      <w:rFonts w:ascii="Times New Roman" w:eastAsia="Times New Roman" w:hAnsi="Times New Roman" w:cs="Times New Roman"/>
      <w:sz w:val="20"/>
      <w:szCs w:val="20"/>
      <w:lang w:eastAsia="ru-RU"/>
    </w:rPr>
  </w:style>
  <w:style w:type="character" w:customStyle="1" w:styleId="Style31">
    <w:name w:val="Style31"/>
    <w:basedOn w:val="1fb"/>
    <w:link w:val="Style3"/>
    <w:qFormat/>
    <w:rsid w:val="00FF4934"/>
    <w:rPr>
      <w:rFonts w:ascii="Times New Roman" w:eastAsia="Times New Roman" w:hAnsi="Times New Roman" w:cs="Times New Roman"/>
      <w:sz w:val="24"/>
      <w:szCs w:val="24"/>
      <w:lang w:eastAsia="ru-RU"/>
    </w:rPr>
  </w:style>
  <w:style w:type="character" w:customStyle="1" w:styleId="fn2r1">
    <w:name w:val="fn2r1"/>
    <w:basedOn w:val="1fb"/>
    <w:link w:val="fn2r"/>
    <w:qFormat/>
    <w:rsid w:val="00FF4934"/>
    <w:rPr>
      <w:rFonts w:ascii="Times New Roman" w:eastAsia="Times New Roman" w:hAnsi="Times New Roman" w:cs="Times New Roman"/>
      <w:sz w:val="24"/>
      <w:szCs w:val="24"/>
      <w:lang w:eastAsia="ru-RU"/>
    </w:rPr>
  </w:style>
  <w:style w:type="character" w:customStyle="1" w:styleId="Style51">
    <w:name w:val="Style51"/>
    <w:basedOn w:val="1fb"/>
    <w:link w:val="Style5"/>
    <w:qFormat/>
    <w:rsid w:val="00FF4934"/>
    <w:rPr>
      <w:rFonts w:ascii="Times New Roman" w:eastAsia="Times New Roman" w:hAnsi="Times New Roman" w:cs="Times New Roman"/>
      <w:sz w:val="24"/>
      <w:szCs w:val="24"/>
      <w:lang w:eastAsia="ru-RU"/>
    </w:rPr>
  </w:style>
  <w:style w:type="character" w:customStyle="1" w:styleId="ConsPlusNormal10">
    <w:name w:val="ConsPlusNormal1"/>
    <w:qFormat/>
    <w:rsid w:val="00FF4934"/>
    <w:rPr>
      <w:rFonts w:ascii="Arial" w:hAnsi="Arial"/>
    </w:rPr>
  </w:style>
  <w:style w:type="character" w:customStyle="1" w:styleId="TableParagraph1">
    <w:name w:val="Table Paragraph1"/>
    <w:basedOn w:val="1fb"/>
    <w:link w:val="TableParagraph"/>
    <w:qFormat/>
    <w:rsid w:val="00FF4934"/>
    <w:rPr>
      <w:rFonts w:ascii="Times New Roman" w:eastAsia="Times New Roman" w:hAnsi="Times New Roman" w:cs="Times New Roman"/>
      <w:lang w:eastAsia="ar-SA"/>
    </w:rPr>
  </w:style>
  <w:style w:type="paragraph" w:customStyle="1" w:styleId="FontStyle13">
    <w:name w:val="Font Style13"/>
    <w:link w:val="FontStyle131"/>
    <w:qFormat/>
    <w:rsid w:val="00FF4934"/>
    <w:pPr>
      <w:spacing w:after="0" w:line="240" w:lineRule="auto"/>
    </w:pPr>
    <w:rPr>
      <w:rFonts w:ascii="Times New Roman" w:eastAsia="Times New Roman" w:hAnsi="Times New Roman" w:cs="Times New Roman"/>
      <w:color w:val="000000"/>
      <w:sz w:val="26"/>
      <w:szCs w:val="20"/>
      <w:lang w:eastAsia="ru-RU"/>
    </w:rPr>
  </w:style>
  <w:style w:type="character" w:customStyle="1" w:styleId="FontStyle131">
    <w:name w:val="Font Style131"/>
    <w:link w:val="FontStyle13"/>
    <w:qFormat/>
    <w:rsid w:val="00FF4934"/>
    <w:rPr>
      <w:rFonts w:ascii="Times New Roman" w:eastAsia="Times New Roman" w:hAnsi="Times New Roman" w:cs="Times New Roman"/>
      <w:color w:val="000000"/>
      <w:sz w:val="26"/>
      <w:szCs w:val="20"/>
      <w:lang w:eastAsia="ru-RU"/>
    </w:rPr>
  </w:style>
  <w:style w:type="paragraph" w:customStyle="1" w:styleId="s3">
    <w:name w:val="s_3"/>
    <w:basedOn w:val="a0"/>
    <w:rsid w:val="00FF4934"/>
    <w:pPr>
      <w:spacing w:before="100" w:beforeAutospacing="1" w:after="100" w:afterAutospacing="1"/>
    </w:pPr>
  </w:style>
  <w:style w:type="character" w:customStyle="1" w:styleId="s10">
    <w:name w:val="s_10"/>
    <w:basedOn w:val="a1"/>
    <w:rsid w:val="00FF4934"/>
  </w:style>
  <w:style w:type="paragraph" w:customStyle="1" w:styleId="s91">
    <w:name w:val="s_91"/>
    <w:basedOn w:val="a0"/>
    <w:rsid w:val="00FF4934"/>
    <w:pPr>
      <w:spacing w:before="100" w:beforeAutospacing="1" w:after="100" w:afterAutospacing="1"/>
    </w:pPr>
  </w:style>
  <w:style w:type="table" w:customStyle="1" w:styleId="3f">
    <w:name w:val="Сетка таблицы3"/>
    <w:basedOn w:val="a2"/>
    <w:next w:val="a6"/>
    <w:uiPriority w:val="99"/>
    <w:qFormat/>
    <w:rsid w:val="00FF493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f">
    <w:name w:val="Неразрешенное упоминание1"/>
    <w:basedOn w:val="a1"/>
    <w:uiPriority w:val="99"/>
    <w:semiHidden/>
    <w:unhideWhenUsed/>
    <w:rsid w:val="00FF4934"/>
    <w:rPr>
      <w:color w:val="605E5C"/>
      <w:shd w:val="clear" w:color="auto" w:fill="E1DFDD"/>
    </w:rPr>
  </w:style>
  <w:style w:type="character" w:customStyle="1" w:styleId="wmi-callto">
    <w:name w:val="wmi-callto"/>
    <w:basedOn w:val="a1"/>
    <w:rsid w:val="00CC4536"/>
  </w:style>
  <w:style w:type="character" w:customStyle="1" w:styleId="ConsNonformat0">
    <w:name w:val="ConsNonformat Знак"/>
    <w:basedOn w:val="a1"/>
    <w:link w:val="ConsNonformat"/>
    <w:uiPriority w:val="99"/>
    <w:locked/>
    <w:rsid w:val="001B130B"/>
    <w:rPr>
      <w:rFonts w:ascii="Courier New" w:eastAsia="Times New Roman" w:hAnsi="Courier New" w:cs="Courier New"/>
      <w:sz w:val="24"/>
      <w:szCs w:val="24"/>
      <w:lang w:eastAsia="ru-RU"/>
    </w:rPr>
  </w:style>
  <w:style w:type="character" w:customStyle="1" w:styleId="organictitlecontentspan">
    <w:name w:val="organictitlecontentspan"/>
    <w:basedOn w:val="a1"/>
    <w:rsid w:val="00CA6E18"/>
  </w:style>
  <w:style w:type="numbering" w:customStyle="1" w:styleId="2f4">
    <w:name w:val="Нет списка2"/>
    <w:next w:val="a3"/>
    <w:uiPriority w:val="99"/>
    <w:semiHidden/>
    <w:unhideWhenUsed/>
    <w:rsid w:val="00853EF6"/>
  </w:style>
  <w:style w:type="numbering" w:customStyle="1" w:styleId="3f0">
    <w:name w:val="Нет списка3"/>
    <w:next w:val="a3"/>
    <w:uiPriority w:val="99"/>
    <w:semiHidden/>
    <w:unhideWhenUsed/>
    <w:rsid w:val="00853EF6"/>
  </w:style>
  <w:style w:type="numbering" w:customStyle="1" w:styleId="46">
    <w:name w:val="Нет списка4"/>
    <w:next w:val="a3"/>
    <w:uiPriority w:val="99"/>
    <w:semiHidden/>
    <w:unhideWhenUsed/>
    <w:rsid w:val="001E62B5"/>
  </w:style>
  <w:style w:type="paragraph" w:customStyle="1" w:styleId="normal">
    <w:name w:val="normal"/>
    <w:rsid w:val="009F250E"/>
    <w:pPr>
      <w:ind w:hanging="1"/>
    </w:pPr>
    <w:rPr>
      <w:rFonts w:ascii="Calibri" w:eastAsia="Calibri" w:hAnsi="Calibri" w:cs="Calibri"/>
      <w:lang w:eastAsia="ru-RU"/>
    </w:rPr>
  </w:style>
  <w:style w:type="paragraph" w:customStyle="1" w:styleId="afffffb">
    <w:basedOn w:val="a0"/>
    <w:next w:val="aa"/>
    <w:uiPriority w:val="99"/>
    <w:unhideWhenUsed/>
    <w:rsid w:val="00AD293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35408">
      <w:bodyDiv w:val="1"/>
      <w:marLeft w:val="0"/>
      <w:marRight w:val="0"/>
      <w:marTop w:val="0"/>
      <w:marBottom w:val="0"/>
      <w:divBdr>
        <w:top w:val="none" w:sz="0" w:space="0" w:color="auto"/>
        <w:left w:val="none" w:sz="0" w:space="0" w:color="auto"/>
        <w:bottom w:val="none" w:sz="0" w:space="0" w:color="auto"/>
        <w:right w:val="none" w:sz="0" w:space="0" w:color="auto"/>
      </w:divBdr>
    </w:div>
    <w:div w:id="4091347">
      <w:bodyDiv w:val="1"/>
      <w:marLeft w:val="0"/>
      <w:marRight w:val="0"/>
      <w:marTop w:val="0"/>
      <w:marBottom w:val="0"/>
      <w:divBdr>
        <w:top w:val="none" w:sz="0" w:space="0" w:color="auto"/>
        <w:left w:val="none" w:sz="0" w:space="0" w:color="auto"/>
        <w:bottom w:val="none" w:sz="0" w:space="0" w:color="auto"/>
        <w:right w:val="none" w:sz="0" w:space="0" w:color="auto"/>
      </w:divBdr>
    </w:div>
    <w:div w:id="8992677">
      <w:bodyDiv w:val="1"/>
      <w:marLeft w:val="0"/>
      <w:marRight w:val="0"/>
      <w:marTop w:val="0"/>
      <w:marBottom w:val="0"/>
      <w:divBdr>
        <w:top w:val="none" w:sz="0" w:space="0" w:color="auto"/>
        <w:left w:val="none" w:sz="0" w:space="0" w:color="auto"/>
        <w:bottom w:val="none" w:sz="0" w:space="0" w:color="auto"/>
        <w:right w:val="none" w:sz="0" w:space="0" w:color="auto"/>
      </w:divBdr>
    </w:div>
    <w:div w:id="28725253">
      <w:bodyDiv w:val="1"/>
      <w:marLeft w:val="0"/>
      <w:marRight w:val="0"/>
      <w:marTop w:val="0"/>
      <w:marBottom w:val="0"/>
      <w:divBdr>
        <w:top w:val="none" w:sz="0" w:space="0" w:color="auto"/>
        <w:left w:val="none" w:sz="0" w:space="0" w:color="auto"/>
        <w:bottom w:val="none" w:sz="0" w:space="0" w:color="auto"/>
        <w:right w:val="none" w:sz="0" w:space="0" w:color="auto"/>
      </w:divBdr>
    </w:div>
    <w:div w:id="42293300">
      <w:bodyDiv w:val="1"/>
      <w:marLeft w:val="0"/>
      <w:marRight w:val="0"/>
      <w:marTop w:val="0"/>
      <w:marBottom w:val="0"/>
      <w:divBdr>
        <w:top w:val="none" w:sz="0" w:space="0" w:color="auto"/>
        <w:left w:val="none" w:sz="0" w:space="0" w:color="auto"/>
        <w:bottom w:val="none" w:sz="0" w:space="0" w:color="auto"/>
        <w:right w:val="none" w:sz="0" w:space="0" w:color="auto"/>
      </w:divBdr>
    </w:div>
    <w:div w:id="47924677">
      <w:bodyDiv w:val="1"/>
      <w:marLeft w:val="0"/>
      <w:marRight w:val="0"/>
      <w:marTop w:val="0"/>
      <w:marBottom w:val="0"/>
      <w:divBdr>
        <w:top w:val="none" w:sz="0" w:space="0" w:color="auto"/>
        <w:left w:val="none" w:sz="0" w:space="0" w:color="auto"/>
        <w:bottom w:val="none" w:sz="0" w:space="0" w:color="auto"/>
        <w:right w:val="none" w:sz="0" w:space="0" w:color="auto"/>
      </w:divBdr>
    </w:div>
    <w:div w:id="47997913">
      <w:bodyDiv w:val="1"/>
      <w:marLeft w:val="0"/>
      <w:marRight w:val="0"/>
      <w:marTop w:val="0"/>
      <w:marBottom w:val="0"/>
      <w:divBdr>
        <w:top w:val="none" w:sz="0" w:space="0" w:color="auto"/>
        <w:left w:val="none" w:sz="0" w:space="0" w:color="auto"/>
        <w:bottom w:val="none" w:sz="0" w:space="0" w:color="auto"/>
        <w:right w:val="none" w:sz="0" w:space="0" w:color="auto"/>
      </w:divBdr>
    </w:div>
    <w:div w:id="51584797">
      <w:bodyDiv w:val="1"/>
      <w:marLeft w:val="0"/>
      <w:marRight w:val="0"/>
      <w:marTop w:val="0"/>
      <w:marBottom w:val="0"/>
      <w:divBdr>
        <w:top w:val="none" w:sz="0" w:space="0" w:color="auto"/>
        <w:left w:val="none" w:sz="0" w:space="0" w:color="auto"/>
        <w:bottom w:val="none" w:sz="0" w:space="0" w:color="auto"/>
        <w:right w:val="none" w:sz="0" w:space="0" w:color="auto"/>
      </w:divBdr>
    </w:div>
    <w:div w:id="59987866">
      <w:bodyDiv w:val="1"/>
      <w:marLeft w:val="0"/>
      <w:marRight w:val="0"/>
      <w:marTop w:val="0"/>
      <w:marBottom w:val="0"/>
      <w:divBdr>
        <w:top w:val="none" w:sz="0" w:space="0" w:color="auto"/>
        <w:left w:val="none" w:sz="0" w:space="0" w:color="auto"/>
        <w:bottom w:val="none" w:sz="0" w:space="0" w:color="auto"/>
        <w:right w:val="none" w:sz="0" w:space="0" w:color="auto"/>
      </w:divBdr>
    </w:div>
    <w:div w:id="63185676">
      <w:bodyDiv w:val="1"/>
      <w:marLeft w:val="0"/>
      <w:marRight w:val="0"/>
      <w:marTop w:val="0"/>
      <w:marBottom w:val="0"/>
      <w:divBdr>
        <w:top w:val="none" w:sz="0" w:space="0" w:color="auto"/>
        <w:left w:val="none" w:sz="0" w:space="0" w:color="auto"/>
        <w:bottom w:val="none" w:sz="0" w:space="0" w:color="auto"/>
        <w:right w:val="none" w:sz="0" w:space="0" w:color="auto"/>
      </w:divBdr>
    </w:div>
    <w:div w:id="76175096">
      <w:bodyDiv w:val="1"/>
      <w:marLeft w:val="0"/>
      <w:marRight w:val="0"/>
      <w:marTop w:val="0"/>
      <w:marBottom w:val="0"/>
      <w:divBdr>
        <w:top w:val="none" w:sz="0" w:space="0" w:color="auto"/>
        <w:left w:val="none" w:sz="0" w:space="0" w:color="auto"/>
        <w:bottom w:val="none" w:sz="0" w:space="0" w:color="auto"/>
        <w:right w:val="none" w:sz="0" w:space="0" w:color="auto"/>
      </w:divBdr>
    </w:div>
    <w:div w:id="77529264">
      <w:bodyDiv w:val="1"/>
      <w:marLeft w:val="0"/>
      <w:marRight w:val="0"/>
      <w:marTop w:val="0"/>
      <w:marBottom w:val="0"/>
      <w:divBdr>
        <w:top w:val="none" w:sz="0" w:space="0" w:color="auto"/>
        <w:left w:val="none" w:sz="0" w:space="0" w:color="auto"/>
        <w:bottom w:val="none" w:sz="0" w:space="0" w:color="auto"/>
        <w:right w:val="none" w:sz="0" w:space="0" w:color="auto"/>
      </w:divBdr>
    </w:div>
    <w:div w:id="104273060">
      <w:bodyDiv w:val="1"/>
      <w:marLeft w:val="0"/>
      <w:marRight w:val="0"/>
      <w:marTop w:val="0"/>
      <w:marBottom w:val="0"/>
      <w:divBdr>
        <w:top w:val="none" w:sz="0" w:space="0" w:color="auto"/>
        <w:left w:val="none" w:sz="0" w:space="0" w:color="auto"/>
        <w:bottom w:val="none" w:sz="0" w:space="0" w:color="auto"/>
        <w:right w:val="none" w:sz="0" w:space="0" w:color="auto"/>
      </w:divBdr>
    </w:div>
    <w:div w:id="105468890">
      <w:bodyDiv w:val="1"/>
      <w:marLeft w:val="0"/>
      <w:marRight w:val="0"/>
      <w:marTop w:val="0"/>
      <w:marBottom w:val="0"/>
      <w:divBdr>
        <w:top w:val="none" w:sz="0" w:space="0" w:color="auto"/>
        <w:left w:val="none" w:sz="0" w:space="0" w:color="auto"/>
        <w:bottom w:val="none" w:sz="0" w:space="0" w:color="auto"/>
        <w:right w:val="none" w:sz="0" w:space="0" w:color="auto"/>
      </w:divBdr>
    </w:div>
    <w:div w:id="114639018">
      <w:bodyDiv w:val="1"/>
      <w:marLeft w:val="0"/>
      <w:marRight w:val="0"/>
      <w:marTop w:val="0"/>
      <w:marBottom w:val="0"/>
      <w:divBdr>
        <w:top w:val="none" w:sz="0" w:space="0" w:color="auto"/>
        <w:left w:val="none" w:sz="0" w:space="0" w:color="auto"/>
        <w:bottom w:val="none" w:sz="0" w:space="0" w:color="auto"/>
        <w:right w:val="none" w:sz="0" w:space="0" w:color="auto"/>
      </w:divBdr>
    </w:div>
    <w:div w:id="125005382">
      <w:bodyDiv w:val="1"/>
      <w:marLeft w:val="0"/>
      <w:marRight w:val="0"/>
      <w:marTop w:val="0"/>
      <w:marBottom w:val="0"/>
      <w:divBdr>
        <w:top w:val="none" w:sz="0" w:space="0" w:color="auto"/>
        <w:left w:val="none" w:sz="0" w:space="0" w:color="auto"/>
        <w:bottom w:val="none" w:sz="0" w:space="0" w:color="auto"/>
        <w:right w:val="none" w:sz="0" w:space="0" w:color="auto"/>
      </w:divBdr>
    </w:div>
    <w:div w:id="130026968">
      <w:bodyDiv w:val="1"/>
      <w:marLeft w:val="0"/>
      <w:marRight w:val="0"/>
      <w:marTop w:val="0"/>
      <w:marBottom w:val="0"/>
      <w:divBdr>
        <w:top w:val="none" w:sz="0" w:space="0" w:color="auto"/>
        <w:left w:val="none" w:sz="0" w:space="0" w:color="auto"/>
        <w:bottom w:val="none" w:sz="0" w:space="0" w:color="auto"/>
        <w:right w:val="none" w:sz="0" w:space="0" w:color="auto"/>
      </w:divBdr>
    </w:div>
    <w:div w:id="133377529">
      <w:bodyDiv w:val="1"/>
      <w:marLeft w:val="0"/>
      <w:marRight w:val="0"/>
      <w:marTop w:val="0"/>
      <w:marBottom w:val="0"/>
      <w:divBdr>
        <w:top w:val="none" w:sz="0" w:space="0" w:color="auto"/>
        <w:left w:val="none" w:sz="0" w:space="0" w:color="auto"/>
        <w:bottom w:val="none" w:sz="0" w:space="0" w:color="auto"/>
        <w:right w:val="none" w:sz="0" w:space="0" w:color="auto"/>
      </w:divBdr>
    </w:div>
    <w:div w:id="134564039">
      <w:bodyDiv w:val="1"/>
      <w:marLeft w:val="0"/>
      <w:marRight w:val="0"/>
      <w:marTop w:val="0"/>
      <w:marBottom w:val="0"/>
      <w:divBdr>
        <w:top w:val="none" w:sz="0" w:space="0" w:color="auto"/>
        <w:left w:val="none" w:sz="0" w:space="0" w:color="auto"/>
        <w:bottom w:val="none" w:sz="0" w:space="0" w:color="auto"/>
        <w:right w:val="none" w:sz="0" w:space="0" w:color="auto"/>
      </w:divBdr>
    </w:div>
    <w:div w:id="141849888">
      <w:bodyDiv w:val="1"/>
      <w:marLeft w:val="0"/>
      <w:marRight w:val="0"/>
      <w:marTop w:val="0"/>
      <w:marBottom w:val="0"/>
      <w:divBdr>
        <w:top w:val="none" w:sz="0" w:space="0" w:color="auto"/>
        <w:left w:val="none" w:sz="0" w:space="0" w:color="auto"/>
        <w:bottom w:val="none" w:sz="0" w:space="0" w:color="auto"/>
        <w:right w:val="none" w:sz="0" w:space="0" w:color="auto"/>
      </w:divBdr>
    </w:div>
    <w:div w:id="155346056">
      <w:bodyDiv w:val="1"/>
      <w:marLeft w:val="0"/>
      <w:marRight w:val="0"/>
      <w:marTop w:val="0"/>
      <w:marBottom w:val="0"/>
      <w:divBdr>
        <w:top w:val="none" w:sz="0" w:space="0" w:color="auto"/>
        <w:left w:val="none" w:sz="0" w:space="0" w:color="auto"/>
        <w:bottom w:val="none" w:sz="0" w:space="0" w:color="auto"/>
        <w:right w:val="none" w:sz="0" w:space="0" w:color="auto"/>
      </w:divBdr>
    </w:div>
    <w:div w:id="161554134">
      <w:bodyDiv w:val="1"/>
      <w:marLeft w:val="0"/>
      <w:marRight w:val="0"/>
      <w:marTop w:val="0"/>
      <w:marBottom w:val="0"/>
      <w:divBdr>
        <w:top w:val="none" w:sz="0" w:space="0" w:color="auto"/>
        <w:left w:val="none" w:sz="0" w:space="0" w:color="auto"/>
        <w:bottom w:val="none" w:sz="0" w:space="0" w:color="auto"/>
        <w:right w:val="none" w:sz="0" w:space="0" w:color="auto"/>
      </w:divBdr>
    </w:div>
    <w:div w:id="161820992">
      <w:bodyDiv w:val="1"/>
      <w:marLeft w:val="0"/>
      <w:marRight w:val="0"/>
      <w:marTop w:val="0"/>
      <w:marBottom w:val="0"/>
      <w:divBdr>
        <w:top w:val="none" w:sz="0" w:space="0" w:color="auto"/>
        <w:left w:val="none" w:sz="0" w:space="0" w:color="auto"/>
        <w:bottom w:val="none" w:sz="0" w:space="0" w:color="auto"/>
        <w:right w:val="none" w:sz="0" w:space="0" w:color="auto"/>
      </w:divBdr>
    </w:div>
    <w:div w:id="167868157">
      <w:bodyDiv w:val="1"/>
      <w:marLeft w:val="0"/>
      <w:marRight w:val="0"/>
      <w:marTop w:val="0"/>
      <w:marBottom w:val="0"/>
      <w:divBdr>
        <w:top w:val="none" w:sz="0" w:space="0" w:color="auto"/>
        <w:left w:val="none" w:sz="0" w:space="0" w:color="auto"/>
        <w:bottom w:val="none" w:sz="0" w:space="0" w:color="auto"/>
        <w:right w:val="none" w:sz="0" w:space="0" w:color="auto"/>
      </w:divBdr>
    </w:div>
    <w:div w:id="168371480">
      <w:bodyDiv w:val="1"/>
      <w:marLeft w:val="0"/>
      <w:marRight w:val="0"/>
      <w:marTop w:val="0"/>
      <w:marBottom w:val="0"/>
      <w:divBdr>
        <w:top w:val="none" w:sz="0" w:space="0" w:color="auto"/>
        <w:left w:val="none" w:sz="0" w:space="0" w:color="auto"/>
        <w:bottom w:val="none" w:sz="0" w:space="0" w:color="auto"/>
        <w:right w:val="none" w:sz="0" w:space="0" w:color="auto"/>
      </w:divBdr>
    </w:div>
    <w:div w:id="171997050">
      <w:bodyDiv w:val="1"/>
      <w:marLeft w:val="0"/>
      <w:marRight w:val="0"/>
      <w:marTop w:val="0"/>
      <w:marBottom w:val="0"/>
      <w:divBdr>
        <w:top w:val="none" w:sz="0" w:space="0" w:color="auto"/>
        <w:left w:val="none" w:sz="0" w:space="0" w:color="auto"/>
        <w:bottom w:val="none" w:sz="0" w:space="0" w:color="auto"/>
        <w:right w:val="none" w:sz="0" w:space="0" w:color="auto"/>
      </w:divBdr>
    </w:div>
    <w:div w:id="172035651">
      <w:bodyDiv w:val="1"/>
      <w:marLeft w:val="0"/>
      <w:marRight w:val="0"/>
      <w:marTop w:val="0"/>
      <w:marBottom w:val="0"/>
      <w:divBdr>
        <w:top w:val="none" w:sz="0" w:space="0" w:color="auto"/>
        <w:left w:val="none" w:sz="0" w:space="0" w:color="auto"/>
        <w:bottom w:val="none" w:sz="0" w:space="0" w:color="auto"/>
        <w:right w:val="none" w:sz="0" w:space="0" w:color="auto"/>
      </w:divBdr>
    </w:div>
    <w:div w:id="174537584">
      <w:bodyDiv w:val="1"/>
      <w:marLeft w:val="0"/>
      <w:marRight w:val="0"/>
      <w:marTop w:val="0"/>
      <w:marBottom w:val="0"/>
      <w:divBdr>
        <w:top w:val="none" w:sz="0" w:space="0" w:color="auto"/>
        <w:left w:val="none" w:sz="0" w:space="0" w:color="auto"/>
        <w:bottom w:val="none" w:sz="0" w:space="0" w:color="auto"/>
        <w:right w:val="none" w:sz="0" w:space="0" w:color="auto"/>
      </w:divBdr>
      <w:divsChild>
        <w:div w:id="1329214668">
          <w:marLeft w:val="0"/>
          <w:marRight w:val="0"/>
          <w:marTop w:val="0"/>
          <w:marBottom w:val="0"/>
          <w:divBdr>
            <w:top w:val="none" w:sz="0" w:space="0" w:color="auto"/>
            <w:left w:val="none" w:sz="0" w:space="0" w:color="auto"/>
            <w:bottom w:val="none" w:sz="0" w:space="0" w:color="auto"/>
            <w:right w:val="none" w:sz="0" w:space="0" w:color="auto"/>
          </w:divBdr>
        </w:div>
      </w:divsChild>
    </w:div>
    <w:div w:id="178006797">
      <w:bodyDiv w:val="1"/>
      <w:marLeft w:val="0"/>
      <w:marRight w:val="0"/>
      <w:marTop w:val="0"/>
      <w:marBottom w:val="0"/>
      <w:divBdr>
        <w:top w:val="none" w:sz="0" w:space="0" w:color="auto"/>
        <w:left w:val="none" w:sz="0" w:space="0" w:color="auto"/>
        <w:bottom w:val="none" w:sz="0" w:space="0" w:color="auto"/>
        <w:right w:val="none" w:sz="0" w:space="0" w:color="auto"/>
      </w:divBdr>
    </w:div>
    <w:div w:id="189799330">
      <w:bodyDiv w:val="1"/>
      <w:marLeft w:val="0"/>
      <w:marRight w:val="0"/>
      <w:marTop w:val="0"/>
      <w:marBottom w:val="0"/>
      <w:divBdr>
        <w:top w:val="none" w:sz="0" w:space="0" w:color="auto"/>
        <w:left w:val="none" w:sz="0" w:space="0" w:color="auto"/>
        <w:bottom w:val="none" w:sz="0" w:space="0" w:color="auto"/>
        <w:right w:val="none" w:sz="0" w:space="0" w:color="auto"/>
      </w:divBdr>
    </w:div>
    <w:div w:id="192155047">
      <w:bodyDiv w:val="1"/>
      <w:marLeft w:val="0"/>
      <w:marRight w:val="0"/>
      <w:marTop w:val="0"/>
      <w:marBottom w:val="0"/>
      <w:divBdr>
        <w:top w:val="none" w:sz="0" w:space="0" w:color="auto"/>
        <w:left w:val="none" w:sz="0" w:space="0" w:color="auto"/>
        <w:bottom w:val="none" w:sz="0" w:space="0" w:color="auto"/>
        <w:right w:val="none" w:sz="0" w:space="0" w:color="auto"/>
      </w:divBdr>
    </w:div>
    <w:div w:id="198393147">
      <w:bodyDiv w:val="1"/>
      <w:marLeft w:val="0"/>
      <w:marRight w:val="0"/>
      <w:marTop w:val="0"/>
      <w:marBottom w:val="0"/>
      <w:divBdr>
        <w:top w:val="none" w:sz="0" w:space="0" w:color="auto"/>
        <w:left w:val="none" w:sz="0" w:space="0" w:color="auto"/>
        <w:bottom w:val="none" w:sz="0" w:space="0" w:color="auto"/>
        <w:right w:val="none" w:sz="0" w:space="0" w:color="auto"/>
      </w:divBdr>
    </w:div>
    <w:div w:id="208956589">
      <w:bodyDiv w:val="1"/>
      <w:marLeft w:val="0"/>
      <w:marRight w:val="0"/>
      <w:marTop w:val="0"/>
      <w:marBottom w:val="0"/>
      <w:divBdr>
        <w:top w:val="none" w:sz="0" w:space="0" w:color="auto"/>
        <w:left w:val="none" w:sz="0" w:space="0" w:color="auto"/>
        <w:bottom w:val="none" w:sz="0" w:space="0" w:color="auto"/>
        <w:right w:val="none" w:sz="0" w:space="0" w:color="auto"/>
      </w:divBdr>
      <w:divsChild>
        <w:div w:id="501311075">
          <w:marLeft w:val="0"/>
          <w:marRight w:val="0"/>
          <w:marTop w:val="0"/>
          <w:marBottom w:val="0"/>
          <w:divBdr>
            <w:top w:val="none" w:sz="0" w:space="0" w:color="auto"/>
            <w:left w:val="none" w:sz="0" w:space="0" w:color="auto"/>
            <w:bottom w:val="none" w:sz="0" w:space="0" w:color="auto"/>
            <w:right w:val="none" w:sz="0" w:space="0" w:color="auto"/>
          </w:divBdr>
          <w:divsChild>
            <w:div w:id="1353844634">
              <w:marLeft w:val="0"/>
              <w:marRight w:val="0"/>
              <w:marTop w:val="0"/>
              <w:marBottom w:val="0"/>
              <w:divBdr>
                <w:top w:val="none" w:sz="0" w:space="0" w:color="auto"/>
                <w:left w:val="none" w:sz="0" w:space="0" w:color="auto"/>
                <w:bottom w:val="none" w:sz="0" w:space="0" w:color="auto"/>
                <w:right w:val="none" w:sz="0" w:space="0" w:color="auto"/>
              </w:divBdr>
              <w:divsChild>
                <w:div w:id="159771157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964186905">
          <w:marLeft w:val="0"/>
          <w:marRight w:val="0"/>
          <w:marTop w:val="0"/>
          <w:marBottom w:val="0"/>
          <w:divBdr>
            <w:top w:val="none" w:sz="0" w:space="0" w:color="auto"/>
            <w:left w:val="none" w:sz="0" w:space="0" w:color="auto"/>
            <w:bottom w:val="none" w:sz="0" w:space="0" w:color="auto"/>
            <w:right w:val="none" w:sz="0" w:space="0" w:color="auto"/>
          </w:divBdr>
          <w:divsChild>
            <w:div w:id="1523132288">
              <w:marLeft w:val="0"/>
              <w:marRight w:val="0"/>
              <w:marTop w:val="0"/>
              <w:marBottom w:val="0"/>
              <w:divBdr>
                <w:top w:val="none" w:sz="0" w:space="0" w:color="auto"/>
                <w:left w:val="none" w:sz="0" w:space="0" w:color="auto"/>
                <w:bottom w:val="none" w:sz="0" w:space="0" w:color="auto"/>
                <w:right w:val="none" w:sz="0" w:space="0" w:color="auto"/>
              </w:divBdr>
              <w:divsChild>
                <w:div w:id="511068421">
                  <w:marLeft w:val="0"/>
                  <w:marRight w:val="0"/>
                  <w:marTop w:val="0"/>
                  <w:marBottom w:val="0"/>
                  <w:divBdr>
                    <w:top w:val="none" w:sz="0" w:space="0" w:color="auto"/>
                    <w:left w:val="none" w:sz="0" w:space="0" w:color="auto"/>
                    <w:bottom w:val="none" w:sz="0" w:space="0" w:color="auto"/>
                    <w:right w:val="none" w:sz="0" w:space="0" w:color="auto"/>
                  </w:divBdr>
                  <w:divsChild>
                    <w:div w:id="291641053">
                      <w:marLeft w:val="0"/>
                      <w:marRight w:val="0"/>
                      <w:marTop w:val="0"/>
                      <w:marBottom w:val="450"/>
                      <w:divBdr>
                        <w:top w:val="none" w:sz="0" w:space="0" w:color="auto"/>
                        <w:left w:val="none" w:sz="0" w:space="0" w:color="auto"/>
                        <w:bottom w:val="none" w:sz="0" w:space="0" w:color="auto"/>
                        <w:right w:val="none" w:sz="0" w:space="0" w:color="auto"/>
                      </w:divBdr>
                      <w:divsChild>
                        <w:div w:id="2060392347">
                          <w:marLeft w:val="0"/>
                          <w:marRight w:val="0"/>
                          <w:marTop w:val="0"/>
                          <w:marBottom w:val="300"/>
                          <w:divBdr>
                            <w:top w:val="none" w:sz="0" w:space="0" w:color="auto"/>
                            <w:left w:val="none" w:sz="0" w:space="0" w:color="auto"/>
                            <w:bottom w:val="none" w:sz="0" w:space="0" w:color="auto"/>
                            <w:right w:val="none" w:sz="0" w:space="0" w:color="auto"/>
                          </w:divBdr>
                          <w:divsChild>
                            <w:div w:id="186910270">
                              <w:marLeft w:val="0"/>
                              <w:marRight w:val="0"/>
                              <w:marTop w:val="0"/>
                              <w:marBottom w:val="0"/>
                              <w:divBdr>
                                <w:top w:val="none" w:sz="0" w:space="0" w:color="auto"/>
                                <w:left w:val="none" w:sz="0" w:space="0" w:color="auto"/>
                                <w:bottom w:val="none" w:sz="0" w:space="0" w:color="auto"/>
                                <w:right w:val="none" w:sz="0" w:space="0" w:color="auto"/>
                              </w:divBdr>
                            </w:div>
                            <w:div w:id="342778927">
                              <w:marLeft w:val="0"/>
                              <w:marRight w:val="0"/>
                              <w:marTop w:val="0"/>
                              <w:marBottom w:val="0"/>
                              <w:divBdr>
                                <w:top w:val="none" w:sz="0" w:space="0" w:color="auto"/>
                                <w:left w:val="none" w:sz="0" w:space="0" w:color="auto"/>
                                <w:bottom w:val="none" w:sz="0" w:space="0" w:color="auto"/>
                                <w:right w:val="none" w:sz="0" w:space="0" w:color="auto"/>
                              </w:divBdr>
                            </w:div>
                            <w:div w:id="486213505">
                              <w:marLeft w:val="0"/>
                              <w:marRight w:val="0"/>
                              <w:marTop w:val="0"/>
                              <w:marBottom w:val="0"/>
                              <w:divBdr>
                                <w:top w:val="none" w:sz="0" w:space="0" w:color="auto"/>
                                <w:left w:val="none" w:sz="0" w:space="0" w:color="auto"/>
                                <w:bottom w:val="none" w:sz="0" w:space="0" w:color="auto"/>
                                <w:right w:val="none" w:sz="0" w:space="0" w:color="auto"/>
                              </w:divBdr>
                            </w:div>
                            <w:div w:id="919632978">
                              <w:marLeft w:val="0"/>
                              <w:marRight w:val="0"/>
                              <w:marTop w:val="0"/>
                              <w:marBottom w:val="0"/>
                              <w:divBdr>
                                <w:top w:val="none" w:sz="0" w:space="0" w:color="auto"/>
                                <w:left w:val="none" w:sz="0" w:space="0" w:color="auto"/>
                                <w:bottom w:val="none" w:sz="0" w:space="0" w:color="auto"/>
                                <w:right w:val="none" w:sz="0" w:space="0" w:color="auto"/>
                              </w:divBdr>
                              <w:divsChild>
                                <w:div w:id="60956038">
                                  <w:marLeft w:val="0"/>
                                  <w:marRight w:val="0"/>
                                  <w:marTop w:val="0"/>
                                  <w:marBottom w:val="0"/>
                                  <w:divBdr>
                                    <w:top w:val="none" w:sz="0" w:space="0" w:color="auto"/>
                                    <w:left w:val="none" w:sz="0" w:space="0" w:color="auto"/>
                                    <w:bottom w:val="none" w:sz="0" w:space="0" w:color="auto"/>
                                    <w:right w:val="none" w:sz="0" w:space="0" w:color="auto"/>
                                  </w:divBdr>
                                </w:div>
                              </w:divsChild>
                            </w:div>
                            <w:div w:id="1311667256">
                              <w:marLeft w:val="0"/>
                              <w:marRight w:val="0"/>
                              <w:marTop w:val="0"/>
                              <w:marBottom w:val="0"/>
                              <w:divBdr>
                                <w:top w:val="none" w:sz="0" w:space="0" w:color="auto"/>
                                <w:left w:val="none" w:sz="0" w:space="0" w:color="auto"/>
                                <w:bottom w:val="none" w:sz="0" w:space="0" w:color="auto"/>
                                <w:right w:val="none" w:sz="0" w:space="0" w:color="auto"/>
                              </w:divBdr>
                            </w:div>
                            <w:div w:id="1511945409">
                              <w:marLeft w:val="0"/>
                              <w:marRight w:val="0"/>
                              <w:marTop w:val="0"/>
                              <w:marBottom w:val="0"/>
                              <w:divBdr>
                                <w:top w:val="none" w:sz="0" w:space="0" w:color="auto"/>
                                <w:left w:val="none" w:sz="0" w:space="0" w:color="auto"/>
                                <w:bottom w:val="none" w:sz="0" w:space="0" w:color="auto"/>
                                <w:right w:val="none" w:sz="0" w:space="0" w:color="auto"/>
                              </w:divBdr>
                            </w:div>
                            <w:div w:id="1544906795">
                              <w:marLeft w:val="0"/>
                              <w:marRight w:val="0"/>
                              <w:marTop w:val="0"/>
                              <w:marBottom w:val="0"/>
                              <w:divBdr>
                                <w:top w:val="none" w:sz="0" w:space="0" w:color="auto"/>
                                <w:left w:val="none" w:sz="0" w:space="0" w:color="auto"/>
                                <w:bottom w:val="none" w:sz="0" w:space="0" w:color="auto"/>
                                <w:right w:val="none" w:sz="0" w:space="0" w:color="auto"/>
                              </w:divBdr>
                            </w:div>
                            <w:div w:id="207874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7858">
                  <w:marLeft w:val="0"/>
                  <w:marRight w:val="0"/>
                  <w:marTop w:val="0"/>
                  <w:marBottom w:val="1200"/>
                  <w:divBdr>
                    <w:top w:val="none" w:sz="0" w:space="0" w:color="auto"/>
                    <w:left w:val="none" w:sz="0" w:space="0" w:color="auto"/>
                    <w:bottom w:val="none" w:sz="0" w:space="0" w:color="auto"/>
                    <w:right w:val="none" w:sz="0" w:space="0" w:color="auto"/>
                  </w:divBdr>
                  <w:divsChild>
                    <w:div w:id="105782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37248">
      <w:bodyDiv w:val="1"/>
      <w:marLeft w:val="0"/>
      <w:marRight w:val="0"/>
      <w:marTop w:val="0"/>
      <w:marBottom w:val="0"/>
      <w:divBdr>
        <w:top w:val="none" w:sz="0" w:space="0" w:color="auto"/>
        <w:left w:val="none" w:sz="0" w:space="0" w:color="auto"/>
        <w:bottom w:val="none" w:sz="0" w:space="0" w:color="auto"/>
        <w:right w:val="none" w:sz="0" w:space="0" w:color="auto"/>
      </w:divBdr>
    </w:div>
    <w:div w:id="217328818">
      <w:bodyDiv w:val="1"/>
      <w:marLeft w:val="0"/>
      <w:marRight w:val="0"/>
      <w:marTop w:val="0"/>
      <w:marBottom w:val="0"/>
      <w:divBdr>
        <w:top w:val="none" w:sz="0" w:space="0" w:color="auto"/>
        <w:left w:val="none" w:sz="0" w:space="0" w:color="auto"/>
        <w:bottom w:val="none" w:sz="0" w:space="0" w:color="auto"/>
        <w:right w:val="none" w:sz="0" w:space="0" w:color="auto"/>
      </w:divBdr>
    </w:div>
    <w:div w:id="223373451">
      <w:bodyDiv w:val="1"/>
      <w:marLeft w:val="0"/>
      <w:marRight w:val="0"/>
      <w:marTop w:val="0"/>
      <w:marBottom w:val="0"/>
      <w:divBdr>
        <w:top w:val="none" w:sz="0" w:space="0" w:color="auto"/>
        <w:left w:val="none" w:sz="0" w:space="0" w:color="auto"/>
        <w:bottom w:val="none" w:sz="0" w:space="0" w:color="auto"/>
        <w:right w:val="none" w:sz="0" w:space="0" w:color="auto"/>
      </w:divBdr>
    </w:div>
    <w:div w:id="225142743">
      <w:bodyDiv w:val="1"/>
      <w:marLeft w:val="0"/>
      <w:marRight w:val="0"/>
      <w:marTop w:val="0"/>
      <w:marBottom w:val="0"/>
      <w:divBdr>
        <w:top w:val="none" w:sz="0" w:space="0" w:color="auto"/>
        <w:left w:val="none" w:sz="0" w:space="0" w:color="auto"/>
        <w:bottom w:val="none" w:sz="0" w:space="0" w:color="auto"/>
        <w:right w:val="none" w:sz="0" w:space="0" w:color="auto"/>
      </w:divBdr>
    </w:div>
    <w:div w:id="228808336">
      <w:bodyDiv w:val="1"/>
      <w:marLeft w:val="0"/>
      <w:marRight w:val="0"/>
      <w:marTop w:val="0"/>
      <w:marBottom w:val="0"/>
      <w:divBdr>
        <w:top w:val="none" w:sz="0" w:space="0" w:color="auto"/>
        <w:left w:val="none" w:sz="0" w:space="0" w:color="auto"/>
        <w:bottom w:val="none" w:sz="0" w:space="0" w:color="auto"/>
        <w:right w:val="none" w:sz="0" w:space="0" w:color="auto"/>
      </w:divBdr>
    </w:div>
    <w:div w:id="231282338">
      <w:bodyDiv w:val="1"/>
      <w:marLeft w:val="0"/>
      <w:marRight w:val="0"/>
      <w:marTop w:val="0"/>
      <w:marBottom w:val="0"/>
      <w:divBdr>
        <w:top w:val="none" w:sz="0" w:space="0" w:color="auto"/>
        <w:left w:val="none" w:sz="0" w:space="0" w:color="auto"/>
        <w:bottom w:val="none" w:sz="0" w:space="0" w:color="auto"/>
        <w:right w:val="none" w:sz="0" w:space="0" w:color="auto"/>
      </w:divBdr>
    </w:div>
    <w:div w:id="234240389">
      <w:bodyDiv w:val="1"/>
      <w:marLeft w:val="0"/>
      <w:marRight w:val="0"/>
      <w:marTop w:val="0"/>
      <w:marBottom w:val="0"/>
      <w:divBdr>
        <w:top w:val="none" w:sz="0" w:space="0" w:color="auto"/>
        <w:left w:val="none" w:sz="0" w:space="0" w:color="auto"/>
        <w:bottom w:val="none" w:sz="0" w:space="0" w:color="auto"/>
        <w:right w:val="none" w:sz="0" w:space="0" w:color="auto"/>
      </w:divBdr>
    </w:div>
    <w:div w:id="234315209">
      <w:bodyDiv w:val="1"/>
      <w:marLeft w:val="0"/>
      <w:marRight w:val="0"/>
      <w:marTop w:val="0"/>
      <w:marBottom w:val="0"/>
      <w:divBdr>
        <w:top w:val="none" w:sz="0" w:space="0" w:color="auto"/>
        <w:left w:val="none" w:sz="0" w:space="0" w:color="auto"/>
        <w:bottom w:val="none" w:sz="0" w:space="0" w:color="auto"/>
        <w:right w:val="none" w:sz="0" w:space="0" w:color="auto"/>
      </w:divBdr>
    </w:div>
    <w:div w:id="245845143">
      <w:bodyDiv w:val="1"/>
      <w:marLeft w:val="0"/>
      <w:marRight w:val="0"/>
      <w:marTop w:val="0"/>
      <w:marBottom w:val="0"/>
      <w:divBdr>
        <w:top w:val="none" w:sz="0" w:space="0" w:color="auto"/>
        <w:left w:val="none" w:sz="0" w:space="0" w:color="auto"/>
        <w:bottom w:val="none" w:sz="0" w:space="0" w:color="auto"/>
        <w:right w:val="none" w:sz="0" w:space="0" w:color="auto"/>
      </w:divBdr>
    </w:div>
    <w:div w:id="249049968">
      <w:bodyDiv w:val="1"/>
      <w:marLeft w:val="0"/>
      <w:marRight w:val="0"/>
      <w:marTop w:val="0"/>
      <w:marBottom w:val="0"/>
      <w:divBdr>
        <w:top w:val="none" w:sz="0" w:space="0" w:color="auto"/>
        <w:left w:val="none" w:sz="0" w:space="0" w:color="auto"/>
        <w:bottom w:val="none" w:sz="0" w:space="0" w:color="auto"/>
        <w:right w:val="none" w:sz="0" w:space="0" w:color="auto"/>
      </w:divBdr>
    </w:div>
    <w:div w:id="251400856">
      <w:bodyDiv w:val="1"/>
      <w:marLeft w:val="0"/>
      <w:marRight w:val="0"/>
      <w:marTop w:val="0"/>
      <w:marBottom w:val="0"/>
      <w:divBdr>
        <w:top w:val="none" w:sz="0" w:space="0" w:color="auto"/>
        <w:left w:val="none" w:sz="0" w:space="0" w:color="auto"/>
        <w:bottom w:val="none" w:sz="0" w:space="0" w:color="auto"/>
        <w:right w:val="none" w:sz="0" w:space="0" w:color="auto"/>
      </w:divBdr>
    </w:div>
    <w:div w:id="264845867">
      <w:bodyDiv w:val="1"/>
      <w:marLeft w:val="0"/>
      <w:marRight w:val="0"/>
      <w:marTop w:val="0"/>
      <w:marBottom w:val="0"/>
      <w:divBdr>
        <w:top w:val="none" w:sz="0" w:space="0" w:color="auto"/>
        <w:left w:val="none" w:sz="0" w:space="0" w:color="auto"/>
        <w:bottom w:val="none" w:sz="0" w:space="0" w:color="auto"/>
        <w:right w:val="none" w:sz="0" w:space="0" w:color="auto"/>
      </w:divBdr>
      <w:divsChild>
        <w:div w:id="672268722">
          <w:marLeft w:val="0"/>
          <w:marRight w:val="0"/>
          <w:marTop w:val="0"/>
          <w:marBottom w:val="0"/>
          <w:divBdr>
            <w:top w:val="none" w:sz="0" w:space="0" w:color="auto"/>
            <w:left w:val="none" w:sz="0" w:space="0" w:color="auto"/>
            <w:bottom w:val="none" w:sz="0" w:space="0" w:color="auto"/>
            <w:right w:val="none" w:sz="0" w:space="0" w:color="auto"/>
          </w:divBdr>
        </w:div>
      </w:divsChild>
    </w:div>
    <w:div w:id="265234340">
      <w:bodyDiv w:val="1"/>
      <w:marLeft w:val="0"/>
      <w:marRight w:val="0"/>
      <w:marTop w:val="0"/>
      <w:marBottom w:val="0"/>
      <w:divBdr>
        <w:top w:val="none" w:sz="0" w:space="0" w:color="auto"/>
        <w:left w:val="none" w:sz="0" w:space="0" w:color="auto"/>
        <w:bottom w:val="none" w:sz="0" w:space="0" w:color="auto"/>
        <w:right w:val="none" w:sz="0" w:space="0" w:color="auto"/>
      </w:divBdr>
    </w:div>
    <w:div w:id="269551378">
      <w:bodyDiv w:val="1"/>
      <w:marLeft w:val="0"/>
      <w:marRight w:val="0"/>
      <w:marTop w:val="0"/>
      <w:marBottom w:val="0"/>
      <w:divBdr>
        <w:top w:val="none" w:sz="0" w:space="0" w:color="auto"/>
        <w:left w:val="none" w:sz="0" w:space="0" w:color="auto"/>
        <w:bottom w:val="none" w:sz="0" w:space="0" w:color="auto"/>
        <w:right w:val="none" w:sz="0" w:space="0" w:color="auto"/>
      </w:divBdr>
    </w:div>
    <w:div w:id="278608924">
      <w:bodyDiv w:val="1"/>
      <w:marLeft w:val="0"/>
      <w:marRight w:val="0"/>
      <w:marTop w:val="0"/>
      <w:marBottom w:val="0"/>
      <w:divBdr>
        <w:top w:val="none" w:sz="0" w:space="0" w:color="auto"/>
        <w:left w:val="none" w:sz="0" w:space="0" w:color="auto"/>
        <w:bottom w:val="none" w:sz="0" w:space="0" w:color="auto"/>
        <w:right w:val="none" w:sz="0" w:space="0" w:color="auto"/>
      </w:divBdr>
    </w:div>
    <w:div w:id="280963269">
      <w:bodyDiv w:val="1"/>
      <w:marLeft w:val="0"/>
      <w:marRight w:val="0"/>
      <w:marTop w:val="0"/>
      <w:marBottom w:val="0"/>
      <w:divBdr>
        <w:top w:val="none" w:sz="0" w:space="0" w:color="auto"/>
        <w:left w:val="none" w:sz="0" w:space="0" w:color="auto"/>
        <w:bottom w:val="none" w:sz="0" w:space="0" w:color="auto"/>
        <w:right w:val="none" w:sz="0" w:space="0" w:color="auto"/>
      </w:divBdr>
      <w:divsChild>
        <w:div w:id="1690259608">
          <w:marLeft w:val="0"/>
          <w:marRight w:val="0"/>
          <w:marTop w:val="0"/>
          <w:marBottom w:val="0"/>
          <w:divBdr>
            <w:top w:val="none" w:sz="0" w:space="0" w:color="auto"/>
            <w:left w:val="none" w:sz="0" w:space="0" w:color="auto"/>
            <w:bottom w:val="none" w:sz="0" w:space="0" w:color="auto"/>
            <w:right w:val="none" w:sz="0" w:space="0" w:color="auto"/>
          </w:divBdr>
          <w:divsChild>
            <w:div w:id="380520479">
              <w:marLeft w:val="0"/>
              <w:marRight w:val="0"/>
              <w:marTop w:val="0"/>
              <w:marBottom w:val="0"/>
              <w:divBdr>
                <w:top w:val="none" w:sz="0" w:space="0" w:color="auto"/>
                <w:left w:val="none" w:sz="0" w:space="0" w:color="auto"/>
                <w:bottom w:val="none" w:sz="0" w:space="0" w:color="auto"/>
                <w:right w:val="none" w:sz="0" w:space="0" w:color="auto"/>
              </w:divBdr>
              <w:divsChild>
                <w:div w:id="8956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93587">
          <w:marLeft w:val="0"/>
          <w:marRight w:val="0"/>
          <w:marTop w:val="0"/>
          <w:marBottom w:val="0"/>
          <w:divBdr>
            <w:top w:val="none" w:sz="0" w:space="0" w:color="auto"/>
            <w:left w:val="none" w:sz="0" w:space="0" w:color="auto"/>
            <w:bottom w:val="none" w:sz="0" w:space="0" w:color="auto"/>
            <w:right w:val="none" w:sz="0" w:space="0" w:color="auto"/>
          </w:divBdr>
          <w:divsChild>
            <w:div w:id="1806191608">
              <w:marLeft w:val="0"/>
              <w:marRight w:val="0"/>
              <w:marTop w:val="0"/>
              <w:marBottom w:val="0"/>
              <w:divBdr>
                <w:top w:val="none" w:sz="0" w:space="0" w:color="auto"/>
                <w:left w:val="none" w:sz="0" w:space="0" w:color="auto"/>
                <w:bottom w:val="none" w:sz="0" w:space="0" w:color="auto"/>
                <w:right w:val="none" w:sz="0" w:space="0" w:color="auto"/>
              </w:divBdr>
              <w:divsChild>
                <w:div w:id="1671903832">
                  <w:marLeft w:val="0"/>
                  <w:marRight w:val="0"/>
                  <w:marTop w:val="0"/>
                  <w:marBottom w:val="0"/>
                  <w:divBdr>
                    <w:top w:val="none" w:sz="0" w:space="0" w:color="auto"/>
                    <w:left w:val="none" w:sz="0" w:space="0" w:color="auto"/>
                    <w:bottom w:val="none" w:sz="0" w:space="0" w:color="auto"/>
                    <w:right w:val="none" w:sz="0" w:space="0" w:color="auto"/>
                  </w:divBdr>
                  <w:divsChild>
                    <w:div w:id="181744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752258">
          <w:marLeft w:val="0"/>
          <w:marRight w:val="0"/>
          <w:marTop w:val="0"/>
          <w:marBottom w:val="0"/>
          <w:divBdr>
            <w:top w:val="none" w:sz="0" w:space="0" w:color="auto"/>
            <w:left w:val="none" w:sz="0" w:space="0" w:color="auto"/>
            <w:bottom w:val="none" w:sz="0" w:space="0" w:color="auto"/>
            <w:right w:val="none" w:sz="0" w:space="0" w:color="auto"/>
          </w:divBdr>
          <w:divsChild>
            <w:div w:id="1234195264">
              <w:marLeft w:val="0"/>
              <w:marRight w:val="0"/>
              <w:marTop w:val="0"/>
              <w:marBottom w:val="0"/>
              <w:divBdr>
                <w:top w:val="none" w:sz="0" w:space="0" w:color="auto"/>
                <w:left w:val="none" w:sz="0" w:space="0" w:color="auto"/>
                <w:bottom w:val="none" w:sz="0" w:space="0" w:color="auto"/>
                <w:right w:val="none" w:sz="0" w:space="0" w:color="auto"/>
              </w:divBdr>
              <w:divsChild>
                <w:div w:id="100683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355026">
      <w:bodyDiv w:val="1"/>
      <w:marLeft w:val="0"/>
      <w:marRight w:val="0"/>
      <w:marTop w:val="0"/>
      <w:marBottom w:val="0"/>
      <w:divBdr>
        <w:top w:val="none" w:sz="0" w:space="0" w:color="auto"/>
        <w:left w:val="none" w:sz="0" w:space="0" w:color="auto"/>
        <w:bottom w:val="none" w:sz="0" w:space="0" w:color="auto"/>
        <w:right w:val="none" w:sz="0" w:space="0" w:color="auto"/>
      </w:divBdr>
    </w:div>
    <w:div w:id="312803706">
      <w:bodyDiv w:val="1"/>
      <w:marLeft w:val="0"/>
      <w:marRight w:val="0"/>
      <w:marTop w:val="0"/>
      <w:marBottom w:val="0"/>
      <w:divBdr>
        <w:top w:val="none" w:sz="0" w:space="0" w:color="auto"/>
        <w:left w:val="none" w:sz="0" w:space="0" w:color="auto"/>
        <w:bottom w:val="none" w:sz="0" w:space="0" w:color="auto"/>
        <w:right w:val="none" w:sz="0" w:space="0" w:color="auto"/>
      </w:divBdr>
    </w:div>
    <w:div w:id="319819115">
      <w:bodyDiv w:val="1"/>
      <w:marLeft w:val="0"/>
      <w:marRight w:val="0"/>
      <w:marTop w:val="0"/>
      <w:marBottom w:val="0"/>
      <w:divBdr>
        <w:top w:val="none" w:sz="0" w:space="0" w:color="auto"/>
        <w:left w:val="none" w:sz="0" w:space="0" w:color="auto"/>
        <w:bottom w:val="none" w:sz="0" w:space="0" w:color="auto"/>
        <w:right w:val="none" w:sz="0" w:space="0" w:color="auto"/>
      </w:divBdr>
    </w:div>
    <w:div w:id="322897315">
      <w:bodyDiv w:val="1"/>
      <w:marLeft w:val="0"/>
      <w:marRight w:val="0"/>
      <w:marTop w:val="0"/>
      <w:marBottom w:val="0"/>
      <w:divBdr>
        <w:top w:val="none" w:sz="0" w:space="0" w:color="auto"/>
        <w:left w:val="none" w:sz="0" w:space="0" w:color="auto"/>
        <w:bottom w:val="none" w:sz="0" w:space="0" w:color="auto"/>
        <w:right w:val="none" w:sz="0" w:space="0" w:color="auto"/>
      </w:divBdr>
    </w:div>
    <w:div w:id="336349133">
      <w:bodyDiv w:val="1"/>
      <w:marLeft w:val="0"/>
      <w:marRight w:val="0"/>
      <w:marTop w:val="0"/>
      <w:marBottom w:val="0"/>
      <w:divBdr>
        <w:top w:val="none" w:sz="0" w:space="0" w:color="auto"/>
        <w:left w:val="none" w:sz="0" w:space="0" w:color="auto"/>
        <w:bottom w:val="none" w:sz="0" w:space="0" w:color="auto"/>
        <w:right w:val="none" w:sz="0" w:space="0" w:color="auto"/>
      </w:divBdr>
    </w:div>
    <w:div w:id="346752525">
      <w:bodyDiv w:val="1"/>
      <w:marLeft w:val="0"/>
      <w:marRight w:val="0"/>
      <w:marTop w:val="0"/>
      <w:marBottom w:val="0"/>
      <w:divBdr>
        <w:top w:val="none" w:sz="0" w:space="0" w:color="auto"/>
        <w:left w:val="none" w:sz="0" w:space="0" w:color="auto"/>
        <w:bottom w:val="none" w:sz="0" w:space="0" w:color="auto"/>
        <w:right w:val="none" w:sz="0" w:space="0" w:color="auto"/>
      </w:divBdr>
    </w:div>
    <w:div w:id="349140167">
      <w:bodyDiv w:val="1"/>
      <w:marLeft w:val="0"/>
      <w:marRight w:val="0"/>
      <w:marTop w:val="0"/>
      <w:marBottom w:val="0"/>
      <w:divBdr>
        <w:top w:val="none" w:sz="0" w:space="0" w:color="auto"/>
        <w:left w:val="none" w:sz="0" w:space="0" w:color="auto"/>
        <w:bottom w:val="none" w:sz="0" w:space="0" w:color="auto"/>
        <w:right w:val="none" w:sz="0" w:space="0" w:color="auto"/>
      </w:divBdr>
    </w:div>
    <w:div w:id="351734857">
      <w:bodyDiv w:val="1"/>
      <w:marLeft w:val="0"/>
      <w:marRight w:val="0"/>
      <w:marTop w:val="0"/>
      <w:marBottom w:val="0"/>
      <w:divBdr>
        <w:top w:val="none" w:sz="0" w:space="0" w:color="auto"/>
        <w:left w:val="none" w:sz="0" w:space="0" w:color="auto"/>
        <w:bottom w:val="none" w:sz="0" w:space="0" w:color="auto"/>
        <w:right w:val="none" w:sz="0" w:space="0" w:color="auto"/>
      </w:divBdr>
    </w:div>
    <w:div w:id="354813924">
      <w:bodyDiv w:val="1"/>
      <w:marLeft w:val="0"/>
      <w:marRight w:val="0"/>
      <w:marTop w:val="0"/>
      <w:marBottom w:val="0"/>
      <w:divBdr>
        <w:top w:val="none" w:sz="0" w:space="0" w:color="auto"/>
        <w:left w:val="none" w:sz="0" w:space="0" w:color="auto"/>
        <w:bottom w:val="none" w:sz="0" w:space="0" w:color="auto"/>
        <w:right w:val="none" w:sz="0" w:space="0" w:color="auto"/>
      </w:divBdr>
    </w:div>
    <w:div w:id="355735716">
      <w:bodyDiv w:val="1"/>
      <w:marLeft w:val="0"/>
      <w:marRight w:val="0"/>
      <w:marTop w:val="0"/>
      <w:marBottom w:val="0"/>
      <w:divBdr>
        <w:top w:val="none" w:sz="0" w:space="0" w:color="auto"/>
        <w:left w:val="none" w:sz="0" w:space="0" w:color="auto"/>
        <w:bottom w:val="none" w:sz="0" w:space="0" w:color="auto"/>
        <w:right w:val="none" w:sz="0" w:space="0" w:color="auto"/>
      </w:divBdr>
    </w:div>
    <w:div w:id="357857753">
      <w:bodyDiv w:val="1"/>
      <w:marLeft w:val="0"/>
      <w:marRight w:val="0"/>
      <w:marTop w:val="0"/>
      <w:marBottom w:val="0"/>
      <w:divBdr>
        <w:top w:val="none" w:sz="0" w:space="0" w:color="auto"/>
        <w:left w:val="none" w:sz="0" w:space="0" w:color="auto"/>
        <w:bottom w:val="none" w:sz="0" w:space="0" w:color="auto"/>
        <w:right w:val="none" w:sz="0" w:space="0" w:color="auto"/>
      </w:divBdr>
    </w:div>
    <w:div w:id="374893184">
      <w:bodyDiv w:val="1"/>
      <w:marLeft w:val="0"/>
      <w:marRight w:val="0"/>
      <w:marTop w:val="0"/>
      <w:marBottom w:val="0"/>
      <w:divBdr>
        <w:top w:val="none" w:sz="0" w:space="0" w:color="auto"/>
        <w:left w:val="none" w:sz="0" w:space="0" w:color="auto"/>
        <w:bottom w:val="none" w:sz="0" w:space="0" w:color="auto"/>
        <w:right w:val="none" w:sz="0" w:space="0" w:color="auto"/>
      </w:divBdr>
    </w:div>
    <w:div w:id="382097002">
      <w:bodyDiv w:val="1"/>
      <w:marLeft w:val="0"/>
      <w:marRight w:val="0"/>
      <w:marTop w:val="0"/>
      <w:marBottom w:val="0"/>
      <w:divBdr>
        <w:top w:val="none" w:sz="0" w:space="0" w:color="auto"/>
        <w:left w:val="none" w:sz="0" w:space="0" w:color="auto"/>
        <w:bottom w:val="none" w:sz="0" w:space="0" w:color="auto"/>
        <w:right w:val="none" w:sz="0" w:space="0" w:color="auto"/>
      </w:divBdr>
    </w:div>
    <w:div w:id="386611795">
      <w:bodyDiv w:val="1"/>
      <w:marLeft w:val="0"/>
      <w:marRight w:val="0"/>
      <w:marTop w:val="0"/>
      <w:marBottom w:val="0"/>
      <w:divBdr>
        <w:top w:val="none" w:sz="0" w:space="0" w:color="auto"/>
        <w:left w:val="none" w:sz="0" w:space="0" w:color="auto"/>
        <w:bottom w:val="none" w:sz="0" w:space="0" w:color="auto"/>
        <w:right w:val="none" w:sz="0" w:space="0" w:color="auto"/>
      </w:divBdr>
    </w:div>
    <w:div w:id="397435753">
      <w:bodyDiv w:val="1"/>
      <w:marLeft w:val="0"/>
      <w:marRight w:val="0"/>
      <w:marTop w:val="0"/>
      <w:marBottom w:val="0"/>
      <w:divBdr>
        <w:top w:val="none" w:sz="0" w:space="0" w:color="auto"/>
        <w:left w:val="none" w:sz="0" w:space="0" w:color="auto"/>
        <w:bottom w:val="none" w:sz="0" w:space="0" w:color="auto"/>
        <w:right w:val="none" w:sz="0" w:space="0" w:color="auto"/>
      </w:divBdr>
      <w:divsChild>
        <w:div w:id="1662543998">
          <w:marLeft w:val="0"/>
          <w:marRight w:val="0"/>
          <w:marTop w:val="0"/>
          <w:marBottom w:val="100"/>
          <w:divBdr>
            <w:top w:val="none" w:sz="0" w:space="0" w:color="auto"/>
            <w:left w:val="none" w:sz="0" w:space="0" w:color="auto"/>
            <w:bottom w:val="none" w:sz="0" w:space="0" w:color="auto"/>
            <w:right w:val="none" w:sz="0" w:space="0" w:color="auto"/>
          </w:divBdr>
        </w:div>
        <w:div w:id="1461192428">
          <w:marLeft w:val="0"/>
          <w:marRight w:val="0"/>
          <w:marTop w:val="0"/>
          <w:marBottom w:val="100"/>
          <w:divBdr>
            <w:top w:val="none" w:sz="0" w:space="0" w:color="auto"/>
            <w:left w:val="none" w:sz="0" w:space="0" w:color="auto"/>
            <w:bottom w:val="none" w:sz="0" w:space="0" w:color="auto"/>
            <w:right w:val="none" w:sz="0" w:space="0" w:color="auto"/>
          </w:divBdr>
        </w:div>
        <w:div w:id="558321934">
          <w:marLeft w:val="0"/>
          <w:marRight w:val="0"/>
          <w:marTop w:val="0"/>
          <w:marBottom w:val="100"/>
          <w:divBdr>
            <w:top w:val="none" w:sz="0" w:space="0" w:color="auto"/>
            <w:left w:val="none" w:sz="0" w:space="0" w:color="auto"/>
            <w:bottom w:val="none" w:sz="0" w:space="0" w:color="auto"/>
            <w:right w:val="none" w:sz="0" w:space="0" w:color="auto"/>
          </w:divBdr>
        </w:div>
        <w:div w:id="756706918">
          <w:marLeft w:val="0"/>
          <w:marRight w:val="0"/>
          <w:marTop w:val="0"/>
          <w:marBottom w:val="100"/>
          <w:divBdr>
            <w:top w:val="none" w:sz="0" w:space="0" w:color="auto"/>
            <w:left w:val="none" w:sz="0" w:space="0" w:color="auto"/>
            <w:bottom w:val="none" w:sz="0" w:space="0" w:color="auto"/>
            <w:right w:val="none" w:sz="0" w:space="0" w:color="auto"/>
          </w:divBdr>
        </w:div>
        <w:div w:id="1961371896">
          <w:marLeft w:val="0"/>
          <w:marRight w:val="0"/>
          <w:marTop w:val="0"/>
          <w:marBottom w:val="100"/>
          <w:divBdr>
            <w:top w:val="none" w:sz="0" w:space="0" w:color="auto"/>
            <w:left w:val="none" w:sz="0" w:space="0" w:color="auto"/>
            <w:bottom w:val="none" w:sz="0" w:space="0" w:color="auto"/>
            <w:right w:val="none" w:sz="0" w:space="0" w:color="auto"/>
          </w:divBdr>
        </w:div>
        <w:div w:id="886258223">
          <w:marLeft w:val="0"/>
          <w:marRight w:val="0"/>
          <w:marTop w:val="0"/>
          <w:marBottom w:val="100"/>
          <w:divBdr>
            <w:top w:val="none" w:sz="0" w:space="0" w:color="auto"/>
            <w:left w:val="none" w:sz="0" w:space="0" w:color="auto"/>
            <w:bottom w:val="none" w:sz="0" w:space="0" w:color="auto"/>
            <w:right w:val="none" w:sz="0" w:space="0" w:color="auto"/>
          </w:divBdr>
        </w:div>
        <w:div w:id="863323653">
          <w:marLeft w:val="0"/>
          <w:marRight w:val="0"/>
          <w:marTop w:val="0"/>
          <w:marBottom w:val="100"/>
          <w:divBdr>
            <w:top w:val="none" w:sz="0" w:space="0" w:color="auto"/>
            <w:left w:val="none" w:sz="0" w:space="0" w:color="auto"/>
            <w:bottom w:val="none" w:sz="0" w:space="0" w:color="auto"/>
            <w:right w:val="none" w:sz="0" w:space="0" w:color="auto"/>
          </w:divBdr>
        </w:div>
        <w:div w:id="1345782599">
          <w:marLeft w:val="0"/>
          <w:marRight w:val="0"/>
          <w:marTop w:val="0"/>
          <w:marBottom w:val="100"/>
          <w:divBdr>
            <w:top w:val="none" w:sz="0" w:space="0" w:color="auto"/>
            <w:left w:val="none" w:sz="0" w:space="0" w:color="auto"/>
            <w:bottom w:val="none" w:sz="0" w:space="0" w:color="auto"/>
            <w:right w:val="none" w:sz="0" w:space="0" w:color="auto"/>
          </w:divBdr>
        </w:div>
        <w:div w:id="1333878470">
          <w:marLeft w:val="0"/>
          <w:marRight w:val="0"/>
          <w:marTop w:val="0"/>
          <w:marBottom w:val="100"/>
          <w:divBdr>
            <w:top w:val="none" w:sz="0" w:space="0" w:color="auto"/>
            <w:left w:val="none" w:sz="0" w:space="0" w:color="auto"/>
            <w:bottom w:val="none" w:sz="0" w:space="0" w:color="auto"/>
            <w:right w:val="none" w:sz="0" w:space="0" w:color="auto"/>
          </w:divBdr>
        </w:div>
        <w:div w:id="1802722296">
          <w:marLeft w:val="0"/>
          <w:marRight w:val="0"/>
          <w:marTop w:val="0"/>
          <w:marBottom w:val="100"/>
          <w:divBdr>
            <w:top w:val="none" w:sz="0" w:space="0" w:color="auto"/>
            <w:left w:val="none" w:sz="0" w:space="0" w:color="auto"/>
            <w:bottom w:val="none" w:sz="0" w:space="0" w:color="auto"/>
            <w:right w:val="none" w:sz="0" w:space="0" w:color="auto"/>
          </w:divBdr>
        </w:div>
        <w:div w:id="1805538573">
          <w:marLeft w:val="0"/>
          <w:marRight w:val="0"/>
          <w:marTop w:val="0"/>
          <w:marBottom w:val="100"/>
          <w:divBdr>
            <w:top w:val="none" w:sz="0" w:space="0" w:color="auto"/>
            <w:left w:val="none" w:sz="0" w:space="0" w:color="auto"/>
            <w:bottom w:val="none" w:sz="0" w:space="0" w:color="auto"/>
            <w:right w:val="none" w:sz="0" w:space="0" w:color="auto"/>
          </w:divBdr>
        </w:div>
        <w:div w:id="1733189334">
          <w:marLeft w:val="0"/>
          <w:marRight w:val="0"/>
          <w:marTop w:val="0"/>
          <w:marBottom w:val="100"/>
          <w:divBdr>
            <w:top w:val="none" w:sz="0" w:space="0" w:color="auto"/>
            <w:left w:val="none" w:sz="0" w:space="0" w:color="auto"/>
            <w:bottom w:val="none" w:sz="0" w:space="0" w:color="auto"/>
            <w:right w:val="none" w:sz="0" w:space="0" w:color="auto"/>
          </w:divBdr>
        </w:div>
        <w:div w:id="1643850215">
          <w:marLeft w:val="0"/>
          <w:marRight w:val="0"/>
          <w:marTop w:val="0"/>
          <w:marBottom w:val="100"/>
          <w:divBdr>
            <w:top w:val="none" w:sz="0" w:space="0" w:color="auto"/>
            <w:left w:val="none" w:sz="0" w:space="0" w:color="auto"/>
            <w:bottom w:val="none" w:sz="0" w:space="0" w:color="auto"/>
            <w:right w:val="none" w:sz="0" w:space="0" w:color="auto"/>
          </w:divBdr>
        </w:div>
        <w:div w:id="389227049">
          <w:marLeft w:val="0"/>
          <w:marRight w:val="0"/>
          <w:marTop w:val="0"/>
          <w:marBottom w:val="100"/>
          <w:divBdr>
            <w:top w:val="none" w:sz="0" w:space="0" w:color="auto"/>
            <w:left w:val="none" w:sz="0" w:space="0" w:color="auto"/>
            <w:bottom w:val="none" w:sz="0" w:space="0" w:color="auto"/>
            <w:right w:val="none" w:sz="0" w:space="0" w:color="auto"/>
          </w:divBdr>
        </w:div>
        <w:div w:id="63139308">
          <w:marLeft w:val="0"/>
          <w:marRight w:val="0"/>
          <w:marTop w:val="0"/>
          <w:marBottom w:val="100"/>
          <w:divBdr>
            <w:top w:val="none" w:sz="0" w:space="0" w:color="auto"/>
            <w:left w:val="none" w:sz="0" w:space="0" w:color="auto"/>
            <w:bottom w:val="none" w:sz="0" w:space="0" w:color="auto"/>
            <w:right w:val="none" w:sz="0" w:space="0" w:color="auto"/>
          </w:divBdr>
        </w:div>
      </w:divsChild>
    </w:div>
    <w:div w:id="411590464">
      <w:bodyDiv w:val="1"/>
      <w:marLeft w:val="0"/>
      <w:marRight w:val="0"/>
      <w:marTop w:val="0"/>
      <w:marBottom w:val="0"/>
      <w:divBdr>
        <w:top w:val="none" w:sz="0" w:space="0" w:color="auto"/>
        <w:left w:val="none" w:sz="0" w:space="0" w:color="auto"/>
        <w:bottom w:val="none" w:sz="0" w:space="0" w:color="auto"/>
        <w:right w:val="none" w:sz="0" w:space="0" w:color="auto"/>
      </w:divBdr>
    </w:div>
    <w:div w:id="412317075">
      <w:bodyDiv w:val="1"/>
      <w:marLeft w:val="0"/>
      <w:marRight w:val="0"/>
      <w:marTop w:val="0"/>
      <w:marBottom w:val="0"/>
      <w:divBdr>
        <w:top w:val="none" w:sz="0" w:space="0" w:color="auto"/>
        <w:left w:val="none" w:sz="0" w:space="0" w:color="auto"/>
        <w:bottom w:val="none" w:sz="0" w:space="0" w:color="auto"/>
        <w:right w:val="none" w:sz="0" w:space="0" w:color="auto"/>
      </w:divBdr>
    </w:div>
    <w:div w:id="418596948">
      <w:bodyDiv w:val="1"/>
      <w:marLeft w:val="0"/>
      <w:marRight w:val="0"/>
      <w:marTop w:val="0"/>
      <w:marBottom w:val="0"/>
      <w:divBdr>
        <w:top w:val="none" w:sz="0" w:space="0" w:color="auto"/>
        <w:left w:val="none" w:sz="0" w:space="0" w:color="auto"/>
        <w:bottom w:val="none" w:sz="0" w:space="0" w:color="auto"/>
        <w:right w:val="none" w:sz="0" w:space="0" w:color="auto"/>
      </w:divBdr>
    </w:div>
    <w:div w:id="436290077">
      <w:bodyDiv w:val="1"/>
      <w:marLeft w:val="0"/>
      <w:marRight w:val="0"/>
      <w:marTop w:val="0"/>
      <w:marBottom w:val="0"/>
      <w:divBdr>
        <w:top w:val="none" w:sz="0" w:space="0" w:color="auto"/>
        <w:left w:val="none" w:sz="0" w:space="0" w:color="auto"/>
        <w:bottom w:val="none" w:sz="0" w:space="0" w:color="auto"/>
        <w:right w:val="none" w:sz="0" w:space="0" w:color="auto"/>
      </w:divBdr>
    </w:div>
    <w:div w:id="439763972">
      <w:bodyDiv w:val="1"/>
      <w:marLeft w:val="0"/>
      <w:marRight w:val="0"/>
      <w:marTop w:val="0"/>
      <w:marBottom w:val="0"/>
      <w:divBdr>
        <w:top w:val="none" w:sz="0" w:space="0" w:color="auto"/>
        <w:left w:val="none" w:sz="0" w:space="0" w:color="auto"/>
        <w:bottom w:val="none" w:sz="0" w:space="0" w:color="auto"/>
        <w:right w:val="none" w:sz="0" w:space="0" w:color="auto"/>
      </w:divBdr>
    </w:div>
    <w:div w:id="445270090">
      <w:bodyDiv w:val="1"/>
      <w:marLeft w:val="0"/>
      <w:marRight w:val="0"/>
      <w:marTop w:val="0"/>
      <w:marBottom w:val="0"/>
      <w:divBdr>
        <w:top w:val="none" w:sz="0" w:space="0" w:color="auto"/>
        <w:left w:val="none" w:sz="0" w:space="0" w:color="auto"/>
        <w:bottom w:val="none" w:sz="0" w:space="0" w:color="auto"/>
        <w:right w:val="none" w:sz="0" w:space="0" w:color="auto"/>
      </w:divBdr>
    </w:div>
    <w:div w:id="461271790">
      <w:bodyDiv w:val="1"/>
      <w:marLeft w:val="0"/>
      <w:marRight w:val="0"/>
      <w:marTop w:val="0"/>
      <w:marBottom w:val="0"/>
      <w:divBdr>
        <w:top w:val="none" w:sz="0" w:space="0" w:color="auto"/>
        <w:left w:val="none" w:sz="0" w:space="0" w:color="auto"/>
        <w:bottom w:val="none" w:sz="0" w:space="0" w:color="auto"/>
        <w:right w:val="none" w:sz="0" w:space="0" w:color="auto"/>
      </w:divBdr>
    </w:div>
    <w:div w:id="461580680">
      <w:bodyDiv w:val="1"/>
      <w:marLeft w:val="0"/>
      <w:marRight w:val="0"/>
      <w:marTop w:val="0"/>
      <w:marBottom w:val="0"/>
      <w:divBdr>
        <w:top w:val="none" w:sz="0" w:space="0" w:color="auto"/>
        <w:left w:val="none" w:sz="0" w:space="0" w:color="auto"/>
        <w:bottom w:val="none" w:sz="0" w:space="0" w:color="auto"/>
        <w:right w:val="none" w:sz="0" w:space="0" w:color="auto"/>
      </w:divBdr>
    </w:div>
    <w:div w:id="464659384">
      <w:bodyDiv w:val="1"/>
      <w:marLeft w:val="0"/>
      <w:marRight w:val="0"/>
      <w:marTop w:val="0"/>
      <w:marBottom w:val="0"/>
      <w:divBdr>
        <w:top w:val="none" w:sz="0" w:space="0" w:color="auto"/>
        <w:left w:val="none" w:sz="0" w:space="0" w:color="auto"/>
        <w:bottom w:val="none" w:sz="0" w:space="0" w:color="auto"/>
        <w:right w:val="none" w:sz="0" w:space="0" w:color="auto"/>
      </w:divBdr>
    </w:div>
    <w:div w:id="468283854">
      <w:bodyDiv w:val="1"/>
      <w:marLeft w:val="0"/>
      <w:marRight w:val="0"/>
      <w:marTop w:val="0"/>
      <w:marBottom w:val="0"/>
      <w:divBdr>
        <w:top w:val="none" w:sz="0" w:space="0" w:color="auto"/>
        <w:left w:val="none" w:sz="0" w:space="0" w:color="auto"/>
        <w:bottom w:val="none" w:sz="0" w:space="0" w:color="auto"/>
        <w:right w:val="none" w:sz="0" w:space="0" w:color="auto"/>
      </w:divBdr>
    </w:div>
    <w:div w:id="471338529">
      <w:bodyDiv w:val="1"/>
      <w:marLeft w:val="0"/>
      <w:marRight w:val="0"/>
      <w:marTop w:val="0"/>
      <w:marBottom w:val="0"/>
      <w:divBdr>
        <w:top w:val="none" w:sz="0" w:space="0" w:color="auto"/>
        <w:left w:val="none" w:sz="0" w:space="0" w:color="auto"/>
        <w:bottom w:val="none" w:sz="0" w:space="0" w:color="auto"/>
        <w:right w:val="none" w:sz="0" w:space="0" w:color="auto"/>
      </w:divBdr>
    </w:div>
    <w:div w:id="478881255">
      <w:bodyDiv w:val="1"/>
      <w:marLeft w:val="0"/>
      <w:marRight w:val="0"/>
      <w:marTop w:val="0"/>
      <w:marBottom w:val="0"/>
      <w:divBdr>
        <w:top w:val="none" w:sz="0" w:space="0" w:color="auto"/>
        <w:left w:val="none" w:sz="0" w:space="0" w:color="auto"/>
        <w:bottom w:val="none" w:sz="0" w:space="0" w:color="auto"/>
        <w:right w:val="none" w:sz="0" w:space="0" w:color="auto"/>
      </w:divBdr>
    </w:div>
    <w:div w:id="479081052">
      <w:bodyDiv w:val="1"/>
      <w:marLeft w:val="0"/>
      <w:marRight w:val="0"/>
      <w:marTop w:val="0"/>
      <w:marBottom w:val="0"/>
      <w:divBdr>
        <w:top w:val="none" w:sz="0" w:space="0" w:color="auto"/>
        <w:left w:val="none" w:sz="0" w:space="0" w:color="auto"/>
        <w:bottom w:val="none" w:sz="0" w:space="0" w:color="auto"/>
        <w:right w:val="none" w:sz="0" w:space="0" w:color="auto"/>
      </w:divBdr>
    </w:div>
    <w:div w:id="483545189">
      <w:bodyDiv w:val="1"/>
      <w:marLeft w:val="0"/>
      <w:marRight w:val="0"/>
      <w:marTop w:val="0"/>
      <w:marBottom w:val="0"/>
      <w:divBdr>
        <w:top w:val="none" w:sz="0" w:space="0" w:color="auto"/>
        <w:left w:val="none" w:sz="0" w:space="0" w:color="auto"/>
        <w:bottom w:val="none" w:sz="0" w:space="0" w:color="auto"/>
        <w:right w:val="none" w:sz="0" w:space="0" w:color="auto"/>
      </w:divBdr>
    </w:div>
    <w:div w:id="483933718">
      <w:bodyDiv w:val="1"/>
      <w:marLeft w:val="0"/>
      <w:marRight w:val="0"/>
      <w:marTop w:val="0"/>
      <w:marBottom w:val="0"/>
      <w:divBdr>
        <w:top w:val="none" w:sz="0" w:space="0" w:color="auto"/>
        <w:left w:val="none" w:sz="0" w:space="0" w:color="auto"/>
        <w:bottom w:val="none" w:sz="0" w:space="0" w:color="auto"/>
        <w:right w:val="none" w:sz="0" w:space="0" w:color="auto"/>
      </w:divBdr>
    </w:div>
    <w:div w:id="497691153">
      <w:bodyDiv w:val="1"/>
      <w:marLeft w:val="0"/>
      <w:marRight w:val="0"/>
      <w:marTop w:val="0"/>
      <w:marBottom w:val="0"/>
      <w:divBdr>
        <w:top w:val="none" w:sz="0" w:space="0" w:color="auto"/>
        <w:left w:val="none" w:sz="0" w:space="0" w:color="auto"/>
        <w:bottom w:val="none" w:sz="0" w:space="0" w:color="auto"/>
        <w:right w:val="none" w:sz="0" w:space="0" w:color="auto"/>
      </w:divBdr>
    </w:div>
    <w:div w:id="499582438">
      <w:bodyDiv w:val="1"/>
      <w:marLeft w:val="0"/>
      <w:marRight w:val="0"/>
      <w:marTop w:val="0"/>
      <w:marBottom w:val="0"/>
      <w:divBdr>
        <w:top w:val="none" w:sz="0" w:space="0" w:color="auto"/>
        <w:left w:val="none" w:sz="0" w:space="0" w:color="auto"/>
        <w:bottom w:val="none" w:sz="0" w:space="0" w:color="auto"/>
        <w:right w:val="none" w:sz="0" w:space="0" w:color="auto"/>
      </w:divBdr>
    </w:div>
    <w:div w:id="505288917">
      <w:bodyDiv w:val="1"/>
      <w:marLeft w:val="0"/>
      <w:marRight w:val="0"/>
      <w:marTop w:val="0"/>
      <w:marBottom w:val="0"/>
      <w:divBdr>
        <w:top w:val="none" w:sz="0" w:space="0" w:color="auto"/>
        <w:left w:val="none" w:sz="0" w:space="0" w:color="auto"/>
        <w:bottom w:val="none" w:sz="0" w:space="0" w:color="auto"/>
        <w:right w:val="none" w:sz="0" w:space="0" w:color="auto"/>
      </w:divBdr>
    </w:div>
    <w:div w:id="509561911">
      <w:bodyDiv w:val="1"/>
      <w:marLeft w:val="0"/>
      <w:marRight w:val="0"/>
      <w:marTop w:val="0"/>
      <w:marBottom w:val="0"/>
      <w:divBdr>
        <w:top w:val="none" w:sz="0" w:space="0" w:color="auto"/>
        <w:left w:val="none" w:sz="0" w:space="0" w:color="auto"/>
        <w:bottom w:val="none" w:sz="0" w:space="0" w:color="auto"/>
        <w:right w:val="none" w:sz="0" w:space="0" w:color="auto"/>
      </w:divBdr>
    </w:div>
    <w:div w:id="515001508">
      <w:bodyDiv w:val="1"/>
      <w:marLeft w:val="0"/>
      <w:marRight w:val="0"/>
      <w:marTop w:val="0"/>
      <w:marBottom w:val="0"/>
      <w:divBdr>
        <w:top w:val="none" w:sz="0" w:space="0" w:color="auto"/>
        <w:left w:val="none" w:sz="0" w:space="0" w:color="auto"/>
        <w:bottom w:val="none" w:sz="0" w:space="0" w:color="auto"/>
        <w:right w:val="none" w:sz="0" w:space="0" w:color="auto"/>
      </w:divBdr>
    </w:div>
    <w:div w:id="531386087">
      <w:bodyDiv w:val="1"/>
      <w:marLeft w:val="0"/>
      <w:marRight w:val="0"/>
      <w:marTop w:val="0"/>
      <w:marBottom w:val="0"/>
      <w:divBdr>
        <w:top w:val="none" w:sz="0" w:space="0" w:color="auto"/>
        <w:left w:val="none" w:sz="0" w:space="0" w:color="auto"/>
        <w:bottom w:val="none" w:sz="0" w:space="0" w:color="auto"/>
        <w:right w:val="none" w:sz="0" w:space="0" w:color="auto"/>
      </w:divBdr>
    </w:div>
    <w:div w:id="532809464">
      <w:bodyDiv w:val="1"/>
      <w:marLeft w:val="0"/>
      <w:marRight w:val="0"/>
      <w:marTop w:val="0"/>
      <w:marBottom w:val="0"/>
      <w:divBdr>
        <w:top w:val="none" w:sz="0" w:space="0" w:color="auto"/>
        <w:left w:val="none" w:sz="0" w:space="0" w:color="auto"/>
        <w:bottom w:val="none" w:sz="0" w:space="0" w:color="auto"/>
        <w:right w:val="none" w:sz="0" w:space="0" w:color="auto"/>
      </w:divBdr>
    </w:div>
    <w:div w:id="541328901">
      <w:bodyDiv w:val="1"/>
      <w:marLeft w:val="0"/>
      <w:marRight w:val="0"/>
      <w:marTop w:val="0"/>
      <w:marBottom w:val="0"/>
      <w:divBdr>
        <w:top w:val="none" w:sz="0" w:space="0" w:color="auto"/>
        <w:left w:val="none" w:sz="0" w:space="0" w:color="auto"/>
        <w:bottom w:val="none" w:sz="0" w:space="0" w:color="auto"/>
        <w:right w:val="none" w:sz="0" w:space="0" w:color="auto"/>
      </w:divBdr>
    </w:div>
    <w:div w:id="544684087">
      <w:bodyDiv w:val="1"/>
      <w:marLeft w:val="0"/>
      <w:marRight w:val="0"/>
      <w:marTop w:val="0"/>
      <w:marBottom w:val="0"/>
      <w:divBdr>
        <w:top w:val="none" w:sz="0" w:space="0" w:color="auto"/>
        <w:left w:val="none" w:sz="0" w:space="0" w:color="auto"/>
        <w:bottom w:val="none" w:sz="0" w:space="0" w:color="auto"/>
        <w:right w:val="none" w:sz="0" w:space="0" w:color="auto"/>
      </w:divBdr>
    </w:div>
    <w:div w:id="544829902">
      <w:bodyDiv w:val="1"/>
      <w:marLeft w:val="0"/>
      <w:marRight w:val="0"/>
      <w:marTop w:val="0"/>
      <w:marBottom w:val="0"/>
      <w:divBdr>
        <w:top w:val="none" w:sz="0" w:space="0" w:color="auto"/>
        <w:left w:val="none" w:sz="0" w:space="0" w:color="auto"/>
        <w:bottom w:val="none" w:sz="0" w:space="0" w:color="auto"/>
        <w:right w:val="none" w:sz="0" w:space="0" w:color="auto"/>
      </w:divBdr>
    </w:div>
    <w:div w:id="554122746">
      <w:bodyDiv w:val="1"/>
      <w:marLeft w:val="0"/>
      <w:marRight w:val="0"/>
      <w:marTop w:val="0"/>
      <w:marBottom w:val="0"/>
      <w:divBdr>
        <w:top w:val="none" w:sz="0" w:space="0" w:color="auto"/>
        <w:left w:val="none" w:sz="0" w:space="0" w:color="auto"/>
        <w:bottom w:val="none" w:sz="0" w:space="0" w:color="auto"/>
        <w:right w:val="none" w:sz="0" w:space="0" w:color="auto"/>
      </w:divBdr>
    </w:div>
    <w:div w:id="567806674">
      <w:bodyDiv w:val="1"/>
      <w:marLeft w:val="0"/>
      <w:marRight w:val="0"/>
      <w:marTop w:val="0"/>
      <w:marBottom w:val="0"/>
      <w:divBdr>
        <w:top w:val="none" w:sz="0" w:space="0" w:color="auto"/>
        <w:left w:val="none" w:sz="0" w:space="0" w:color="auto"/>
        <w:bottom w:val="none" w:sz="0" w:space="0" w:color="auto"/>
        <w:right w:val="none" w:sz="0" w:space="0" w:color="auto"/>
      </w:divBdr>
      <w:divsChild>
        <w:div w:id="723333948">
          <w:marLeft w:val="0"/>
          <w:marRight w:val="0"/>
          <w:marTop w:val="0"/>
          <w:marBottom w:val="0"/>
          <w:divBdr>
            <w:top w:val="none" w:sz="0" w:space="0" w:color="auto"/>
            <w:left w:val="none" w:sz="0" w:space="0" w:color="auto"/>
            <w:bottom w:val="none" w:sz="0" w:space="0" w:color="auto"/>
            <w:right w:val="none" w:sz="0" w:space="0" w:color="auto"/>
          </w:divBdr>
        </w:div>
      </w:divsChild>
    </w:div>
    <w:div w:id="571816564">
      <w:bodyDiv w:val="1"/>
      <w:marLeft w:val="0"/>
      <w:marRight w:val="0"/>
      <w:marTop w:val="0"/>
      <w:marBottom w:val="0"/>
      <w:divBdr>
        <w:top w:val="none" w:sz="0" w:space="0" w:color="auto"/>
        <w:left w:val="none" w:sz="0" w:space="0" w:color="auto"/>
        <w:bottom w:val="none" w:sz="0" w:space="0" w:color="auto"/>
        <w:right w:val="none" w:sz="0" w:space="0" w:color="auto"/>
      </w:divBdr>
      <w:divsChild>
        <w:div w:id="303201204">
          <w:marLeft w:val="0"/>
          <w:marRight w:val="0"/>
          <w:marTop w:val="0"/>
          <w:marBottom w:val="0"/>
          <w:divBdr>
            <w:top w:val="none" w:sz="0" w:space="0" w:color="auto"/>
            <w:left w:val="none" w:sz="0" w:space="0" w:color="auto"/>
            <w:bottom w:val="none" w:sz="0" w:space="0" w:color="auto"/>
            <w:right w:val="none" w:sz="0" w:space="0" w:color="auto"/>
          </w:divBdr>
        </w:div>
      </w:divsChild>
    </w:div>
    <w:div w:id="573206622">
      <w:bodyDiv w:val="1"/>
      <w:marLeft w:val="0"/>
      <w:marRight w:val="0"/>
      <w:marTop w:val="0"/>
      <w:marBottom w:val="0"/>
      <w:divBdr>
        <w:top w:val="none" w:sz="0" w:space="0" w:color="auto"/>
        <w:left w:val="none" w:sz="0" w:space="0" w:color="auto"/>
        <w:bottom w:val="none" w:sz="0" w:space="0" w:color="auto"/>
        <w:right w:val="none" w:sz="0" w:space="0" w:color="auto"/>
      </w:divBdr>
      <w:divsChild>
        <w:div w:id="673067733">
          <w:marLeft w:val="0"/>
          <w:marRight w:val="0"/>
          <w:marTop w:val="0"/>
          <w:marBottom w:val="0"/>
          <w:divBdr>
            <w:top w:val="none" w:sz="0" w:space="0" w:color="auto"/>
            <w:left w:val="none" w:sz="0" w:space="0" w:color="auto"/>
            <w:bottom w:val="none" w:sz="0" w:space="0" w:color="auto"/>
            <w:right w:val="none" w:sz="0" w:space="0" w:color="auto"/>
          </w:divBdr>
          <w:divsChild>
            <w:div w:id="1164200195">
              <w:marLeft w:val="0"/>
              <w:marRight w:val="0"/>
              <w:marTop w:val="0"/>
              <w:marBottom w:val="0"/>
              <w:divBdr>
                <w:top w:val="none" w:sz="0" w:space="0" w:color="auto"/>
                <w:left w:val="none" w:sz="0" w:space="0" w:color="auto"/>
                <w:bottom w:val="none" w:sz="0" w:space="0" w:color="auto"/>
                <w:right w:val="none" w:sz="0" w:space="0" w:color="auto"/>
              </w:divBdr>
            </w:div>
            <w:div w:id="1596594282">
              <w:marLeft w:val="0"/>
              <w:marRight w:val="0"/>
              <w:marTop w:val="0"/>
              <w:marBottom w:val="0"/>
              <w:divBdr>
                <w:top w:val="none" w:sz="0" w:space="0" w:color="auto"/>
                <w:left w:val="none" w:sz="0" w:space="0" w:color="auto"/>
                <w:bottom w:val="none" w:sz="0" w:space="0" w:color="auto"/>
                <w:right w:val="none" w:sz="0" w:space="0" w:color="auto"/>
              </w:divBdr>
              <w:divsChild>
                <w:div w:id="44604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95650">
          <w:marLeft w:val="0"/>
          <w:marRight w:val="0"/>
          <w:marTop w:val="0"/>
          <w:marBottom w:val="0"/>
          <w:divBdr>
            <w:top w:val="none" w:sz="0" w:space="0" w:color="auto"/>
            <w:left w:val="none" w:sz="0" w:space="0" w:color="auto"/>
            <w:bottom w:val="none" w:sz="0" w:space="0" w:color="auto"/>
            <w:right w:val="none" w:sz="0" w:space="0" w:color="auto"/>
          </w:divBdr>
        </w:div>
      </w:divsChild>
    </w:div>
    <w:div w:id="574512942">
      <w:bodyDiv w:val="1"/>
      <w:marLeft w:val="0"/>
      <w:marRight w:val="0"/>
      <w:marTop w:val="0"/>
      <w:marBottom w:val="0"/>
      <w:divBdr>
        <w:top w:val="none" w:sz="0" w:space="0" w:color="auto"/>
        <w:left w:val="none" w:sz="0" w:space="0" w:color="auto"/>
        <w:bottom w:val="none" w:sz="0" w:space="0" w:color="auto"/>
        <w:right w:val="none" w:sz="0" w:space="0" w:color="auto"/>
      </w:divBdr>
    </w:div>
    <w:div w:id="574559106">
      <w:bodyDiv w:val="1"/>
      <w:marLeft w:val="0"/>
      <w:marRight w:val="0"/>
      <w:marTop w:val="0"/>
      <w:marBottom w:val="0"/>
      <w:divBdr>
        <w:top w:val="none" w:sz="0" w:space="0" w:color="auto"/>
        <w:left w:val="none" w:sz="0" w:space="0" w:color="auto"/>
        <w:bottom w:val="none" w:sz="0" w:space="0" w:color="auto"/>
        <w:right w:val="none" w:sz="0" w:space="0" w:color="auto"/>
      </w:divBdr>
    </w:div>
    <w:div w:id="575239067">
      <w:bodyDiv w:val="1"/>
      <w:marLeft w:val="0"/>
      <w:marRight w:val="0"/>
      <w:marTop w:val="0"/>
      <w:marBottom w:val="0"/>
      <w:divBdr>
        <w:top w:val="none" w:sz="0" w:space="0" w:color="auto"/>
        <w:left w:val="none" w:sz="0" w:space="0" w:color="auto"/>
        <w:bottom w:val="none" w:sz="0" w:space="0" w:color="auto"/>
        <w:right w:val="none" w:sz="0" w:space="0" w:color="auto"/>
      </w:divBdr>
    </w:div>
    <w:div w:id="575474082">
      <w:bodyDiv w:val="1"/>
      <w:marLeft w:val="0"/>
      <w:marRight w:val="0"/>
      <w:marTop w:val="0"/>
      <w:marBottom w:val="0"/>
      <w:divBdr>
        <w:top w:val="none" w:sz="0" w:space="0" w:color="auto"/>
        <w:left w:val="none" w:sz="0" w:space="0" w:color="auto"/>
        <w:bottom w:val="none" w:sz="0" w:space="0" w:color="auto"/>
        <w:right w:val="none" w:sz="0" w:space="0" w:color="auto"/>
      </w:divBdr>
      <w:divsChild>
        <w:div w:id="269437481">
          <w:marLeft w:val="0"/>
          <w:marRight w:val="0"/>
          <w:marTop w:val="0"/>
          <w:marBottom w:val="0"/>
          <w:divBdr>
            <w:top w:val="none" w:sz="0" w:space="0" w:color="auto"/>
            <w:left w:val="none" w:sz="0" w:space="0" w:color="auto"/>
            <w:bottom w:val="none" w:sz="0" w:space="0" w:color="auto"/>
            <w:right w:val="none" w:sz="0" w:space="0" w:color="auto"/>
          </w:divBdr>
        </w:div>
        <w:div w:id="2016035505">
          <w:marLeft w:val="0"/>
          <w:marRight w:val="0"/>
          <w:marTop w:val="0"/>
          <w:marBottom w:val="0"/>
          <w:divBdr>
            <w:top w:val="none" w:sz="0" w:space="0" w:color="auto"/>
            <w:left w:val="none" w:sz="0" w:space="0" w:color="auto"/>
            <w:bottom w:val="none" w:sz="0" w:space="0" w:color="auto"/>
            <w:right w:val="none" w:sz="0" w:space="0" w:color="auto"/>
          </w:divBdr>
          <w:divsChild>
            <w:div w:id="5775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68979">
      <w:bodyDiv w:val="1"/>
      <w:marLeft w:val="0"/>
      <w:marRight w:val="0"/>
      <w:marTop w:val="0"/>
      <w:marBottom w:val="0"/>
      <w:divBdr>
        <w:top w:val="none" w:sz="0" w:space="0" w:color="auto"/>
        <w:left w:val="none" w:sz="0" w:space="0" w:color="auto"/>
        <w:bottom w:val="none" w:sz="0" w:space="0" w:color="auto"/>
        <w:right w:val="none" w:sz="0" w:space="0" w:color="auto"/>
      </w:divBdr>
    </w:div>
    <w:div w:id="592857381">
      <w:bodyDiv w:val="1"/>
      <w:marLeft w:val="0"/>
      <w:marRight w:val="0"/>
      <w:marTop w:val="0"/>
      <w:marBottom w:val="0"/>
      <w:divBdr>
        <w:top w:val="none" w:sz="0" w:space="0" w:color="auto"/>
        <w:left w:val="none" w:sz="0" w:space="0" w:color="auto"/>
        <w:bottom w:val="none" w:sz="0" w:space="0" w:color="auto"/>
        <w:right w:val="none" w:sz="0" w:space="0" w:color="auto"/>
      </w:divBdr>
    </w:div>
    <w:div w:id="596980055">
      <w:bodyDiv w:val="1"/>
      <w:marLeft w:val="0"/>
      <w:marRight w:val="0"/>
      <w:marTop w:val="0"/>
      <w:marBottom w:val="0"/>
      <w:divBdr>
        <w:top w:val="none" w:sz="0" w:space="0" w:color="auto"/>
        <w:left w:val="none" w:sz="0" w:space="0" w:color="auto"/>
        <w:bottom w:val="none" w:sz="0" w:space="0" w:color="auto"/>
        <w:right w:val="none" w:sz="0" w:space="0" w:color="auto"/>
      </w:divBdr>
    </w:div>
    <w:div w:id="617420087">
      <w:bodyDiv w:val="1"/>
      <w:marLeft w:val="0"/>
      <w:marRight w:val="0"/>
      <w:marTop w:val="0"/>
      <w:marBottom w:val="0"/>
      <w:divBdr>
        <w:top w:val="none" w:sz="0" w:space="0" w:color="auto"/>
        <w:left w:val="none" w:sz="0" w:space="0" w:color="auto"/>
        <w:bottom w:val="none" w:sz="0" w:space="0" w:color="auto"/>
        <w:right w:val="none" w:sz="0" w:space="0" w:color="auto"/>
      </w:divBdr>
      <w:divsChild>
        <w:div w:id="144931414">
          <w:marLeft w:val="0"/>
          <w:marRight w:val="0"/>
          <w:marTop w:val="0"/>
          <w:marBottom w:val="600"/>
          <w:divBdr>
            <w:top w:val="none" w:sz="0" w:space="0" w:color="auto"/>
            <w:left w:val="none" w:sz="0" w:space="0" w:color="auto"/>
            <w:bottom w:val="none" w:sz="0" w:space="0" w:color="auto"/>
            <w:right w:val="none" w:sz="0" w:space="0" w:color="auto"/>
          </w:divBdr>
        </w:div>
        <w:div w:id="894466848">
          <w:marLeft w:val="0"/>
          <w:marRight w:val="0"/>
          <w:marTop w:val="0"/>
          <w:marBottom w:val="0"/>
          <w:divBdr>
            <w:top w:val="none" w:sz="0" w:space="0" w:color="auto"/>
            <w:left w:val="none" w:sz="0" w:space="0" w:color="auto"/>
            <w:bottom w:val="none" w:sz="0" w:space="0" w:color="auto"/>
            <w:right w:val="none" w:sz="0" w:space="0" w:color="auto"/>
          </w:divBdr>
        </w:div>
      </w:divsChild>
    </w:div>
    <w:div w:id="618337884">
      <w:bodyDiv w:val="1"/>
      <w:marLeft w:val="0"/>
      <w:marRight w:val="0"/>
      <w:marTop w:val="0"/>
      <w:marBottom w:val="0"/>
      <w:divBdr>
        <w:top w:val="none" w:sz="0" w:space="0" w:color="auto"/>
        <w:left w:val="none" w:sz="0" w:space="0" w:color="auto"/>
        <w:bottom w:val="none" w:sz="0" w:space="0" w:color="auto"/>
        <w:right w:val="none" w:sz="0" w:space="0" w:color="auto"/>
      </w:divBdr>
    </w:div>
    <w:div w:id="624894623">
      <w:bodyDiv w:val="1"/>
      <w:marLeft w:val="0"/>
      <w:marRight w:val="0"/>
      <w:marTop w:val="0"/>
      <w:marBottom w:val="0"/>
      <w:divBdr>
        <w:top w:val="none" w:sz="0" w:space="0" w:color="auto"/>
        <w:left w:val="none" w:sz="0" w:space="0" w:color="auto"/>
        <w:bottom w:val="none" w:sz="0" w:space="0" w:color="auto"/>
        <w:right w:val="none" w:sz="0" w:space="0" w:color="auto"/>
      </w:divBdr>
    </w:div>
    <w:div w:id="636490532">
      <w:bodyDiv w:val="1"/>
      <w:marLeft w:val="0"/>
      <w:marRight w:val="0"/>
      <w:marTop w:val="0"/>
      <w:marBottom w:val="0"/>
      <w:divBdr>
        <w:top w:val="none" w:sz="0" w:space="0" w:color="auto"/>
        <w:left w:val="none" w:sz="0" w:space="0" w:color="auto"/>
        <w:bottom w:val="none" w:sz="0" w:space="0" w:color="auto"/>
        <w:right w:val="none" w:sz="0" w:space="0" w:color="auto"/>
      </w:divBdr>
    </w:div>
    <w:div w:id="639191616">
      <w:bodyDiv w:val="1"/>
      <w:marLeft w:val="0"/>
      <w:marRight w:val="0"/>
      <w:marTop w:val="0"/>
      <w:marBottom w:val="0"/>
      <w:divBdr>
        <w:top w:val="none" w:sz="0" w:space="0" w:color="auto"/>
        <w:left w:val="none" w:sz="0" w:space="0" w:color="auto"/>
        <w:bottom w:val="none" w:sz="0" w:space="0" w:color="auto"/>
        <w:right w:val="none" w:sz="0" w:space="0" w:color="auto"/>
      </w:divBdr>
    </w:div>
    <w:div w:id="654727037">
      <w:bodyDiv w:val="1"/>
      <w:marLeft w:val="0"/>
      <w:marRight w:val="0"/>
      <w:marTop w:val="0"/>
      <w:marBottom w:val="0"/>
      <w:divBdr>
        <w:top w:val="none" w:sz="0" w:space="0" w:color="auto"/>
        <w:left w:val="none" w:sz="0" w:space="0" w:color="auto"/>
        <w:bottom w:val="none" w:sz="0" w:space="0" w:color="auto"/>
        <w:right w:val="none" w:sz="0" w:space="0" w:color="auto"/>
      </w:divBdr>
    </w:div>
    <w:div w:id="656350119">
      <w:bodyDiv w:val="1"/>
      <w:marLeft w:val="0"/>
      <w:marRight w:val="0"/>
      <w:marTop w:val="0"/>
      <w:marBottom w:val="0"/>
      <w:divBdr>
        <w:top w:val="none" w:sz="0" w:space="0" w:color="auto"/>
        <w:left w:val="none" w:sz="0" w:space="0" w:color="auto"/>
        <w:bottom w:val="none" w:sz="0" w:space="0" w:color="auto"/>
        <w:right w:val="none" w:sz="0" w:space="0" w:color="auto"/>
      </w:divBdr>
    </w:div>
    <w:div w:id="658196724">
      <w:bodyDiv w:val="1"/>
      <w:marLeft w:val="0"/>
      <w:marRight w:val="0"/>
      <w:marTop w:val="0"/>
      <w:marBottom w:val="0"/>
      <w:divBdr>
        <w:top w:val="none" w:sz="0" w:space="0" w:color="auto"/>
        <w:left w:val="none" w:sz="0" w:space="0" w:color="auto"/>
        <w:bottom w:val="none" w:sz="0" w:space="0" w:color="auto"/>
        <w:right w:val="none" w:sz="0" w:space="0" w:color="auto"/>
      </w:divBdr>
    </w:div>
    <w:div w:id="663360325">
      <w:bodyDiv w:val="1"/>
      <w:marLeft w:val="0"/>
      <w:marRight w:val="0"/>
      <w:marTop w:val="0"/>
      <w:marBottom w:val="0"/>
      <w:divBdr>
        <w:top w:val="none" w:sz="0" w:space="0" w:color="auto"/>
        <w:left w:val="none" w:sz="0" w:space="0" w:color="auto"/>
        <w:bottom w:val="none" w:sz="0" w:space="0" w:color="auto"/>
        <w:right w:val="none" w:sz="0" w:space="0" w:color="auto"/>
      </w:divBdr>
    </w:div>
    <w:div w:id="665865721">
      <w:bodyDiv w:val="1"/>
      <w:marLeft w:val="0"/>
      <w:marRight w:val="0"/>
      <w:marTop w:val="0"/>
      <w:marBottom w:val="0"/>
      <w:divBdr>
        <w:top w:val="none" w:sz="0" w:space="0" w:color="auto"/>
        <w:left w:val="none" w:sz="0" w:space="0" w:color="auto"/>
        <w:bottom w:val="none" w:sz="0" w:space="0" w:color="auto"/>
        <w:right w:val="none" w:sz="0" w:space="0" w:color="auto"/>
      </w:divBdr>
    </w:div>
    <w:div w:id="668481789">
      <w:bodyDiv w:val="1"/>
      <w:marLeft w:val="0"/>
      <w:marRight w:val="0"/>
      <w:marTop w:val="0"/>
      <w:marBottom w:val="0"/>
      <w:divBdr>
        <w:top w:val="none" w:sz="0" w:space="0" w:color="auto"/>
        <w:left w:val="none" w:sz="0" w:space="0" w:color="auto"/>
        <w:bottom w:val="none" w:sz="0" w:space="0" w:color="auto"/>
        <w:right w:val="none" w:sz="0" w:space="0" w:color="auto"/>
      </w:divBdr>
    </w:div>
    <w:div w:id="674571245">
      <w:bodyDiv w:val="1"/>
      <w:marLeft w:val="0"/>
      <w:marRight w:val="0"/>
      <w:marTop w:val="0"/>
      <w:marBottom w:val="0"/>
      <w:divBdr>
        <w:top w:val="none" w:sz="0" w:space="0" w:color="auto"/>
        <w:left w:val="none" w:sz="0" w:space="0" w:color="auto"/>
        <w:bottom w:val="none" w:sz="0" w:space="0" w:color="auto"/>
        <w:right w:val="none" w:sz="0" w:space="0" w:color="auto"/>
      </w:divBdr>
    </w:div>
    <w:div w:id="676419809">
      <w:bodyDiv w:val="1"/>
      <w:marLeft w:val="0"/>
      <w:marRight w:val="0"/>
      <w:marTop w:val="0"/>
      <w:marBottom w:val="0"/>
      <w:divBdr>
        <w:top w:val="none" w:sz="0" w:space="0" w:color="auto"/>
        <w:left w:val="none" w:sz="0" w:space="0" w:color="auto"/>
        <w:bottom w:val="none" w:sz="0" w:space="0" w:color="auto"/>
        <w:right w:val="none" w:sz="0" w:space="0" w:color="auto"/>
      </w:divBdr>
    </w:div>
    <w:div w:id="680619362">
      <w:bodyDiv w:val="1"/>
      <w:marLeft w:val="0"/>
      <w:marRight w:val="0"/>
      <w:marTop w:val="0"/>
      <w:marBottom w:val="0"/>
      <w:divBdr>
        <w:top w:val="none" w:sz="0" w:space="0" w:color="auto"/>
        <w:left w:val="none" w:sz="0" w:space="0" w:color="auto"/>
        <w:bottom w:val="none" w:sz="0" w:space="0" w:color="auto"/>
        <w:right w:val="none" w:sz="0" w:space="0" w:color="auto"/>
      </w:divBdr>
    </w:div>
    <w:div w:id="698428936">
      <w:bodyDiv w:val="1"/>
      <w:marLeft w:val="0"/>
      <w:marRight w:val="0"/>
      <w:marTop w:val="0"/>
      <w:marBottom w:val="0"/>
      <w:divBdr>
        <w:top w:val="none" w:sz="0" w:space="0" w:color="auto"/>
        <w:left w:val="none" w:sz="0" w:space="0" w:color="auto"/>
        <w:bottom w:val="none" w:sz="0" w:space="0" w:color="auto"/>
        <w:right w:val="none" w:sz="0" w:space="0" w:color="auto"/>
      </w:divBdr>
    </w:div>
    <w:div w:id="710885715">
      <w:bodyDiv w:val="1"/>
      <w:marLeft w:val="0"/>
      <w:marRight w:val="0"/>
      <w:marTop w:val="0"/>
      <w:marBottom w:val="0"/>
      <w:divBdr>
        <w:top w:val="none" w:sz="0" w:space="0" w:color="auto"/>
        <w:left w:val="none" w:sz="0" w:space="0" w:color="auto"/>
        <w:bottom w:val="none" w:sz="0" w:space="0" w:color="auto"/>
        <w:right w:val="none" w:sz="0" w:space="0" w:color="auto"/>
      </w:divBdr>
    </w:div>
    <w:div w:id="722484245">
      <w:bodyDiv w:val="1"/>
      <w:marLeft w:val="0"/>
      <w:marRight w:val="0"/>
      <w:marTop w:val="0"/>
      <w:marBottom w:val="0"/>
      <w:divBdr>
        <w:top w:val="none" w:sz="0" w:space="0" w:color="auto"/>
        <w:left w:val="none" w:sz="0" w:space="0" w:color="auto"/>
        <w:bottom w:val="none" w:sz="0" w:space="0" w:color="auto"/>
        <w:right w:val="none" w:sz="0" w:space="0" w:color="auto"/>
      </w:divBdr>
    </w:div>
    <w:div w:id="723673608">
      <w:bodyDiv w:val="1"/>
      <w:marLeft w:val="0"/>
      <w:marRight w:val="0"/>
      <w:marTop w:val="0"/>
      <w:marBottom w:val="0"/>
      <w:divBdr>
        <w:top w:val="none" w:sz="0" w:space="0" w:color="auto"/>
        <w:left w:val="none" w:sz="0" w:space="0" w:color="auto"/>
        <w:bottom w:val="none" w:sz="0" w:space="0" w:color="auto"/>
        <w:right w:val="none" w:sz="0" w:space="0" w:color="auto"/>
      </w:divBdr>
    </w:div>
    <w:div w:id="725422293">
      <w:bodyDiv w:val="1"/>
      <w:marLeft w:val="0"/>
      <w:marRight w:val="0"/>
      <w:marTop w:val="0"/>
      <w:marBottom w:val="0"/>
      <w:divBdr>
        <w:top w:val="none" w:sz="0" w:space="0" w:color="auto"/>
        <w:left w:val="none" w:sz="0" w:space="0" w:color="auto"/>
        <w:bottom w:val="none" w:sz="0" w:space="0" w:color="auto"/>
        <w:right w:val="none" w:sz="0" w:space="0" w:color="auto"/>
      </w:divBdr>
    </w:div>
    <w:div w:id="732504645">
      <w:bodyDiv w:val="1"/>
      <w:marLeft w:val="0"/>
      <w:marRight w:val="0"/>
      <w:marTop w:val="0"/>
      <w:marBottom w:val="0"/>
      <w:divBdr>
        <w:top w:val="none" w:sz="0" w:space="0" w:color="auto"/>
        <w:left w:val="none" w:sz="0" w:space="0" w:color="auto"/>
        <w:bottom w:val="none" w:sz="0" w:space="0" w:color="auto"/>
        <w:right w:val="none" w:sz="0" w:space="0" w:color="auto"/>
      </w:divBdr>
    </w:div>
    <w:div w:id="737097993">
      <w:bodyDiv w:val="1"/>
      <w:marLeft w:val="0"/>
      <w:marRight w:val="0"/>
      <w:marTop w:val="0"/>
      <w:marBottom w:val="0"/>
      <w:divBdr>
        <w:top w:val="none" w:sz="0" w:space="0" w:color="auto"/>
        <w:left w:val="none" w:sz="0" w:space="0" w:color="auto"/>
        <w:bottom w:val="none" w:sz="0" w:space="0" w:color="auto"/>
        <w:right w:val="none" w:sz="0" w:space="0" w:color="auto"/>
      </w:divBdr>
    </w:div>
    <w:div w:id="752431916">
      <w:bodyDiv w:val="1"/>
      <w:marLeft w:val="0"/>
      <w:marRight w:val="0"/>
      <w:marTop w:val="0"/>
      <w:marBottom w:val="0"/>
      <w:divBdr>
        <w:top w:val="none" w:sz="0" w:space="0" w:color="auto"/>
        <w:left w:val="none" w:sz="0" w:space="0" w:color="auto"/>
        <w:bottom w:val="none" w:sz="0" w:space="0" w:color="auto"/>
        <w:right w:val="none" w:sz="0" w:space="0" w:color="auto"/>
      </w:divBdr>
    </w:div>
    <w:div w:id="754975506">
      <w:bodyDiv w:val="1"/>
      <w:marLeft w:val="0"/>
      <w:marRight w:val="0"/>
      <w:marTop w:val="0"/>
      <w:marBottom w:val="0"/>
      <w:divBdr>
        <w:top w:val="none" w:sz="0" w:space="0" w:color="auto"/>
        <w:left w:val="none" w:sz="0" w:space="0" w:color="auto"/>
        <w:bottom w:val="none" w:sz="0" w:space="0" w:color="auto"/>
        <w:right w:val="none" w:sz="0" w:space="0" w:color="auto"/>
      </w:divBdr>
    </w:div>
    <w:div w:id="757366135">
      <w:bodyDiv w:val="1"/>
      <w:marLeft w:val="0"/>
      <w:marRight w:val="0"/>
      <w:marTop w:val="0"/>
      <w:marBottom w:val="0"/>
      <w:divBdr>
        <w:top w:val="none" w:sz="0" w:space="0" w:color="auto"/>
        <w:left w:val="none" w:sz="0" w:space="0" w:color="auto"/>
        <w:bottom w:val="none" w:sz="0" w:space="0" w:color="auto"/>
        <w:right w:val="none" w:sz="0" w:space="0" w:color="auto"/>
      </w:divBdr>
    </w:div>
    <w:div w:id="761490053">
      <w:bodyDiv w:val="1"/>
      <w:marLeft w:val="0"/>
      <w:marRight w:val="0"/>
      <w:marTop w:val="0"/>
      <w:marBottom w:val="0"/>
      <w:divBdr>
        <w:top w:val="none" w:sz="0" w:space="0" w:color="auto"/>
        <w:left w:val="none" w:sz="0" w:space="0" w:color="auto"/>
        <w:bottom w:val="none" w:sz="0" w:space="0" w:color="auto"/>
        <w:right w:val="none" w:sz="0" w:space="0" w:color="auto"/>
      </w:divBdr>
    </w:div>
    <w:div w:id="762528313">
      <w:bodyDiv w:val="1"/>
      <w:marLeft w:val="0"/>
      <w:marRight w:val="0"/>
      <w:marTop w:val="0"/>
      <w:marBottom w:val="0"/>
      <w:divBdr>
        <w:top w:val="none" w:sz="0" w:space="0" w:color="auto"/>
        <w:left w:val="none" w:sz="0" w:space="0" w:color="auto"/>
        <w:bottom w:val="none" w:sz="0" w:space="0" w:color="auto"/>
        <w:right w:val="none" w:sz="0" w:space="0" w:color="auto"/>
      </w:divBdr>
    </w:div>
    <w:div w:id="762992174">
      <w:bodyDiv w:val="1"/>
      <w:marLeft w:val="0"/>
      <w:marRight w:val="0"/>
      <w:marTop w:val="0"/>
      <w:marBottom w:val="0"/>
      <w:divBdr>
        <w:top w:val="none" w:sz="0" w:space="0" w:color="auto"/>
        <w:left w:val="none" w:sz="0" w:space="0" w:color="auto"/>
        <w:bottom w:val="none" w:sz="0" w:space="0" w:color="auto"/>
        <w:right w:val="none" w:sz="0" w:space="0" w:color="auto"/>
      </w:divBdr>
    </w:div>
    <w:div w:id="767195298">
      <w:bodyDiv w:val="1"/>
      <w:marLeft w:val="0"/>
      <w:marRight w:val="0"/>
      <w:marTop w:val="0"/>
      <w:marBottom w:val="0"/>
      <w:divBdr>
        <w:top w:val="none" w:sz="0" w:space="0" w:color="auto"/>
        <w:left w:val="none" w:sz="0" w:space="0" w:color="auto"/>
        <w:bottom w:val="none" w:sz="0" w:space="0" w:color="auto"/>
        <w:right w:val="none" w:sz="0" w:space="0" w:color="auto"/>
      </w:divBdr>
    </w:div>
    <w:div w:id="777915020">
      <w:bodyDiv w:val="1"/>
      <w:marLeft w:val="0"/>
      <w:marRight w:val="0"/>
      <w:marTop w:val="0"/>
      <w:marBottom w:val="0"/>
      <w:divBdr>
        <w:top w:val="none" w:sz="0" w:space="0" w:color="auto"/>
        <w:left w:val="none" w:sz="0" w:space="0" w:color="auto"/>
        <w:bottom w:val="none" w:sz="0" w:space="0" w:color="auto"/>
        <w:right w:val="none" w:sz="0" w:space="0" w:color="auto"/>
      </w:divBdr>
    </w:div>
    <w:div w:id="795562235">
      <w:bodyDiv w:val="1"/>
      <w:marLeft w:val="0"/>
      <w:marRight w:val="0"/>
      <w:marTop w:val="0"/>
      <w:marBottom w:val="0"/>
      <w:divBdr>
        <w:top w:val="none" w:sz="0" w:space="0" w:color="auto"/>
        <w:left w:val="none" w:sz="0" w:space="0" w:color="auto"/>
        <w:bottom w:val="none" w:sz="0" w:space="0" w:color="auto"/>
        <w:right w:val="none" w:sz="0" w:space="0" w:color="auto"/>
      </w:divBdr>
    </w:div>
    <w:div w:id="798112000">
      <w:bodyDiv w:val="1"/>
      <w:marLeft w:val="0"/>
      <w:marRight w:val="0"/>
      <w:marTop w:val="0"/>
      <w:marBottom w:val="0"/>
      <w:divBdr>
        <w:top w:val="none" w:sz="0" w:space="0" w:color="auto"/>
        <w:left w:val="none" w:sz="0" w:space="0" w:color="auto"/>
        <w:bottom w:val="none" w:sz="0" w:space="0" w:color="auto"/>
        <w:right w:val="none" w:sz="0" w:space="0" w:color="auto"/>
      </w:divBdr>
    </w:div>
    <w:div w:id="802386723">
      <w:bodyDiv w:val="1"/>
      <w:marLeft w:val="0"/>
      <w:marRight w:val="0"/>
      <w:marTop w:val="0"/>
      <w:marBottom w:val="0"/>
      <w:divBdr>
        <w:top w:val="none" w:sz="0" w:space="0" w:color="auto"/>
        <w:left w:val="none" w:sz="0" w:space="0" w:color="auto"/>
        <w:bottom w:val="none" w:sz="0" w:space="0" w:color="auto"/>
        <w:right w:val="none" w:sz="0" w:space="0" w:color="auto"/>
      </w:divBdr>
    </w:div>
    <w:div w:id="818495941">
      <w:bodyDiv w:val="1"/>
      <w:marLeft w:val="0"/>
      <w:marRight w:val="0"/>
      <w:marTop w:val="0"/>
      <w:marBottom w:val="0"/>
      <w:divBdr>
        <w:top w:val="none" w:sz="0" w:space="0" w:color="auto"/>
        <w:left w:val="none" w:sz="0" w:space="0" w:color="auto"/>
        <w:bottom w:val="none" w:sz="0" w:space="0" w:color="auto"/>
        <w:right w:val="none" w:sz="0" w:space="0" w:color="auto"/>
      </w:divBdr>
    </w:div>
    <w:div w:id="822620261">
      <w:bodyDiv w:val="1"/>
      <w:marLeft w:val="0"/>
      <w:marRight w:val="0"/>
      <w:marTop w:val="0"/>
      <w:marBottom w:val="0"/>
      <w:divBdr>
        <w:top w:val="none" w:sz="0" w:space="0" w:color="auto"/>
        <w:left w:val="none" w:sz="0" w:space="0" w:color="auto"/>
        <w:bottom w:val="none" w:sz="0" w:space="0" w:color="auto"/>
        <w:right w:val="none" w:sz="0" w:space="0" w:color="auto"/>
      </w:divBdr>
    </w:div>
    <w:div w:id="829441509">
      <w:bodyDiv w:val="1"/>
      <w:marLeft w:val="0"/>
      <w:marRight w:val="0"/>
      <w:marTop w:val="0"/>
      <w:marBottom w:val="0"/>
      <w:divBdr>
        <w:top w:val="none" w:sz="0" w:space="0" w:color="auto"/>
        <w:left w:val="none" w:sz="0" w:space="0" w:color="auto"/>
        <w:bottom w:val="none" w:sz="0" w:space="0" w:color="auto"/>
        <w:right w:val="none" w:sz="0" w:space="0" w:color="auto"/>
      </w:divBdr>
    </w:div>
    <w:div w:id="830408468">
      <w:bodyDiv w:val="1"/>
      <w:marLeft w:val="0"/>
      <w:marRight w:val="0"/>
      <w:marTop w:val="0"/>
      <w:marBottom w:val="0"/>
      <w:divBdr>
        <w:top w:val="none" w:sz="0" w:space="0" w:color="auto"/>
        <w:left w:val="none" w:sz="0" w:space="0" w:color="auto"/>
        <w:bottom w:val="none" w:sz="0" w:space="0" w:color="auto"/>
        <w:right w:val="none" w:sz="0" w:space="0" w:color="auto"/>
      </w:divBdr>
    </w:div>
    <w:div w:id="846335179">
      <w:bodyDiv w:val="1"/>
      <w:marLeft w:val="0"/>
      <w:marRight w:val="0"/>
      <w:marTop w:val="0"/>
      <w:marBottom w:val="0"/>
      <w:divBdr>
        <w:top w:val="none" w:sz="0" w:space="0" w:color="auto"/>
        <w:left w:val="none" w:sz="0" w:space="0" w:color="auto"/>
        <w:bottom w:val="none" w:sz="0" w:space="0" w:color="auto"/>
        <w:right w:val="none" w:sz="0" w:space="0" w:color="auto"/>
      </w:divBdr>
    </w:div>
    <w:div w:id="846604551">
      <w:bodyDiv w:val="1"/>
      <w:marLeft w:val="0"/>
      <w:marRight w:val="0"/>
      <w:marTop w:val="0"/>
      <w:marBottom w:val="0"/>
      <w:divBdr>
        <w:top w:val="none" w:sz="0" w:space="0" w:color="auto"/>
        <w:left w:val="none" w:sz="0" w:space="0" w:color="auto"/>
        <w:bottom w:val="none" w:sz="0" w:space="0" w:color="auto"/>
        <w:right w:val="none" w:sz="0" w:space="0" w:color="auto"/>
      </w:divBdr>
    </w:div>
    <w:div w:id="856385551">
      <w:bodyDiv w:val="1"/>
      <w:marLeft w:val="0"/>
      <w:marRight w:val="0"/>
      <w:marTop w:val="0"/>
      <w:marBottom w:val="0"/>
      <w:divBdr>
        <w:top w:val="none" w:sz="0" w:space="0" w:color="auto"/>
        <w:left w:val="none" w:sz="0" w:space="0" w:color="auto"/>
        <w:bottom w:val="none" w:sz="0" w:space="0" w:color="auto"/>
        <w:right w:val="none" w:sz="0" w:space="0" w:color="auto"/>
      </w:divBdr>
    </w:div>
    <w:div w:id="857741849">
      <w:bodyDiv w:val="1"/>
      <w:marLeft w:val="0"/>
      <w:marRight w:val="0"/>
      <w:marTop w:val="0"/>
      <w:marBottom w:val="0"/>
      <w:divBdr>
        <w:top w:val="none" w:sz="0" w:space="0" w:color="auto"/>
        <w:left w:val="none" w:sz="0" w:space="0" w:color="auto"/>
        <w:bottom w:val="none" w:sz="0" w:space="0" w:color="auto"/>
        <w:right w:val="none" w:sz="0" w:space="0" w:color="auto"/>
      </w:divBdr>
    </w:div>
    <w:div w:id="860169503">
      <w:bodyDiv w:val="1"/>
      <w:marLeft w:val="0"/>
      <w:marRight w:val="0"/>
      <w:marTop w:val="0"/>
      <w:marBottom w:val="0"/>
      <w:divBdr>
        <w:top w:val="none" w:sz="0" w:space="0" w:color="auto"/>
        <w:left w:val="none" w:sz="0" w:space="0" w:color="auto"/>
        <w:bottom w:val="none" w:sz="0" w:space="0" w:color="auto"/>
        <w:right w:val="none" w:sz="0" w:space="0" w:color="auto"/>
      </w:divBdr>
      <w:divsChild>
        <w:div w:id="276301756">
          <w:marLeft w:val="0"/>
          <w:marRight w:val="0"/>
          <w:marTop w:val="0"/>
          <w:marBottom w:val="0"/>
          <w:divBdr>
            <w:top w:val="none" w:sz="0" w:space="0" w:color="auto"/>
            <w:left w:val="none" w:sz="0" w:space="0" w:color="auto"/>
            <w:bottom w:val="none" w:sz="0" w:space="0" w:color="auto"/>
            <w:right w:val="none" w:sz="0" w:space="0" w:color="auto"/>
          </w:divBdr>
          <w:divsChild>
            <w:div w:id="1365906270">
              <w:marLeft w:val="0"/>
              <w:marRight w:val="0"/>
              <w:marTop w:val="0"/>
              <w:marBottom w:val="0"/>
              <w:divBdr>
                <w:top w:val="none" w:sz="0" w:space="0" w:color="auto"/>
                <w:left w:val="none" w:sz="0" w:space="0" w:color="auto"/>
                <w:bottom w:val="none" w:sz="0" w:space="0" w:color="auto"/>
                <w:right w:val="none" w:sz="0" w:space="0" w:color="auto"/>
              </w:divBdr>
              <w:divsChild>
                <w:div w:id="331956858">
                  <w:marLeft w:val="0"/>
                  <w:marRight w:val="0"/>
                  <w:marTop w:val="0"/>
                  <w:marBottom w:val="0"/>
                  <w:divBdr>
                    <w:top w:val="none" w:sz="0" w:space="0" w:color="auto"/>
                    <w:left w:val="none" w:sz="0" w:space="0" w:color="auto"/>
                    <w:bottom w:val="none" w:sz="0" w:space="0" w:color="auto"/>
                    <w:right w:val="none" w:sz="0" w:space="0" w:color="auto"/>
                  </w:divBdr>
                  <w:divsChild>
                    <w:div w:id="1954242427">
                      <w:marLeft w:val="0"/>
                      <w:marRight w:val="0"/>
                      <w:marTop w:val="0"/>
                      <w:marBottom w:val="0"/>
                      <w:divBdr>
                        <w:top w:val="none" w:sz="0" w:space="0" w:color="auto"/>
                        <w:left w:val="none" w:sz="0" w:space="0" w:color="auto"/>
                        <w:bottom w:val="none" w:sz="0" w:space="0" w:color="auto"/>
                        <w:right w:val="none" w:sz="0" w:space="0" w:color="auto"/>
                      </w:divBdr>
                      <w:divsChild>
                        <w:div w:id="270863965">
                          <w:marLeft w:val="0"/>
                          <w:marRight w:val="0"/>
                          <w:marTop w:val="0"/>
                          <w:marBottom w:val="0"/>
                          <w:divBdr>
                            <w:top w:val="none" w:sz="0" w:space="0" w:color="auto"/>
                            <w:left w:val="none" w:sz="0" w:space="0" w:color="auto"/>
                            <w:bottom w:val="none" w:sz="0" w:space="0" w:color="auto"/>
                            <w:right w:val="none" w:sz="0" w:space="0" w:color="auto"/>
                          </w:divBdr>
                          <w:divsChild>
                            <w:div w:id="1710717244">
                              <w:marLeft w:val="0"/>
                              <w:marRight w:val="0"/>
                              <w:marTop w:val="0"/>
                              <w:marBottom w:val="450"/>
                              <w:divBdr>
                                <w:top w:val="none" w:sz="0" w:space="0" w:color="auto"/>
                                <w:left w:val="none" w:sz="0" w:space="0" w:color="auto"/>
                                <w:bottom w:val="none" w:sz="0" w:space="0" w:color="auto"/>
                                <w:right w:val="none" w:sz="0" w:space="0" w:color="auto"/>
                              </w:divBdr>
                              <w:divsChild>
                                <w:div w:id="9896774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4606881">
                          <w:marLeft w:val="0"/>
                          <w:marRight w:val="0"/>
                          <w:marTop w:val="0"/>
                          <w:marBottom w:val="1200"/>
                          <w:divBdr>
                            <w:top w:val="none" w:sz="0" w:space="0" w:color="auto"/>
                            <w:left w:val="none" w:sz="0" w:space="0" w:color="auto"/>
                            <w:bottom w:val="none" w:sz="0" w:space="0" w:color="auto"/>
                            <w:right w:val="none" w:sz="0" w:space="0" w:color="auto"/>
                          </w:divBdr>
                          <w:divsChild>
                            <w:div w:id="195070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6161116">
      <w:bodyDiv w:val="1"/>
      <w:marLeft w:val="0"/>
      <w:marRight w:val="0"/>
      <w:marTop w:val="0"/>
      <w:marBottom w:val="0"/>
      <w:divBdr>
        <w:top w:val="none" w:sz="0" w:space="0" w:color="auto"/>
        <w:left w:val="none" w:sz="0" w:space="0" w:color="auto"/>
        <w:bottom w:val="none" w:sz="0" w:space="0" w:color="auto"/>
        <w:right w:val="none" w:sz="0" w:space="0" w:color="auto"/>
      </w:divBdr>
      <w:divsChild>
        <w:div w:id="1039237030">
          <w:marLeft w:val="0"/>
          <w:marRight w:val="0"/>
          <w:marTop w:val="0"/>
          <w:marBottom w:val="0"/>
          <w:divBdr>
            <w:top w:val="none" w:sz="0" w:space="0" w:color="auto"/>
            <w:left w:val="none" w:sz="0" w:space="0" w:color="auto"/>
            <w:bottom w:val="none" w:sz="0" w:space="0" w:color="auto"/>
            <w:right w:val="none" w:sz="0" w:space="0" w:color="auto"/>
          </w:divBdr>
        </w:div>
      </w:divsChild>
    </w:div>
    <w:div w:id="899946501">
      <w:bodyDiv w:val="1"/>
      <w:marLeft w:val="0"/>
      <w:marRight w:val="0"/>
      <w:marTop w:val="0"/>
      <w:marBottom w:val="0"/>
      <w:divBdr>
        <w:top w:val="none" w:sz="0" w:space="0" w:color="auto"/>
        <w:left w:val="none" w:sz="0" w:space="0" w:color="auto"/>
        <w:bottom w:val="none" w:sz="0" w:space="0" w:color="auto"/>
        <w:right w:val="none" w:sz="0" w:space="0" w:color="auto"/>
      </w:divBdr>
      <w:divsChild>
        <w:div w:id="570776981">
          <w:marLeft w:val="0"/>
          <w:marRight w:val="0"/>
          <w:marTop w:val="0"/>
          <w:marBottom w:val="0"/>
          <w:divBdr>
            <w:top w:val="none" w:sz="0" w:space="0" w:color="auto"/>
            <w:left w:val="none" w:sz="0" w:space="0" w:color="auto"/>
            <w:bottom w:val="none" w:sz="0" w:space="0" w:color="auto"/>
            <w:right w:val="none" w:sz="0" w:space="0" w:color="auto"/>
          </w:divBdr>
        </w:div>
        <w:div w:id="898369424">
          <w:marLeft w:val="0"/>
          <w:marRight w:val="0"/>
          <w:marTop w:val="0"/>
          <w:marBottom w:val="0"/>
          <w:divBdr>
            <w:top w:val="none" w:sz="0" w:space="0" w:color="auto"/>
            <w:left w:val="none" w:sz="0" w:space="0" w:color="auto"/>
            <w:bottom w:val="none" w:sz="0" w:space="0" w:color="auto"/>
            <w:right w:val="none" w:sz="0" w:space="0" w:color="auto"/>
          </w:divBdr>
        </w:div>
      </w:divsChild>
    </w:div>
    <w:div w:id="909266282">
      <w:bodyDiv w:val="1"/>
      <w:marLeft w:val="0"/>
      <w:marRight w:val="0"/>
      <w:marTop w:val="0"/>
      <w:marBottom w:val="0"/>
      <w:divBdr>
        <w:top w:val="none" w:sz="0" w:space="0" w:color="auto"/>
        <w:left w:val="none" w:sz="0" w:space="0" w:color="auto"/>
        <w:bottom w:val="none" w:sz="0" w:space="0" w:color="auto"/>
        <w:right w:val="none" w:sz="0" w:space="0" w:color="auto"/>
      </w:divBdr>
    </w:div>
    <w:div w:id="911113134">
      <w:bodyDiv w:val="1"/>
      <w:marLeft w:val="0"/>
      <w:marRight w:val="0"/>
      <w:marTop w:val="0"/>
      <w:marBottom w:val="0"/>
      <w:divBdr>
        <w:top w:val="none" w:sz="0" w:space="0" w:color="auto"/>
        <w:left w:val="none" w:sz="0" w:space="0" w:color="auto"/>
        <w:bottom w:val="none" w:sz="0" w:space="0" w:color="auto"/>
        <w:right w:val="none" w:sz="0" w:space="0" w:color="auto"/>
      </w:divBdr>
      <w:divsChild>
        <w:div w:id="1380784785">
          <w:marLeft w:val="0"/>
          <w:marRight w:val="0"/>
          <w:marTop w:val="0"/>
          <w:marBottom w:val="0"/>
          <w:divBdr>
            <w:top w:val="none" w:sz="0" w:space="0" w:color="auto"/>
            <w:left w:val="none" w:sz="0" w:space="0" w:color="auto"/>
            <w:bottom w:val="none" w:sz="0" w:space="0" w:color="auto"/>
            <w:right w:val="none" w:sz="0" w:space="0" w:color="auto"/>
          </w:divBdr>
        </w:div>
      </w:divsChild>
    </w:div>
    <w:div w:id="919291339">
      <w:bodyDiv w:val="1"/>
      <w:marLeft w:val="0"/>
      <w:marRight w:val="0"/>
      <w:marTop w:val="0"/>
      <w:marBottom w:val="0"/>
      <w:divBdr>
        <w:top w:val="none" w:sz="0" w:space="0" w:color="auto"/>
        <w:left w:val="none" w:sz="0" w:space="0" w:color="auto"/>
        <w:bottom w:val="none" w:sz="0" w:space="0" w:color="auto"/>
        <w:right w:val="none" w:sz="0" w:space="0" w:color="auto"/>
      </w:divBdr>
    </w:div>
    <w:div w:id="932128653">
      <w:bodyDiv w:val="1"/>
      <w:marLeft w:val="0"/>
      <w:marRight w:val="0"/>
      <w:marTop w:val="0"/>
      <w:marBottom w:val="0"/>
      <w:divBdr>
        <w:top w:val="none" w:sz="0" w:space="0" w:color="auto"/>
        <w:left w:val="none" w:sz="0" w:space="0" w:color="auto"/>
        <w:bottom w:val="none" w:sz="0" w:space="0" w:color="auto"/>
        <w:right w:val="none" w:sz="0" w:space="0" w:color="auto"/>
      </w:divBdr>
    </w:div>
    <w:div w:id="949243726">
      <w:bodyDiv w:val="1"/>
      <w:marLeft w:val="0"/>
      <w:marRight w:val="0"/>
      <w:marTop w:val="0"/>
      <w:marBottom w:val="0"/>
      <w:divBdr>
        <w:top w:val="none" w:sz="0" w:space="0" w:color="auto"/>
        <w:left w:val="none" w:sz="0" w:space="0" w:color="auto"/>
        <w:bottom w:val="none" w:sz="0" w:space="0" w:color="auto"/>
        <w:right w:val="none" w:sz="0" w:space="0" w:color="auto"/>
      </w:divBdr>
    </w:div>
    <w:div w:id="950089107">
      <w:bodyDiv w:val="1"/>
      <w:marLeft w:val="0"/>
      <w:marRight w:val="0"/>
      <w:marTop w:val="0"/>
      <w:marBottom w:val="0"/>
      <w:divBdr>
        <w:top w:val="none" w:sz="0" w:space="0" w:color="auto"/>
        <w:left w:val="none" w:sz="0" w:space="0" w:color="auto"/>
        <w:bottom w:val="none" w:sz="0" w:space="0" w:color="auto"/>
        <w:right w:val="none" w:sz="0" w:space="0" w:color="auto"/>
      </w:divBdr>
    </w:div>
    <w:div w:id="952439245">
      <w:bodyDiv w:val="1"/>
      <w:marLeft w:val="0"/>
      <w:marRight w:val="0"/>
      <w:marTop w:val="0"/>
      <w:marBottom w:val="0"/>
      <w:divBdr>
        <w:top w:val="none" w:sz="0" w:space="0" w:color="auto"/>
        <w:left w:val="none" w:sz="0" w:space="0" w:color="auto"/>
        <w:bottom w:val="none" w:sz="0" w:space="0" w:color="auto"/>
        <w:right w:val="none" w:sz="0" w:space="0" w:color="auto"/>
      </w:divBdr>
    </w:div>
    <w:div w:id="955214475">
      <w:bodyDiv w:val="1"/>
      <w:marLeft w:val="0"/>
      <w:marRight w:val="0"/>
      <w:marTop w:val="0"/>
      <w:marBottom w:val="0"/>
      <w:divBdr>
        <w:top w:val="none" w:sz="0" w:space="0" w:color="auto"/>
        <w:left w:val="none" w:sz="0" w:space="0" w:color="auto"/>
        <w:bottom w:val="none" w:sz="0" w:space="0" w:color="auto"/>
        <w:right w:val="none" w:sz="0" w:space="0" w:color="auto"/>
      </w:divBdr>
    </w:div>
    <w:div w:id="969214980">
      <w:bodyDiv w:val="1"/>
      <w:marLeft w:val="0"/>
      <w:marRight w:val="0"/>
      <w:marTop w:val="0"/>
      <w:marBottom w:val="0"/>
      <w:divBdr>
        <w:top w:val="none" w:sz="0" w:space="0" w:color="auto"/>
        <w:left w:val="none" w:sz="0" w:space="0" w:color="auto"/>
        <w:bottom w:val="none" w:sz="0" w:space="0" w:color="auto"/>
        <w:right w:val="none" w:sz="0" w:space="0" w:color="auto"/>
      </w:divBdr>
    </w:div>
    <w:div w:id="978649152">
      <w:bodyDiv w:val="1"/>
      <w:marLeft w:val="0"/>
      <w:marRight w:val="0"/>
      <w:marTop w:val="0"/>
      <w:marBottom w:val="0"/>
      <w:divBdr>
        <w:top w:val="none" w:sz="0" w:space="0" w:color="auto"/>
        <w:left w:val="none" w:sz="0" w:space="0" w:color="auto"/>
        <w:bottom w:val="none" w:sz="0" w:space="0" w:color="auto"/>
        <w:right w:val="none" w:sz="0" w:space="0" w:color="auto"/>
      </w:divBdr>
    </w:div>
    <w:div w:id="986477172">
      <w:bodyDiv w:val="1"/>
      <w:marLeft w:val="0"/>
      <w:marRight w:val="0"/>
      <w:marTop w:val="0"/>
      <w:marBottom w:val="0"/>
      <w:divBdr>
        <w:top w:val="none" w:sz="0" w:space="0" w:color="auto"/>
        <w:left w:val="none" w:sz="0" w:space="0" w:color="auto"/>
        <w:bottom w:val="none" w:sz="0" w:space="0" w:color="auto"/>
        <w:right w:val="none" w:sz="0" w:space="0" w:color="auto"/>
      </w:divBdr>
    </w:div>
    <w:div w:id="999848745">
      <w:bodyDiv w:val="1"/>
      <w:marLeft w:val="0"/>
      <w:marRight w:val="0"/>
      <w:marTop w:val="0"/>
      <w:marBottom w:val="0"/>
      <w:divBdr>
        <w:top w:val="none" w:sz="0" w:space="0" w:color="auto"/>
        <w:left w:val="none" w:sz="0" w:space="0" w:color="auto"/>
        <w:bottom w:val="none" w:sz="0" w:space="0" w:color="auto"/>
        <w:right w:val="none" w:sz="0" w:space="0" w:color="auto"/>
      </w:divBdr>
    </w:div>
    <w:div w:id="1000813410">
      <w:bodyDiv w:val="1"/>
      <w:marLeft w:val="0"/>
      <w:marRight w:val="0"/>
      <w:marTop w:val="0"/>
      <w:marBottom w:val="0"/>
      <w:divBdr>
        <w:top w:val="none" w:sz="0" w:space="0" w:color="auto"/>
        <w:left w:val="none" w:sz="0" w:space="0" w:color="auto"/>
        <w:bottom w:val="none" w:sz="0" w:space="0" w:color="auto"/>
        <w:right w:val="none" w:sz="0" w:space="0" w:color="auto"/>
      </w:divBdr>
    </w:div>
    <w:div w:id="1009677054">
      <w:bodyDiv w:val="1"/>
      <w:marLeft w:val="0"/>
      <w:marRight w:val="0"/>
      <w:marTop w:val="0"/>
      <w:marBottom w:val="0"/>
      <w:divBdr>
        <w:top w:val="none" w:sz="0" w:space="0" w:color="auto"/>
        <w:left w:val="none" w:sz="0" w:space="0" w:color="auto"/>
        <w:bottom w:val="none" w:sz="0" w:space="0" w:color="auto"/>
        <w:right w:val="none" w:sz="0" w:space="0" w:color="auto"/>
      </w:divBdr>
    </w:div>
    <w:div w:id="1012882021">
      <w:bodyDiv w:val="1"/>
      <w:marLeft w:val="0"/>
      <w:marRight w:val="0"/>
      <w:marTop w:val="0"/>
      <w:marBottom w:val="0"/>
      <w:divBdr>
        <w:top w:val="none" w:sz="0" w:space="0" w:color="auto"/>
        <w:left w:val="none" w:sz="0" w:space="0" w:color="auto"/>
        <w:bottom w:val="none" w:sz="0" w:space="0" w:color="auto"/>
        <w:right w:val="none" w:sz="0" w:space="0" w:color="auto"/>
      </w:divBdr>
    </w:div>
    <w:div w:id="1018511142">
      <w:bodyDiv w:val="1"/>
      <w:marLeft w:val="0"/>
      <w:marRight w:val="0"/>
      <w:marTop w:val="0"/>
      <w:marBottom w:val="0"/>
      <w:divBdr>
        <w:top w:val="none" w:sz="0" w:space="0" w:color="auto"/>
        <w:left w:val="none" w:sz="0" w:space="0" w:color="auto"/>
        <w:bottom w:val="none" w:sz="0" w:space="0" w:color="auto"/>
        <w:right w:val="none" w:sz="0" w:space="0" w:color="auto"/>
      </w:divBdr>
    </w:div>
    <w:div w:id="1019701123">
      <w:bodyDiv w:val="1"/>
      <w:marLeft w:val="0"/>
      <w:marRight w:val="0"/>
      <w:marTop w:val="0"/>
      <w:marBottom w:val="0"/>
      <w:divBdr>
        <w:top w:val="none" w:sz="0" w:space="0" w:color="auto"/>
        <w:left w:val="none" w:sz="0" w:space="0" w:color="auto"/>
        <w:bottom w:val="none" w:sz="0" w:space="0" w:color="auto"/>
        <w:right w:val="none" w:sz="0" w:space="0" w:color="auto"/>
      </w:divBdr>
      <w:divsChild>
        <w:div w:id="753279854">
          <w:marLeft w:val="0"/>
          <w:marRight w:val="0"/>
          <w:marTop w:val="0"/>
          <w:marBottom w:val="0"/>
          <w:divBdr>
            <w:top w:val="none" w:sz="0" w:space="0" w:color="auto"/>
            <w:left w:val="none" w:sz="0" w:space="0" w:color="auto"/>
            <w:bottom w:val="none" w:sz="0" w:space="0" w:color="auto"/>
            <w:right w:val="none" w:sz="0" w:space="0" w:color="auto"/>
          </w:divBdr>
        </w:div>
        <w:div w:id="1318146859">
          <w:marLeft w:val="0"/>
          <w:marRight w:val="0"/>
          <w:marTop w:val="0"/>
          <w:marBottom w:val="0"/>
          <w:divBdr>
            <w:top w:val="none" w:sz="0" w:space="0" w:color="auto"/>
            <w:left w:val="none" w:sz="0" w:space="0" w:color="auto"/>
            <w:bottom w:val="none" w:sz="0" w:space="0" w:color="auto"/>
            <w:right w:val="none" w:sz="0" w:space="0" w:color="auto"/>
          </w:divBdr>
        </w:div>
        <w:div w:id="1344865655">
          <w:marLeft w:val="0"/>
          <w:marRight w:val="0"/>
          <w:marTop w:val="0"/>
          <w:marBottom w:val="0"/>
          <w:divBdr>
            <w:top w:val="none" w:sz="0" w:space="0" w:color="auto"/>
            <w:left w:val="none" w:sz="0" w:space="0" w:color="auto"/>
            <w:bottom w:val="none" w:sz="0" w:space="0" w:color="auto"/>
            <w:right w:val="none" w:sz="0" w:space="0" w:color="auto"/>
          </w:divBdr>
        </w:div>
        <w:div w:id="1422600344">
          <w:marLeft w:val="0"/>
          <w:marRight w:val="0"/>
          <w:marTop w:val="0"/>
          <w:marBottom w:val="0"/>
          <w:divBdr>
            <w:top w:val="none" w:sz="0" w:space="0" w:color="auto"/>
            <w:left w:val="none" w:sz="0" w:space="0" w:color="auto"/>
            <w:bottom w:val="none" w:sz="0" w:space="0" w:color="auto"/>
            <w:right w:val="none" w:sz="0" w:space="0" w:color="auto"/>
          </w:divBdr>
        </w:div>
      </w:divsChild>
    </w:div>
    <w:div w:id="1042680719">
      <w:bodyDiv w:val="1"/>
      <w:marLeft w:val="0"/>
      <w:marRight w:val="0"/>
      <w:marTop w:val="0"/>
      <w:marBottom w:val="0"/>
      <w:divBdr>
        <w:top w:val="none" w:sz="0" w:space="0" w:color="auto"/>
        <w:left w:val="none" w:sz="0" w:space="0" w:color="auto"/>
        <w:bottom w:val="none" w:sz="0" w:space="0" w:color="auto"/>
        <w:right w:val="none" w:sz="0" w:space="0" w:color="auto"/>
      </w:divBdr>
    </w:div>
    <w:div w:id="1052465829">
      <w:bodyDiv w:val="1"/>
      <w:marLeft w:val="0"/>
      <w:marRight w:val="0"/>
      <w:marTop w:val="0"/>
      <w:marBottom w:val="0"/>
      <w:divBdr>
        <w:top w:val="none" w:sz="0" w:space="0" w:color="auto"/>
        <w:left w:val="none" w:sz="0" w:space="0" w:color="auto"/>
        <w:bottom w:val="none" w:sz="0" w:space="0" w:color="auto"/>
        <w:right w:val="none" w:sz="0" w:space="0" w:color="auto"/>
      </w:divBdr>
    </w:div>
    <w:div w:id="1058045281">
      <w:bodyDiv w:val="1"/>
      <w:marLeft w:val="0"/>
      <w:marRight w:val="0"/>
      <w:marTop w:val="0"/>
      <w:marBottom w:val="0"/>
      <w:divBdr>
        <w:top w:val="none" w:sz="0" w:space="0" w:color="auto"/>
        <w:left w:val="none" w:sz="0" w:space="0" w:color="auto"/>
        <w:bottom w:val="none" w:sz="0" w:space="0" w:color="auto"/>
        <w:right w:val="none" w:sz="0" w:space="0" w:color="auto"/>
      </w:divBdr>
      <w:divsChild>
        <w:div w:id="613825124">
          <w:marLeft w:val="0"/>
          <w:marRight w:val="0"/>
          <w:marTop w:val="0"/>
          <w:marBottom w:val="0"/>
          <w:divBdr>
            <w:top w:val="none" w:sz="0" w:space="0" w:color="auto"/>
            <w:left w:val="none" w:sz="0" w:space="0" w:color="auto"/>
            <w:bottom w:val="none" w:sz="0" w:space="0" w:color="auto"/>
            <w:right w:val="none" w:sz="0" w:space="0" w:color="auto"/>
          </w:divBdr>
        </w:div>
        <w:div w:id="689180414">
          <w:marLeft w:val="0"/>
          <w:marRight w:val="0"/>
          <w:marTop w:val="0"/>
          <w:marBottom w:val="0"/>
          <w:divBdr>
            <w:top w:val="none" w:sz="0" w:space="0" w:color="auto"/>
            <w:left w:val="none" w:sz="0" w:space="0" w:color="auto"/>
            <w:bottom w:val="none" w:sz="0" w:space="0" w:color="auto"/>
            <w:right w:val="none" w:sz="0" w:space="0" w:color="auto"/>
          </w:divBdr>
        </w:div>
        <w:div w:id="731853083">
          <w:marLeft w:val="0"/>
          <w:marRight w:val="0"/>
          <w:marTop w:val="0"/>
          <w:marBottom w:val="0"/>
          <w:divBdr>
            <w:top w:val="none" w:sz="0" w:space="0" w:color="auto"/>
            <w:left w:val="none" w:sz="0" w:space="0" w:color="auto"/>
            <w:bottom w:val="none" w:sz="0" w:space="0" w:color="auto"/>
            <w:right w:val="none" w:sz="0" w:space="0" w:color="auto"/>
          </w:divBdr>
        </w:div>
        <w:div w:id="1963000674">
          <w:marLeft w:val="0"/>
          <w:marRight w:val="0"/>
          <w:marTop w:val="0"/>
          <w:marBottom w:val="0"/>
          <w:divBdr>
            <w:top w:val="none" w:sz="0" w:space="0" w:color="auto"/>
            <w:left w:val="none" w:sz="0" w:space="0" w:color="auto"/>
            <w:bottom w:val="none" w:sz="0" w:space="0" w:color="auto"/>
            <w:right w:val="none" w:sz="0" w:space="0" w:color="auto"/>
          </w:divBdr>
        </w:div>
      </w:divsChild>
    </w:div>
    <w:div w:id="1063872873">
      <w:bodyDiv w:val="1"/>
      <w:marLeft w:val="0"/>
      <w:marRight w:val="0"/>
      <w:marTop w:val="0"/>
      <w:marBottom w:val="0"/>
      <w:divBdr>
        <w:top w:val="none" w:sz="0" w:space="0" w:color="auto"/>
        <w:left w:val="none" w:sz="0" w:space="0" w:color="auto"/>
        <w:bottom w:val="none" w:sz="0" w:space="0" w:color="auto"/>
        <w:right w:val="none" w:sz="0" w:space="0" w:color="auto"/>
      </w:divBdr>
    </w:div>
    <w:div w:id="1067074238">
      <w:bodyDiv w:val="1"/>
      <w:marLeft w:val="0"/>
      <w:marRight w:val="0"/>
      <w:marTop w:val="0"/>
      <w:marBottom w:val="0"/>
      <w:divBdr>
        <w:top w:val="none" w:sz="0" w:space="0" w:color="auto"/>
        <w:left w:val="none" w:sz="0" w:space="0" w:color="auto"/>
        <w:bottom w:val="none" w:sz="0" w:space="0" w:color="auto"/>
        <w:right w:val="none" w:sz="0" w:space="0" w:color="auto"/>
      </w:divBdr>
    </w:div>
    <w:div w:id="1077826573">
      <w:bodyDiv w:val="1"/>
      <w:marLeft w:val="0"/>
      <w:marRight w:val="0"/>
      <w:marTop w:val="0"/>
      <w:marBottom w:val="0"/>
      <w:divBdr>
        <w:top w:val="none" w:sz="0" w:space="0" w:color="auto"/>
        <w:left w:val="none" w:sz="0" w:space="0" w:color="auto"/>
        <w:bottom w:val="none" w:sz="0" w:space="0" w:color="auto"/>
        <w:right w:val="none" w:sz="0" w:space="0" w:color="auto"/>
      </w:divBdr>
      <w:divsChild>
        <w:div w:id="487987877">
          <w:marLeft w:val="0"/>
          <w:marRight w:val="0"/>
          <w:marTop w:val="0"/>
          <w:marBottom w:val="0"/>
          <w:divBdr>
            <w:top w:val="none" w:sz="0" w:space="0" w:color="auto"/>
            <w:left w:val="none" w:sz="0" w:space="0" w:color="auto"/>
            <w:bottom w:val="none" w:sz="0" w:space="0" w:color="auto"/>
            <w:right w:val="none" w:sz="0" w:space="0" w:color="auto"/>
          </w:divBdr>
          <w:divsChild>
            <w:div w:id="1183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35262">
      <w:bodyDiv w:val="1"/>
      <w:marLeft w:val="0"/>
      <w:marRight w:val="0"/>
      <w:marTop w:val="0"/>
      <w:marBottom w:val="0"/>
      <w:divBdr>
        <w:top w:val="none" w:sz="0" w:space="0" w:color="auto"/>
        <w:left w:val="none" w:sz="0" w:space="0" w:color="auto"/>
        <w:bottom w:val="none" w:sz="0" w:space="0" w:color="auto"/>
        <w:right w:val="none" w:sz="0" w:space="0" w:color="auto"/>
      </w:divBdr>
    </w:div>
    <w:div w:id="1084496748">
      <w:bodyDiv w:val="1"/>
      <w:marLeft w:val="0"/>
      <w:marRight w:val="0"/>
      <w:marTop w:val="0"/>
      <w:marBottom w:val="0"/>
      <w:divBdr>
        <w:top w:val="none" w:sz="0" w:space="0" w:color="auto"/>
        <w:left w:val="none" w:sz="0" w:space="0" w:color="auto"/>
        <w:bottom w:val="none" w:sz="0" w:space="0" w:color="auto"/>
        <w:right w:val="none" w:sz="0" w:space="0" w:color="auto"/>
      </w:divBdr>
    </w:div>
    <w:div w:id="1087649015">
      <w:bodyDiv w:val="1"/>
      <w:marLeft w:val="0"/>
      <w:marRight w:val="0"/>
      <w:marTop w:val="0"/>
      <w:marBottom w:val="0"/>
      <w:divBdr>
        <w:top w:val="none" w:sz="0" w:space="0" w:color="auto"/>
        <w:left w:val="none" w:sz="0" w:space="0" w:color="auto"/>
        <w:bottom w:val="none" w:sz="0" w:space="0" w:color="auto"/>
        <w:right w:val="none" w:sz="0" w:space="0" w:color="auto"/>
      </w:divBdr>
    </w:div>
    <w:div w:id="1089427982">
      <w:bodyDiv w:val="1"/>
      <w:marLeft w:val="0"/>
      <w:marRight w:val="0"/>
      <w:marTop w:val="0"/>
      <w:marBottom w:val="0"/>
      <w:divBdr>
        <w:top w:val="none" w:sz="0" w:space="0" w:color="auto"/>
        <w:left w:val="none" w:sz="0" w:space="0" w:color="auto"/>
        <w:bottom w:val="none" w:sz="0" w:space="0" w:color="auto"/>
        <w:right w:val="none" w:sz="0" w:space="0" w:color="auto"/>
      </w:divBdr>
    </w:div>
    <w:div w:id="1093206528">
      <w:bodyDiv w:val="1"/>
      <w:marLeft w:val="0"/>
      <w:marRight w:val="0"/>
      <w:marTop w:val="0"/>
      <w:marBottom w:val="0"/>
      <w:divBdr>
        <w:top w:val="none" w:sz="0" w:space="0" w:color="auto"/>
        <w:left w:val="none" w:sz="0" w:space="0" w:color="auto"/>
        <w:bottom w:val="none" w:sz="0" w:space="0" w:color="auto"/>
        <w:right w:val="none" w:sz="0" w:space="0" w:color="auto"/>
      </w:divBdr>
    </w:div>
    <w:div w:id="1099106393">
      <w:bodyDiv w:val="1"/>
      <w:marLeft w:val="0"/>
      <w:marRight w:val="0"/>
      <w:marTop w:val="0"/>
      <w:marBottom w:val="0"/>
      <w:divBdr>
        <w:top w:val="none" w:sz="0" w:space="0" w:color="auto"/>
        <w:left w:val="none" w:sz="0" w:space="0" w:color="auto"/>
        <w:bottom w:val="none" w:sz="0" w:space="0" w:color="auto"/>
        <w:right w:val="none" w:sz="0" w:space="0" w:color="auto"/>
      </w:divBdr>
    </w:div>
    <w:div w:id="1110393240">
      <w:bodyDiv w:val="1"/>
      <w:marLeft w:val="0"/>
      <w:marRight w:val="0"/>
      <w:marTop w:val="0"/>
      <w:marBottom w:val="0"/>
      <w:divBdr>
        <w:top w:val="none" w:sz="0" w:space="0" w:color="auto"/>
        <w:left w:val="none" w:sz="0" w:space="0" w:color="auto"/>
        <w:bottom w:val="none" w:sz="0" w:space="0" w:color="auto"/>
        <w:right w:val="none" w:sz="0" w:space="0" w:color="auto"/>
      </w:divBdr>
    </w:div>
    <w:div w:id="1110859113">
      <w:bodyDiv w:val="1"/>
      <w:marLeft w:val="0"/>
      <w:marRight w:val="0"/>
      <w:marTop w:val="0"/>
      <w:marBottom w:val="0"/>
      <w:divBdr>
        <w:top w:val="none" w:sz="0" w:space="0" w:color="auto"/>
        <w:left w:val="none" w:sz="0" w:space="0" w:color="auto"/>
        <w:bottom w:val="none" w:sz="0" w:space="0" w:color="auto"/>
        <w:right w:val="none" w:sz="0" w:space="0" w:color="auto"/>
      </w:divBdr>
    </w:div>
    <w:div w:id="1122456394">
      <w:bodyDiv w:val="1"/>
      <w:marLeft w:val="0"/>
      <w:marRight w:val="0"/>
      <w:marTop w:val="0"/>
      <w:marBottom w:val="0"/>
      <w:divBdr>
        <w:top w:val="none" w:sz="0" w:space="0" w:color="auto"/>
        <w:left w:val="none" w:sz="0" w:space="0" w:color="auto"/>
        <w:bottom w:val="none" w:sz="0" w:space="0" w:color="auto"/>
        <w:right w:val="none" w:sz="0" w:space="0" w:color="auto"/>
      </w:divBdr>
    </w:div>
    <w:div w:id="1133252213">
      <w:bodyDiv w:val="1"/>
      <w:marLeft w:val="0"/>
      <w:marRight w:val="0"/>
      <w:marTop w:val="0"/>
      <w:marBottom w:val="0"/>
      <w:divBdr>
        <w:top w:val="none" w:sz="0" w:space="0" w:color="auto"/>
        <w:left w:val="none" w:sz="0" w:space="0" w:color="auto"/>
        <w:bottom w:val="none" w:sz="0" w:space="0" w:color="auto"/>
        <w:right w:val="none" w:sz="0" w:space="0" w:color="auto"/>
      </w:divBdr>
    </w:div>
    <w:div w:id="1140226007">
      <w:bodyDiv w:val="1"/>
      <w:marLeft w:val="0"/>
      <w:marRight w:val="0"/>
      <w:marTop w:val="0"/>
      <w:marBottom w:val="0"/>
      <w:divBdr>
        <w:top w:val="none" w:sz="0" w:space="0" w:color="auto"/>
        <w:left w:val="none" w:sz="0" w:space="0" w:color="auto"/>
        <w:bottom w:val="none" w:sz="0" w:space="0" w:color="auto"/>
        <w:right w:val="none" w:sz="0" w:space="0" w:color="auto"/>
      </w:divBdr>
    </w:div>
    <w:div w:id="1140609650">
      <w:bodyDiv w:val="1"/>
      <w:marLeft w:val="0"/>
      <w:marRight w:val="0"/>
      <w:marTop w:val="0"/>
      <w:marBottom w:val="0"/>
      <w:divBdr>
        <w:top w:val="none" w:sz="0" w:space="0" w:color="auto"/>
        <w:left w:val="none" w:sz="0" w:space="0" w:color="auto"/>
        <w:bottom w:val="none" w:sz="0" w:space="0" w:color="auto"/>
        <w:right w:val="none" w:sz="0" w:space="0" w:color="auto"/>
      </w:divBdr>
    </w:div>
    <w:div w:id="1141265224">
      <w:bodyDiv w:val="1"/>
      <w:marLeft w:val="0"/>
      <w:marRight w:val="0"/>
      <w:marTop w:val="0"/>
      <w:marBottom w:val="0"/>
      <w:divBdr>
        <w:top w:val="none" w:sz="0" w:space="0" w:color="auto"/>
        <w:left w:val="none" w:sz="0" w:space="0" w:color="auto"/>
        <w:bottom w:val="none" w:sz="0" w:space="0" w:color="auto"/>
        <w:right w:val="none" w:sz="0" w:space="0" w:color="auto"/>
      </w:divBdr>
    </w:div>
    <w:div w:id="1147479313">
      <w:bodyDiv w:val="1"/>
      <w:marLeft w:val="0"/>
      <w:marRight w:val="0"/>
      <w:marTop w:val="0"/>
      <w:marBottom w:val="0"/>
      <w:divBdr>
        <w:top w:val="none" w:sz="0" w:space="0" w:color="auto"/>
        <w:left w:val="none" w:sz="0" w:space="0" w:color="auto"/>
        <w:bottom w:val="none" w:sz="0" w:space="0" w:color="auto"/>
        <w:right w:val="none" w:sz="0" w:space="0" w:color="auto"/>
      </w:divBdr>
    </w:div>
    <w:div w:id="1149055354">
      <w:bodyDiv w:val="1"/>
      <w:marLeft w:val="0"/>
      <w:marRight w:val="0"/>
      <w:marTop w:val="0"/>
      <w:marBottom w:val="0"/>
      <w:divBdr>
        <w:top w:val="none" w:sz="0" w:space="0" w:color="auto"/>
        <w:left w:val="none" w:sz="0" w:space="0" w:color="auto"/>
        <w:bottom w:val="none" w:sz="0" w:space="0" w:color="auto"/>
        <w:right w:val="none" w:sz="0" w:space="0" w:color="auto"/>
      </w:divBdr>
    </w:div>
    <w:div w:id="1171263654">
      <w:bodyDiv w:val="1"/>
      <w:marLeft w:val="0"/>
      <w:marRight w:val="0"/>
      <w:marTop w:val="0"/>
      <w:marBottom w:val="0"/>
      <w:divBdr>
        <w:top w:val="none" w:sz="0" w:space="0" w:color="auto"/>
        <w:left w:val="none" w:sz="0" w:space="0" w:color="auto"/>
        <w:bottom w:val="none" w:sz="0" w:space="0" w:color="auto"/>
        <w:right w:val="none" w:sz="0" w:space="0" w:color="auto"/>
      </w:divBdr>
    </w:div>
    <w:div w:id="1180004012">
      <w:bodyDiv w:val="1"/>
      <w:marLeft w:val="0"/>
      <w:marRight w:val="0"/>
      <w:marTop w:val="0"/>
      <w:marBottom w:val="0"/>
      <w:divBdr>
        <w:top w:val="none" w:sz="0" w:space="0" w:color="auto"/>
        <w:left w:val="none" w:sz="0" w:space="0" w:color="auto"/>
        <w:bottom w:val="none" w:sz="0" w:space="0" w:color="auto"/>
        <w:right w:val="none" w:sz="0" w:space="0" w:color="auto"/>
      </w:divBdr>
      <w:divsChild>
        <w:div w:id="575287516">
          <w:marLeft w:val="0"/>
          <w:marRight w:val="0"/>
          <w:marTop w:val="0"/>
          <w:marBottom w:val="0"/>
          <w:divBdr>
            <w:top w:val="none" w:sz="0" w:space="0" w:color="auto"/>
            <w:left w:val="none" w:sz="0" w:space="0" w:color="auto"/>
            <w:bottom w:val="none" w:sz="0" w:space="0" w:color="auto"/>
            <w:right w:val="none" w:sz="0" w:space="0" w:color="auto"/>
          </w:divBdr>
        </w:div>
      </w:divsChild>
    </w:div>
    <w:div w:id="1182746363">
      <w:bodyDiv w:val="1"/>
      <w:marLeft w:val="0"/>
      <w:marRight w:val="0"/>
      <w:marTop w:val="0"/>
      <w:marBottom w:val="0"/>
      <w:divBdr>
        <w:top w:val="none" w:sz="0" w:space="0" w:color="auto"/>
        <w:left w:val="none" w:sz="0" w:space="0" w:color="auto"/>
        <w:bottom w:val="none" w:sz="0" w:space="0" w:color="auto"/>
        <w:right w:val="none" w:sz="0" w:space="0" w:color="auto"/>
      </w:divBdr>
    </w:div>
    <w:div w:id="1186480270">
      <w:bodyDiv w:val="1"/>
      <w:marLeft w:val="0"/>
      <w:marRight w:val="0"/>
      <w:marTop w:val="0"/>
      <w:marBottom w:val="0"/>
      <w:divBdr>
        <w:top w:val="none" w:sz="0" w:space="0" w:color="auto"/>
        <w:left w:val="none" w:sz="0" w:space="0" w:color="auto"/>
        <w:bottom w:val="none" w:sz="0" w:space="0" w:color="auto"/>
        <w:right w:val="none" w:sz="0" w:space="0" w:color="auto"/>
      </w:divBdr>
      <w:divsChild>
        <w:div w:id="665977054">
          <w:marLeft w:val="0"/>
          <w:marRight w:val="0"/>
          <w:marTop w:val="0"/>
          <w:marBottom w:val="0"/>
          <w:divBdr>
            <w:top w:val="none" w:sz="0" w:space="0" w:color="auto"/>
            <w:left w:val="none" w:sz="0" w:space="0" w:color="auto"/>
            <w:bottom w:val="none" w:sz="0" w:space="0" w:color="auto"/>
            <w:right w:val="none" w:sz="0" w:space="0" w:color="auto"/>
          </w:divBdr>
          <w:divsChild>
            <w:div w:id="4372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06274">
      <w:bodyDiv w:val="1"/>
      <w:marLeft w:val="0"/>
      <w:marRight w:val="0"/>
      <w:marTop w:val="0"/>
      <w:marBottom w:val="0"/>
      <w:divBdr>
        <w:top w:val="none" w:sz="0" w:space="0" w:color="auto"/>
        <w:left w:val="none" w:sz="0" w:space="0" w:color="auto"/>
        <w:bottom w:val="none" w:sz="0" w:space="0" w:color="auto"/>
        <w:right w:val="none" w:sz="0" w:space="0" w:color="auto"/>
      </w:divBdr>
    </w:div>
    <w:div w:id="1206720084">
      <w:bodyDiv w:val="1"/>
      <w:marLeft w:val="0"/>
      <w:marRight w:val="0"/>
      <w:marTop w:val="0"/>
      <w:marBottom w:val="0"/>
      <w:divBdr>
        <w:top w:val="none" w:sz="0" w:space="0" w:color="auto"/>
        <w:left w:val="none" w:sz="0" w:space="0" w:color="auto"/>
        <w:bottom w:val="none" w:sz="0" w:space="0" w:color="auto"/>
        <w:right w:val="none" w:sz="0" w:space="0" w:color="auto"/>
      </w:divBdr>
    </w:div>
    <w:div w:id="1220559151">
      <w:bodyDiv w:val="1"/>
      <w:marLeft w:val="0"/>
      <w:marRight w:val="0"/>
      <w:marTop w:val="0"/>
      <w:marBottom w:val="0"/>
      <w:divBdr>
        <w:top w:val="none" w:sz="0" w:space="0" w:color="auto"/>
        <w:left w:val="none" w:sz="0" w:space="0" w:color="auto"/>
        <w:bottom w:val="none" w:sz="0" w:space="0" w:color="auto"/>
        <w:right w:val="none" w:sz="0" w:space="0" w:color="auto"/>
      </w:divBdr>
    </w:div>
    <w:div w:id="1221864414">
      <w:bodyDiv w:val="1"/>
      <w:marLeft w:val="0"/>
      <w:marRight w:val="0"/>
      <w:marTop w:val="0"/>
      <w:marBottom w:val="0"/>
      <w:divBdr>
        <w:top w:val="none" w:sz="0" w:space="0" w:color="auto"/>
        <w:left w:val="none" w:sz="0" w:space="0" w:color="auto"/>
        <w:bottom w:val="none" w:sz="0" w:space="0" w:color="auto"/>
        <w:right w:val="none" w:sz="0" w:space="0" w:color="auto"/>
      </w:divBdr>
    </w:div>
    <w:div w:id="1249388846">
      <w:bodyDiv w:val="1"/>
      <w:marLeft w:val="0"/>
      <w:marRight w:val="0"/>
      <w:marTop w:val="0"/>
      <w:marBottom w:val="0"/>
      <w:divBdr>
        <w:top w:val="none" w:sz="0" w:space="0" w:color="auto"/>
        <w:left w:val="none" w:sz="0" w:space="0" w:color="auto"/>
        <w:bottom w:val="none" w:sz="0" w:space="0" w:color="auto"/>
        <w:right w:val="none" w:sz="0" w:space="0" w:color="auto"/>
      </w:divBdr>
    </w:div>
    <w:div w:id="1253583609">
      <w:bodyDiv w:val="1"/>
      <w:marLeft w:val="0"/>
      <w:marRight w:val="0"/>
      <w:marTop w:val="0"/>
      <w:marBottom w:val="0"/>
      <w:divBdr>
        <w:top w:val="none" w:sz="0" w:space="0" w:color="auto"/>
        <w:left w:val="none" w:sz="0" w:space="0" w:color="auto"/>
        <w:bottom w:val="none" w:sz="0" w:space="0" w:color="auto"/>
        <w:right w:val="none" w:sz="0" w:space="0" w:color="auto"/>
      </w:divBdr>
    </w:div>
    <w:div w:id="1256090589">
      <w:bodyDiv w:val="1"/>
      <w:marLeft w:val="0"/>
      <w:marRight w:val="0"/>
      <w:marTop w:val="0"/>
      <w:marBottom w:val="0"/>
      <w:divBdr>
        <w:top w:val="none" w:sz="0" w:space="0" w:color="auto"/>
        <w:left w:val="none" w:sz="0" w:space="0" w:color="auto"/>
        <w:bottom w:val="none" w:sz="0" w:space="0" w:color="auto"/>
        <w:right w:val="none" w:sz="0" w:space="0" w:color="auto"/>
      </w:divBdr>
    </w:div>
    <w:div w:id="1256476798">
      <w:bodyDiv w:val="1"/>
      <w:marLeft w:val="0"/>
      <w:marRight w:val="0"/>
      <w:marTop w:val="0"/>
      <w:marBottom w:val="0"/>
      <w:divBdr>
        <w:top w:val="none" w:sz="0" w:space="0" w:color="auto"/>
        <w:left w:val="none" w:sz="0" w:space="0" w:color="auto"/>
        <w:bottom w:val="none" w:sz="0" w:space="0" w:color="auto"/>
        <w:right w:val="none" w:sz="0" w:space="0" w:color="auto"/>
      </w:divBdr>
    </w:div>
    <w:div w:id="1258976042">
      <w:bodyDiv w:val="1"/>
      <w:marLeft w:val="0"/>
      <w:marRight w:val="0"/>
      <w:marTop w:val="0"/>
      <w:marBottom w:val="0"/>
      <w:divBdr>
        <w:top w:val="none" w:sz="0" w:space="0" w:color="auto"/>
        <w:left w:val="none" w:sz="0" w:space="0" w:color="auto"/>
        <w:bottom w:val="none" w:sz="0" w:space="0" w:color="auto"/>
        <w:right w:val="none" w:sz="0" w:space="0" w:color="auto"/>
      </w:divBdr>
    </w:div>
    <w:div w:id="1260871058">
      <w:bodyDiv w:val="1"/>
      <w:marLeft w:val="0"/>
      <w:marRight w:val="0"/>
      <w:marTop w:val="0"/>
      <w:marBottom w:val="0"/>
      <w:divBdr>
        <w:top w:val="none" w:sz="0" w:space="0" w:color="auto"/>
        <w:left w:val="none" w:sz="0" w:space="0" w:color="auto"/>
        <w:bottom w:val="none" w:sz="0" w:space="0" w:color="auto"/>
        <w:right w:val="none" w:sz="0" w:space="0" w:color="auto"/>
      </w:divBdr>
    </w:div>
    <w:div w:id="1269311031">
      <w:bodyDiv w:val="1"/>
      <w:marLeft w:val="0"/>
      <w:marRight w:val="0"/>
      <w:marTop w:val="0"/>
      <w:marBottom w:val="0"/>
      <w:divBdr>
        <w:top w:val="none" w:sz="0" w:space="0" w:color="auto"/>
        <w:left w:val="none" w:sz="0" w:space="0" w:color="auto"/>
        <w:bottom w:val="none" w:sz="0" w:space="0" w:color="auto"/>
        <w:right w:val="none" w:sz="0" w:space="0" w:color="auto"/>
      </w:divBdr>
    </w:div>
    <w:div w:id="1276017066">
      <w:bodyDiv w:val="1"/>
      <w:marLeft w:val="0"/>
      <w:marRight w:val="0"/>
      <w:marTop w:val="0"/>
      <w:marBottom w:val="0"/>
      <w:divBdr>
        <w:top w:val="none" w:sz="0" w:space="0" w:color="auto"/>
        <w:left w:val="none" w:sz="0" w:space="0" w:color="auto"/>
        <w:bottom w:val="none" w:sz="0" w:space="0" w:color="auto"/>
        <w:right w:val="none" w:sz="0" w:space="0" w:color="auto"/>
      </w:divBdr>
    </w:div>
    <w:div w:id="1276401109">
      <w:bodyDiv w:val="1"/>
      <w:marLeft w:val="0"/>
      <w:marRight w:val="0"/>
      <w:marTop w:val="0"/>
      <w:marBottom w:val="0"/>
      <w:divBdr>
        <w:top w:val="none" w:sz="0" w:space="0" w:color="auto"/>
        <w:left w:val="none" w:sz="0" w:space="0" w:color="auto"/>
        <w:bottom w:val="none" w:sz="0" w:space="0" w:color="auto"/>
        <w:right w:val="none" w:sz="0" w:space="0" w:color="auto"/>
      </w:divBdr>
    </w:div>
    <w:div w:id="1277446085">
      <w:bodyDiv w:val="1"/>
      <w:marLeft w:val="0"/>
      <w:marRight w:val="0"/>
      <w:marTop w:val="0"/>
      <w:marBottom w:val="0"/>
      <w:divBdr>
        <w:top w:val="none" w:sz="0" w:space="0" w:color="auto"/>
        <w:left w:val="none" w:sz="0" w:space="0" w:color="auto"/>
        <w:bottom w:val="none" w:sz="0" w:space="0" w:color="auto"/>
        <w:right w:val="none" w:sz="0" w:space="0" w:color="auto"/>
      </w:divBdr>
    </w:div>
    <w:div w:id="1288313148">
      <w:bodyDiv w:val="1"/>
      <w:marLeft w:val="0"/>
      <w:marRight w:val="0"/>
      <w:marTop w:val="0"/>
      <w:marBottom w:val="0"/>
      <w:divBdr>
        <w:top w:val="none" w:sz="0" w:space="0" w:color="auto"/>
        <w:left w:val="none" w:sz="0" w:space="0" w:color="auto"/>
        <w:bottom w:val="none" w:sz="0" w:space="0" w:color="auto"/>
        <w:right w:val="none" w:sz="0" w:space="0" w:color="auto"/>
      </w:divBdr>
    </w:div>
    <w:div w:id="1292177478">
      <w:bodyDiv w:val="1"/>
      <w:marLeft w:val="0"/>
      <w:marRight w:val="0"/>
      <w:marTop w:val="0"/>
      <w:marBottom w:val="0"/>
      <w:divBdr>
        <w:top w:val="none" w:sz="0" w:space="0" w:color="auto"/>
        <w:left w:val="none" w:sz="0" w:space="0" w:color="auto"/>
        <w:bottom w:val="none" w:sz="0" w:space="0" w:color="auto"/>
        <w:right w:val="none" w:sz="0" w:space="0" w:color="auto"/>
      </w:divBdr>
    </w:div>
    <w:div w:id="1299527877">
      <w:bodyDiv w:val="1"/>
      <w:marLeft w:val="0"/>
      <w:marRight w:val="0"/>
      <w:marTop w:val="0"/>
      <w:marBottom w:val="0"/>
      <w:divBdr>
        <w:top w:val="none" w:sz="0" w:space="0" w:color="auto"/>
        <w:left w:val="none" w:sz="0" w:space="0" w:color="auto"/>
        <w:bottom w:val="none" w:sz="0" w:space="0" w:color="auto"/>
        <w:right w:val="none" w:sz="0" w:space="0" w:color="auto"/>
      </w:divBdr>
    </w:div>
    <w:div w:id="1302424298">
      <w:bodyDiv w:val="1"/>
      <w:marLeft w:val="0"/>
      <w:marRight w:val="0"/>
      <w:marTop w:val="0"/>
      <w:marBottom w:val="0"/>
      <w:divBdr>
        <w:top w:val="none" w:sz="0" w:space="0" w:color="auto"/>
        <w:left w:val="none" w:sz="0" w:space="0" w:color="auto"/>
        <w:bottom w:val="none" w:sz="0" w:space="0" w:color="auto"/>
        <w:right w:val="none" w:sz="0" w:space="0" w:color="auto"/>
      </w:divBdr>
    </w:div>
    <w:div w:id="1302998277">
      <w:bodyDiv w:val="1"/>
      <w:marLeft w:val="0"/>
      <w:marRight w:val="0"/>
      <w:marTop w:val="0"/>
      <w:marBottom w:val="0"/>
      <w:divBdr>
        <w:top w:val="none" w:sz="0" w:space="0" w:color="auto"/>
        <w:left w:val="none" w:sz="0" w:space="0" w:color="auto"/>
        <w:bottom w:val="none" w:sz="0" w:space="0" w:color="auto"/>
        <w:right w:val="none" w:sz="0" w:space="0" w:color="auto"/>
      </w:divBdr>
      <w:divsChild>
        <w:div w:id="826871014">
          <w:marLeft w:val="0"/>
          <w:marRight w:val="0"/>
          <w:marTop w:val="0"/>
          <w:marBottom w:val="0"/>
          <w:divBdr>
            <w:top w:val="none" w:sz="0" w:space="0" w:color="auto"/>
            <w:left w:val="none" w:sz="0" w:space="0" w:color="auto"/>
            <w:bottom w:val="none" w:sz="0" w:space="0" w:color="auto"/>
            <w:right w:val="none" w:sz="0" w:space="0" w:color="auto"/>
          </w:divBdr>
        </w:div>
        <w:div w:id="828330876">
          <w:marLeft w:val="0"/>
          <w:marRight w:val="0"/>
          <w:marTop w:val="0"/>
          <w:marBottom w:val="0"/>
          <w:divBdr>
            <w:top w:val="none" w:sz="0" w:space="0" w:color="auto"/>
            <w:left w:val="none" w:sz="0" w:space="0" w:color="auto"/>
            <w:bottom w:val="none" w:sz="0" w:space="0" w:color="auto"/>
            <w:right w:val="none" w:sz="0" w:space="0" w:color="auto"/>
          </w:divBdr>
        </w:div>
        <w:div w:id="1522815126">
          <w:marLeft w:val="0"/>
          <w:marRight w:val="0"/>
          <w:marTop w:val="0"/>
          <w:marBottom w:val="0"/>
          <w:divBdr>
            <w:top w:val="none" w:sz="0" w:space="0" w:color="auto"/>
            <w:left w:val="none" w:sz="0" w:space="0" w:color="auto"/>
            <w:bottom w:val="none" w:sz="0" w:space="0" w:color="auto"/>
            <w:right w:val="none" w:sz="0" w:space="0" w:color="auto"/>
          </w:divBdr>
        </w:div>
        <w:div w:id="1593275462">
          <w:marLeft w:val="0"/>
          <w:marRight w:val="0"/>
          <w:marTop w:val="0"/>
          <w:marBottom w:val="0"/>
          <w:divBdr>
            <w:top w:val="none" w:sz="0" w:space="0" w:color="auto"/>
            <w:left w:val="none" w:sz="0" w:space="0" w:color="auto"/>
            <w:bottom w:val="none" w:sz="0" w:space="0" w:color="auto"/>
            <w:right w:val="none" w:sz="0" w:space="0" w:color="auto"/>
          </w:divBdr>
          <w:divsChild>
            <w:div w:id="1421296317">
              <w:marLeft w:val="0"/>
              <w:marRight w:val="0"/>
              <w:marTop w:val="0"/>
              <w:marBottom w:val="0"/>
              <w:divBdr>
                <w:top w:val="none" w:sz="0" w:space="0" w:color="auto"/>
                <w:left w:val="none" w:sz="0" w:space="0" w:color="auto"/>
                <w:bottom w:val="none" w:sz="0" w:space="0" w:color="auto"/>
                <w:right w:val="none" w:sz="0" w:space="0" w:color="auto"/>
              </w:divBdr>
            </w:div>
            <w:div w:id="205280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07794">
      <w:bodyDiv w:val="1"/>
      <w:marLeft w:val="0"/>
      <w:marRight w:val="0"/>
      <w:marTop w:val="0"/>
      <w:marBottom w:val="0"/>
      <w:divBdr>
        <w:top w:val="none" w:sz="0" w:space="0" w:color="auto"/>
        <w:left w:val="none" w:sz="0" w:space="0" w:color="auto"/>
        <w:bottom w:val="none" w:sz="0" w:space="0" w:color="auto"/>
        <w:right w:val="none" w:sz="0" w:space="0" w:color="auto"/>
      </w:divBdr>
    </w:div>
    <w:div w:id="1307979155">
      <w:bodyDiv w:val="1"/>
      <w:marLeft w:val="0"/>
      <w:marRight w:val="0"/>
      <w:marTop w:val="0"/>
      <w:marBottom w:val="0"/>
      <w:divBdr>
        <w:top w:val="none" w:sz="0" w:space="0" w:color="auto"/>
        <w:left w:val="none" w:sz="0" w:space="0" w:color="auto"/>
        <w:bottom w:val="none" w:sz="0" w:space="0" w:color="auto"/>
        <w:right w:val="none" w:sz="0" w:space="0" w:color="auto"/>
      </w:divBdr>
    </w:div>
    <w:div w:id="1321158026">
      <w:bodyDiv w:val="1"/>
      <w:marLeft w:val="0"/>
      <w:marRight w:val="0"/>
      <w:marTop w:val="0"/>
      <w:marBottom w:val="0"/>
      <w:divBdr>
        <w:top w:val="none" w:sz="0" w:space="0" w:color="auto"/>
        <w:left w:val="none" w:sz="0" w:space="0" w:color="auto"/>
        <w:bottom w:val="none" w:sz="0" w:space="0" w:color="auto"/>
        <w:right w:val="none" w:sz="0" w:space="0" w:color="auto"/>
      </w:divBdr>
    </w:div>
    <w:div w:id="1324042315">
      <w:bodyDiv w:val="1"/>
      <w:marLeft w:val="0"/>
      <w:marRight w:val="0"/>
      <w:marTop w:val="0"/>
      <w:marBottom w:val="0"/>
      <w:divBdr>
        <w:top w:val="none" w:sz="0" w:space="0" w:color="auto"/>
        <w:left w:val="none" w:sz="0" w:space="0" w:color="auto"/>
        <w:bottom w:val="none" w:sz="0" w:space="0" w:color="auto"/>
        <w:right w:val="none" w:sz="0" w:space="0" w:color="auto"/>
      </w:divBdr>
    </w:div>
    <w:div w:id="1331560835">
      <w:bodyDiv w:val="1"/>
      <w:marLeft w:val="0"/>
      <w:marRight w:val="0"/>
      <w:marTop w:val="0"/>
      <w:marBottom w:val="0"/>
      <w:divBdr>
        <w:top w:val="none" w:sz="0" w:space="0" w:color="auto"/>
        <w:left w:val="none" w:sz="0" w:space="0" w:color="auto"/>
        <w:bottom w:val="none" w:sz="0" w:space="0" w:color="auto"/>
        <w:right w:val="none" w:sz="0" w:space="0" w:color="auto"/>
      </w:divBdr>
    </w:div>
    <w:div w:id="1338846378">
      <w:bodyDiv w:val="1"/>
      <w:marLeft w:val="0"/>
      <w:marRight w:val="0"/>
      <w:marTop w:val="0"/>
      <w:marBottom w:val="0"/>
      <w:divBdr>
        <w:top w:val="none" w:sz="0" w:space="0" w:color="auto"/>
        <w:left w:val="none" w:sz="0" w:space="0" w:color="auto"/>
        <w:bottom w:val="none" w:sz="0" w:space="0" w:color="auto"/>
        <w:right w:val="none" w:sz="0" w:space="0" w:color="auto"/>
      </w:divBdr>
    </w:div>
    <w:div w:id="1350908759">
      <w:bodyDiv w:val="1"/>
      <w:marLeft w:val="0"/>
      <w:marRight w:val="0"/>
      <w:marTop w:val="0"/>
      <w:marBottom w:val="0"/>
      <w:divBdr>
        <w:top w:val="none" w:sz="0" w:space="0" w:color="auto"/>
        <w:left w:val="none" w:sz="0" w:space="0" w:color="auto"/>
        <w:bottom w:val="none" w:sz="0" w:space="0" w:color="auto"/>
        <w:right w:val="none" w:sz="0" w:space="0" w:color="auto"/>
      </w:divBdr>
    </w:div>
    <w:div w:id="1354305672">
      <w:bodyDiv w:val="1"/>
      <w:marLeft w:val="0"/>
      <w:marRight w:val="0"/>
      <w:marTop w:val="0"/>
      <w:marBottom w:val="0"/>
      <w:divBdr>
        <w:top w:val="none" w:sz="0" w:space="0" w:color="auto"/>
        <w:left w:val="none" w:sz="0" w:space="0" w:color="auto"/>
        <w:bottom w:val="none" w:sz="0" w:space="0" w:color="auto"/>
        <w:right w:val="none" w:sz="0" w:space="0" w:color="auto"/>
      </w:divBdr>
    </w:div>
    <w:div w:id="1361780163">
      <w:bodyDiv w:val="1"/>
      <w:marLeft w:val="0"/>
      <w:marRight w:val="0"/>
      <w:marTop w:val="0"/>
      <w:marBottom w:val="0"/>
      <w:divBdr>
        <w:top w:val="none" w:sz="0" w:space="0" w:color="auto"/>
        <w:left w:val="none" w:sz="0" w:space="0" w:color="auto"/>
        <w:bottom w:val="none" w:sz="0" w:space="0" w:color="auto"/>
        <w:right w:val="none" w:sz="0" w:space="0" w:color="auto"/>
      </w:divBdr>
    </w:div>
    <w:div w:id="1367488892">
      <w:bodyDiv w:val="1"/>
      <w:marLeft w:val="0"/>
      <w:marRight w:val="0"/>
      <w:marTop w:val="0"/>
      <w:marBottom w:val="0"/>
      <w:divBdr>
        <w:top w:val="none" w:sz="0" w:space="0" w:color="auto"/>
        <w:left w:val="none" w:sz="0" w:space="0" w:color="auto"/>
        <w:bottom w:val="none" w:sz="0" w:space="0" w:color="auto"/>
        <w:right w:val="none" w:sz="0" w:space="0" w:color="auto"/>
      </w:divBdr>
    </w:div>
    <w:div w:id="1380516409">
      <w:bodyDiv w:val="1"/>
      <w:marLeft w:val="0"/>
      <w:marRight w:val="0"/>
      <w:marTop w:val="0"/>
      <w:marBottom w:val="0"/>
      <w:divBdr>
        <w:top w:val="none" w:sz="0" w:space="0" w:color="auto"/>
        <w:left w:val="none" w:sz="0" w:space="0" w:color="auto"/>
        <w:bottom w:val="none" w:sz="0" w:space="0" w:color="auto"/>
        <w:right w:val="none" w:sz="0" w:space="0" w:color="auto"/>
      </w:divBdr>
    </w:div>
    <w:div w:id="1399740593">
      <w:bodyDiv w:val="1"/>
      <w:marLeft w:val="0"/>
      <w:marRight w:val="0"/>
      <w:marTop w:val="0"/>
      <w:marBottom w:val="0"/>
      <w:divBdr>
        <w:top w:val="none" w:sz="0" w:space="0" w:color="auto"/>
        <w:left w:val="none" w:sz="0" w:space="0" w:color="auto"/>
        <w:bottom w:val="none" w:sz="0" w:space="0" w:color="auto"/>
        <w:right w:val="none" w:sz="0" w:space="0" w:color="auto"/>
      </w:divBdr>
    </w:div>
    <w:div w:id="1404333821">
      <w:bodyDiv w:val="1"/>
      <w:marLeft w:val="0"/>
      <w:marRight w:val="0"/>
      <w:marTop w:val="0"/>
      <w:marBottom w:val="0"/>
      <w:divBdr>
        <w:top w:val="none" w:sz="0" w:space="0" w:color="auto"/>
        <w:left w:val="none" w:sz="0" w:space="0" w:color="auto"/>
        <w:bottom w:val="none" w:sz="0" w:space="0" w:color="auto"/>
        <w:right w:val="none" w:sz="0" w:space="0" w:color="auto"/>
      </w:divBdr>
      <w:divsChild>
        <w:div w:id="864176507">
          <w:marLeft w:val="0"/>
          <w:marRight w:val="0"/>
          <w:marTop w:val="0"/>
          <w:marBottom w:val="0"/>
          <w:divBdr>
            <w:top w:val="none" w:sz="0" w:space="0" w:color="auto"/>
            <w:left w:val="none" w:sz="0" w:space="0" w:color="auto"/>
            <w:bottom w:val="none" w:sz="0" w:space="0" w:color="auto"/>
            <w:right w:val="none" w:sz="0" w:space="0" w:color="auto"/>
          </w:divBdr>
        </w:div>
        <w:div w:id="1490319280">
          <w:marLeft w:val="0"/>
          <w:marRight w:val="0"/>
          <w:marTop w:val="240"/>
          <w:marBottom w:val="240"/>
          <w:divBdr>
            <w:top w:val="none" w:sz="0" w:space="0" w:color="auto"/>
            <w:left w:val="none" w:sz="0" w:space="0" w:color="auto"/>
            <w:bottom w:val="none" w:sz="0" w:space="0" w:color="auto"/>
            <w:right w:val="none" w:sz="0" w:space="0" w:color="auto"/>
          </w:divBdr>
        </w:div>
      </w:divsChild>
    </w:div>
    <w:div w:id="1413623959">
      <w:bodyDiv w:val="1"/>
      <w:marLeft w:val="0"/>
      <w:marRight w:val="0"/>
      <w:marTop w:val="0"/>
      <w:marBottom w:val="0"/>
      <w:divBdr>
        <w:top w:val="none" w:sz="0" w:space="0" w:color="auto"/>
        <w:left w:val="none" w:sz="0" w:space="0" w:color="auto"/>
        <w:bottom w:val="none" w:sz="0" w:space="0" w:color="auto"/>
        <w:right w:val="none" w:sz="0" w:space="0" w:color="auto"/>
      </w:divBdr>
    </w:div>
    <w:div w:id="1419979481">
      <w:bodyDiv w:val="1"/>
      <w:marLeft w:val="0"/>
      <w:marRight w:val="0"/>
      <w:marTop w:val="0"/>
      <w:marBottom w:val="0"/>
      <w:divBdr>
        <w:top w:val="none" w:sz="0" w:space="0" w:color="auto"/>
        <w:left w:val="none" w:sz="0" w:space="0" w:color="auto"/>
        <w:bottom w:val="none" w:sz="0" w:space="0" w:color="auto"/>
        <w:right w:val="none" w:sz="0" w:space="0" w:color="auto"/>
      </w:divBdr>
    </w:div>
    <w:div w:id="1422409963">
      <w:bodyDiv w:val="1"/>
      <w:marLeft w:val="0"/>
      <w:marRight w:val="0"/>
      <w:marTop w:val="0"/>
      <w:marBottom w:val="0"/>
      <w:divBdr>
        <w:top w:val="none" w:sz="0" w:space="0" w:color="auto"/>
        <w:left w:val="none" w:sz="0" w:space="0" w:color="auto"/>
        <w:bottom w:val="none" w:sz="0" w:space="0" w:color="auto"/>
        <w:right w:val="none" w:sz="0" w:space="0" w:color="auto"/>
      </w:divBdr>
    </w:div>
    <w:div w:id="1424885023">
      <w:bodyDiv w:val="1"/>
      <w:marLeft w:val="0"/>
      <w:marRight w:val="0"/>
      <w:marTop w:val="0"/>
      <w:marBottom w:val="0"/>
      <w:divBdr>
        <w:top w:val="none" w:sz="0" w:space="0" w:color="auto"/>
        <w:left w:val="none" w:sz="0" w:space="0" w:color="auto"/>
        <w:bottom w:val="none" w:sz="0" w:space="0" w:color="auto"/>
        <w:right w:val="none" w:sz="0" w:space="0" w:color="auto"/>
      </w:divBdr>
    </w:div>
    <w:div w:id="1425883272">
      <w:bodyDiv w:val="1"/>
      <w:marLeft w:val="0"/>
      <w:marRight w:val="0"/>
      <w:marTop w:val="0"/>
      <w:marBottom w:val="0"/>
      <w:divBdr>
        <w:top w:val="none" w:sz="0" w:space="0" w:color="auto"/>
        <w:left w:val="none" w:sz="0" w:space="0" w:color="auto"/>
        <w:bottom w:val="none" w:sz="0" w:space="0" w:color="auto"/>
        <w:right w:val="none" w:sz="0" w:space="0" w:color="auto"/>
      </w:divBdr>
    </w:div>
    <w:div w:id="1427190899">
      <w:bodyDiv w:val="1"/>
      <w:marLeft w:val="0"/>
      <w:marRight w:val="0"/>
      <w:marTop w:val="0"/>
      <w:marBottom w:val="0"/>
      <w:divBdr>
        <w:top w:val="none" w:sz="0" w:space="0" w:color="auto"/>
        <w:left w:val="none" w:sz="0" w:space="0" w:color="auto"/>
        <w:bottom w:val="none" w:sz="0" w:space="0" w:color="auto"/>
        <w:right w:val="none" w:sz="0" w:space="0" w:color="auto"/>
      </w:divBdr>
    </w:div>
    <w:div w:id="1431199329">
      <w:bodyDiv w:val="1"/>
      <w:marLeft w:val="0"/>
      <w:marRight w:val="0"/>
      <w:marTop w:val="0"/>
      <w:marBottom w:val="0"/>
      <w:divBdr>
        <w:top w:val="none" w:sz="0" w:space="0" w:color="auto"/>
        <w:left w:val="none" w:sz="0" w:space="0" w:color="auto"/>
        <w:bottom w:val="none" w:sz="0" w:space="0" w:color="auto"/>
        <w:right w:val="none" w:sz="0" w:space="0" w:color="auto"/>
      </w:divBdr>
    </w:div>
    <w:div w:id="1442338561">
      <w:bodyDiv w:val="1"/>
      <w:marLeft w:val="0"/>
      <w:marRight w:val="0"/>
      <w:marTop w:val="0"/>
      <w:marBottom w:val="0"/>
      <w:divBdr>
        <w:top w:val="none" w:sz="0" w:space="0" w:color="auto"/>
        <w:left w:val="none" w:sz="0" w:space="0" w:color="auto"/>
        <w:bottom w:val="none" w:sz="0" w:space="0" w:color="auto"/>
        <w:right w:val="none" w:sz="0" w:space="0" w:color="auto"/>
      </w:divBdr>
    </w:div>
    <w:div w:id="1447459448">
      <w:bodyDiv w:val="1"/>
      <w:marLeft w:val="0"/>
      <w:marRight w:val="0"/>
      <w:marTop w:val="0"/>
      <w:marBottom w:val="0"/>
      <w:divBdr>
        <w:top w:val="none" w:sz="0" w:space="0" w:color="auto"/>
        <w:left w:val="none" w:sz="0" w:space="0" w:color="auto"/>
        <w:bottom w:val="none" w:sz="0" w:space="0" w:color="auto"/>
        <w:right w:val="none" w:sz="0" w:space="0" w:color="auto"/>
      </w:divBdr>
    </w:div>
    <w:div w:id="1460757161">
      <w:bodyDiv w:val="1"/>
      <w:marLeft w:val="0"/>
      <w:marRight w:val="0"/>
      <w:marTop w:val="0"/>
      <w:marBottom w:val="0"/>
      <w:divBdr>
        <w:top w:val="none" w:sz="0" w:space="0" w:color="auto"/>
        <w:left w:val="none" w:sz="0" w:space="0" w:color="auto"/>
        <w:bottom w:val="none" w:sz="0" w:space="0" w:color="auto"/>
        <w:right w:val="none" w:sz="0" w:space="0" w:color="auto"/>
      </w:divBdr>
    </w:div>
    <w:div w:id="1463235595">
      <w:bodyDiv w:val="1"/>
      <w:marLeft w:val="0"/>
      <w:marRight w:val="0"/>
      <w:marTop w:val="0"/>
      <w:marBottom w:val="0"/>
      <w:divBdr>
        <w:top w:val="none" w:sz="0" w:space="0" w:color="auto"/>
        <w:left w:val="none" w:sz="0" w:space="0" w:color="auto"/>
        <w:bottom w:val="none" w:sz="0" w:space="0" w:color="auto"/>
        <w:right w:val="none" w:sz="0" w:space="0" w:color="auto"/>
      </w:divBdr>
    </w:div>
    <w:div w:id="1464932676">
      <w:bodyDiv w:val="1"/>
      <w:marLeft w:val="0"/>
      <w:marRight w:val="0"/>
      <w:marTop w:val="0"/>
      <w:marBottom w:val="0"/>
      <w:divBdr>
        <w:top w:val="none" w:sz="0" w:space="0" w:color="auto"/>
        <w:left w:val="none" w:sz="0" w:space="0" w:color="auto"/>
        <w:bottom w:val="none" w:sz="0" w:space="0" w:color="auto"/>
        <w:right w:val="none" w:sz="0" w:space="0" w:color="auto"/>
      </w:divBdr>
    </w:div>
    <w:div w:id="1471752793">
      <w:bodyDiv w:val="1"/>
      <w:marLeft w:val="0"/>
      <w:marRight w:val="0"/>
      <w:marTop w:val="0"/>
      <w:marBottom w:val="0"/>
      <w:divBdr>
        <w:top w:val="none" w:sz="0" w:space="0" w:color="auto"/>
        <w:left w:val="none" w:sz="0" w:space="0" w:color="auto"/>
        <w:bottom w:val="none" w:sz="0" w:space="0" w:color="auto"/>
        <w:right w:val="none" w:sz="0" w:space="0" w:color="auto"/>
      </w:divBdr>
    </w:div>
    <w:div w:id="1489177529">
      <w:bodyDiv w:val="1"/>
      <w:marLeft w:val="0"/>
      <w:marRight w:val="0"/>
      <w:marTop w:val="0"/>
      <w:marBottom w:val="0"/>
      <w:divBdr>
        <w:top w:val="none" w:sz="0" w:space="0" w:color="auto"/>
        <w:left w:val="none" w:sz="0" w:space="0" w:color="auto"/>
        <w:bottom w:val="none" w:sz="0" w:space="0" w:color="auto"/>
        <w:right w:val="none" w:sz="0" w:space="0" w:color="auto"/>
      </w:divBdr>
    </w:div>
    <w:div w:id="1492411347">
      <w:bodyDiv w:val="1"/>
      <w:marLeft w:val="0"/>
      <w:marRight w:val="0"/>
      <w:marTop w:val="0"/>
      <w:marBottom w:val="0"/>
      <w:divBdr>
        <w:top w:val="none" w:sz="0" w:space="0" w:color="auto"/>
        <w:left w:val="none" w:sz="0" w:space="0" w:color="auto"/>
        <w:bottom w:val="none" w:sz="0" w:space="0" w:color="auto"/>
        <w:right w:val="none" w:sz="0" w:space="0" w:color="auto"/>
      </w:divBdr>
    </w:div>
    <w:div w:id="1492603443">
      <w:bodyDiv w:val="1"/>
      <w:marLeft w:val="0"/>
      <w:marRight w:val="0"/>
      <w:marTop w:val="0"/>
      <w:marBottom w:val="0"/>
      <w:divBdr>
        <w:top w:val="none" w:sz="0" w:space="0" w:color="auto"/>
        <w:left w:val="none" w:sz="0" w:space="0" w:color="auto"/>
        <w:bottom w:val="none" w:sz="0" w:space="0" w:color="auto"/>
        <w:right w:val="none" w:sz="0" w:space="0" w:color="auto"/>
      </w:divBdr>
    </w:div>
    <w:div w:id="1492679905">
      <w:bodyDiv w:val="1"/>
      <w:marLeft w:val="0"/>
      <w:marRight w:val="0"/>
      <w:marTop w:val="0"/>
      <w:marBottom w:val="0"/>
      <w:divBdr>
        <w:top w:val="none" w:sz="0" w:space="0" w:color="auto"/>
        <w:left w:val="none" w:sz="0" w:space="0" w:color="auto"/>
        <w:bottom w:val="none" w:sz="0" w:space="0" w:color="auto"/>
        <w:right w:val="none" w:sz="0" w:space="0" w:color="auto"/>
      </w:divBdr>
    </w:div>
    <w:div w:id="1499803722">
      <w:bodyDiv w:val="1"/>
      <w:marLeft w:val="0"/>
      <w:marRight w:val="0"/>
      <w:marTop w:val="0"/>
      <w:marBottom w:val="0"/>
      <w:divBdr>
        <w:top w:val="none" w:sz="0" w:space="0" w:color="auto"/>
        <w:left w:val="none" w:sz="0" w:space="0" w:color="auto"/>
        <w:bottom w:val="none" w:sz="0" w:space="0" w:color="auto"/>
        <w:right w:val="none" w:sz="0" w:space="0" w:color="auto"/>
      </w:divBdr>
    </w:div>
    <w:div w:id="1501702077">
      <w:bodyDiv w:val="1"/>
      <w:marLeft w:val="0"/>
      <w:marRight w:val="0"/>
      <w:marTop w:val="0"/>
      <w:marBottom w:val="0"/>
      <w:divBdr>
        <w:top w:val="none" w:sz="0" w:space="0" w:color="auto"/>
        <w:left w:val="none" w:sz="0" w:space="0" w:color="auto"/>
        <w:bottom w:val="none" w:sz="0" w:space="0" w:color="auto"/>
        <w:right w:val="none" w:sz="0" w:space="0" w:color="auto"/>
      </w:divBdr>
    </w:div>
    <w:div w:id="1503009123">
      <w:bodyDiv w:val="1"/>
      <w:marLeft w:val="0"/>
      <w:marRight w:val="0"/>
      <w:marTop w:val="0"/>
      <w:marBottom w:val="0"/>
      <w:divBdr>
        <w:top w:val="none" w:sz="0" w:space="0" w:color="auto"/>
        <w:left w:val="none" w:sz="0" w:space="0" w:color="auto"/>
        <w:bottom w:val="none" w:sz="0" w:space="0" w:color="auto"/>
        <w:right w:val="none" w:sz="0" w:space="0" w:color="auto"/>
      </w:divBdr>
    </w:div>
    <w:div w:id="1507819198">
      <w:bodyDiv w:val="1"/>
      <w:marLeft w:val="0"/>
      <w:marRight w:val="0"/>
      <w:marTop w:val="0"/>
      <w:marBottom w:val="0"/>
      <w:divBdr>
        <w:top w:val="none" w:sz="0" w:space="0" w:color="auto"/>
        <w:left w:val="none" w:sz="0" w:space="0" w:color="auto"/>
        <w:bottom w:val="none" w:sz="0" w:space="0" w:color="auto"/>
        <w:right w:val="none" w:sz="0" w:space="0" w:color="auto"/>
      </w:divBdr>
      <w:divsChild>
        <w:div w:id="128480970">
          <w:marLeft w:val="0"/>
          <w:marRight w:val="0"/>
          <w:marTop w:val="0"/>
          <w:marBottom w:val="0"/>
          <w:divBdr>
            <w:top w:val="none" w:sz="0" w:space="0" w:color="auto"/>
            <w:left w:val="none" w:sz="0" w:space="0" w:color="auto"/>
            <w:bottom w:val="none" w:sz="0" w:space="0" w:color="auto"/>
            <w:right w:val="none" w:sz="0" w:space="0" w:color="auto"/>
          </w:divBdr>
          <w:divsChild>
            <w:div w:id="528370880">
              <w:marLeft w:val="0"/>
              <w:marRight w:val="0"/>
              <w:marTop w:val="0"/>
              <w:marBottom w:val="0"/>
              <w:divBdr>
                <w:top w:val="none" w:sz="0" w:space="0" w:color="auto"/>
                <w:left w:val="none" w:sz="0" w:space="0" w:color="auto"/>
                <w:bottom w:val="none" w:sz="0" w:space="0" w:color="auto"/>
                <w:right w:val="none" w:sz="0" w:space="0" w:color="auto"/>
              </w:divBdr>
              <w:divsChild>
                <w:div w:id="854802821">
                  <w:marLeft w:val="0"/>
                  <w:marRight w:val="0"/>
                  <w:marTop w:val="120"/>
                  <w:marBottom w:val="120"/>
                  <w:divBdr>
                    <w:top w:val="none" w:sz="0" w:space="0" w:color="auto"/>
                    <w:left w:val="none" w:sz="0" w:space="0" w:color="auto"/>
                    <w:bottom w:val="none" w:sz="0" w:space="0" w:color="auto"/>
                    <w:right w:val="none" w:sz="0" w:space="0" w:color="auto"/>
                  </w:divBdr>
                  <w:divsChild>
                    <w:div w:id="1199515769">
                      <w:marLeft w:val="0"/>
                      <w:marRight w:val="0"/>
                      <w:marTop w:val="0"/>
                      <w:marBottom w:val="0"/>
                      <w:divBdr>
                        <w:top w:val="none" w:sz="0" w:space="0" w:color="auto"/>
                        <w:left w:val="none" w:sz="0" w:space="0" w:color="auto"/>
                        <w:bottom w:val="none" w:sz="0" w:space="0" w:color="auto"/>
                        <w:right w:val="none" w:sz="0" w:space="0" w:color="auto"/>
                      </w:divBdr>
                      <w:divsChild>
                        <w:div w:id="1905792187">
                          <w:marLeft w:val="0"/>
                          <w:marRight w:val="0"/>
                          <w:marTop w:val="0"/>
                          <w:marBottom w:val="0"/>
                          <w:divBdr>
                            <w:top w:val="none" w:sz="0" w:space="0" w:color="auto"/>
                            <w:left w:val="none" w:sz="0" w:space="0" w:color="auto"/>
                            <w:bottom w:val="none" w:sz="0" w:space="0" w:color="auto"/>
                            <w:right w:val="none" w:sz="0" w:space="0" w:color="auto"/>
                          </w:divBdr>
                          <w:divsChild>
                            <w:div w:id="1293101278">
                              <w:marLeft w:val="0"/>
                              <w:marRight w:val="0"/>
                              <w:marTop w:val="0"/>
                              <w:marBottom w:val="0"/>
                              <w:divBdr>
                                <w:top w:val="none" w:sz="0" w:space="0" w:color="auto"/>
                                <w:left w:val="none" w:sz="0" w:space="0" w:color="auto"/>
                                <w:bottom w:val="none" w:sz="0" w:space="0" w:color="auto"/>
                                <w:right w:val="none" w:sz="0" w:space="0" w:color="auto"/>
                              </w:divBdr>
                              <w:divsChild>
                                <w:div w:id="652292922">
                                  <w:marLeft w:val="0"/>
                                  <w:marRight w:val="0"/>
                                  <w:marTop w:val="0"/>
                                  <w:marBottom w:val="0"/>
                                  <w:divBdr>
                                    <w:top w:val="none" w:sz="0" w:space="0" w:color="auto"/>
                                    <w:left w:val="none" w:sz="0" w:space="0" w:color="auto"/>
                                    <w:bottom w:val="none" w:sz="0" w:space="0" w:color="auto"/>
                                    <w:right w:val="none" w:sz="0" w:space="0" w:color="auto"/>
                                  </w:divBdr>
                                  <w:divsChild>
                                    <w:div w:id="1342973358">
                                      <w:marLeft w:val="0"/>
                                      <w:marRight w:val="0"/>
                                      <w:marTop w:val="0"/>
                                      <w:marBottom w:val="0"/>
                                      <w:divBdr>
                                        <w:top w:val="none" w:sz="0" w:space="0" w:color="auto"/>
                                        <w:left w:val="none" w:sz="0" w:space="0" w:color="auto"/>
                                        <w:bottom w:val="none" w:sz="0" w:space="0" w:color="auto"/>
                                        <w:right w:val="none" w:sz="0" w:space="0" w:color="auto"/>
                                      </w:divBdr>
                                      <w:divsChild>
                                        <w:div w:id="2144418475">
                                          <w:marLeft w:val="0"/>
                                          <w:marRight w:val="0"/>
                                          <w:marTop w:val="0"/>
                                          <w:marBottom w:val="0"/>
                                          <w:divBdr>
                                            <w:top w:val="none" w:sz="0" w:space="0" w:color="auto"/>
                                            <w:left w:val="none" w:sz="0" w:space="0" w:color="auto"/>
                                            <w:bottom w:val="none" w:sz="0" w:space="0" w:color="auto"/>
                                            <w:right w:val="none" w:sz="0" w:space="0" w:color="auto"/>
                                          </w:divBdr>
                                          <w:divsChild>
                                            <w:div w:id="695623313">
                                              <w:marLeft w:val="0"/>
                                              <w:marRight w:val="0"/>
                                              <w:marTop w:val="0"/>
                                              <w:marBottom w:val="0"/>
                                              <w:divBdr>
                                                <w:top w:val="none" w:sz="0" w:space="0" w:color="auto"/>
                                                <w:left w:val="none" w:sz="0" w:space="0" w:color="auto"/>
                                                <w:bottom w:val="none" w:sz="0" w:space="0" w:color="auto"/>
                                                <w:right w:val="none" w:sz="0" w:space="0" w:color="auto"/>
                                              </w:divBdr>
                                              <w:divsChild>
                                                <w:div w:id="142281119">
                                                  <w:marLeft w:val="0"/>
                                                  <w:marRight w:val="0"/>
                                                  <w:marTop w:val="0"/>
                                                  <w:marBottom w:val="0"/>
                                                  <w:divBdr>
                                                    <w:top w:val="none" w:sz="0" w:space="0" w:color="auto"/>
                                                    <w:left w:val="none" w:sz="0" w:space="0" w:color="auto"/>
                                                    <w:bottom w:val="none" w:sz="0" w:space="0" w:color="auto"/>
                                                    <w:right w:val="none" w:sz="0" w:space="0" w:color="auto"/>
                                                  </w:divBdr>
                                                  <w:divsChild>
                                                    <w:div w:id="790175546">
                                                      <w:marLeft w:val="0"/>
                                                      <w:marRight w:val="0"/>
                                                      <w:marTop w:val="0"/>
                                                      <w:marBottom w:val="0"/>
                                                      <w:divBdr>
                                                        <w:top w:val="none" w:sz="0" w:space="0" w:color="auto"/>
                                                        <w:left w:val="none" w:sz="0" w:space="0" w:color="auto"/>
                                                        <w:bottom w:val="none" w:sz="0" w:space="0" w:color="auto"/>
                                                        <w:right w:val="none" w:sz="0" w:space="0" w:color="auto"/>
                                                      </w:divBdr>
                                                      <w:divsChild>
                                                        <w:div w:id="308482267">
                                                          <w:marLeft w:val="0"/>
                                                          <w:marRight w:val="0"/>
                                                          <w:marTop w:val="0"/>
                                                          <w:marBottom w:val="0"/>
                                                          <w:divBdr>
                                                            <w:top w:val="none" w:sz="0" w:space="0" w:color="auto"/>
                                                            <w:left w:val="none" w:sz="0" w:space="0" w:color="auto"/>
                                                            <w:bottom w:val="none" w:sz="0" w:space="0" w:color="auto"/>
                                                            <w:right w:val="none" w:sz="0" w:space="0" w:color="auto"/>
                                                          </w:divBdr>
                                                          <w:divsChild>
                                                            <w:div w:id="1641880288">
                                                              <w:marLeft w:val="0"/>
                                                              <w:marRight w:val="0"/>
                                                              <w:marTop w:val="0"/>
                                                              <w:marBottom w:val="0"/>
                                                              <w:divBdr>
                                                                <w:top w:val="none" w:sz="0" w:space="0" w:color="auto"/>
                                                                <w:left w:val="none" w:sz="0" w:space="0" w:color="auto"/>
                                                                <w:bottom w:val="none" w:sz="0" w:space="0" w:color="auto"/>
                                                                <w:right w:val="none" w:sz="0" w:space="0" w:color="auto"/>
                                                              </w:divBdr>
                                                              <w:divsChild>
                                                                <w:div w:id="1597985106">
                                                                  <w:marLeft w:val="0"/>
                                                                  <w:marRight w:val="0"/>
                                                                  <w:marTop w:val="0"/>
                                                                  <w:marBottom w:val="0"/>
                                                                  <w:divBdr>
                                                                    <w:top w:val="none" w:sz="0" w:space="0" w:color="auto"/>
                                                                    <w:left w:val="none" w:sz="0" w:space="0" w:color="auto"/>
                                                                    <w:bottom w:val="none" w:sz="0" w:space="0" w:color="auto"/>
                                                                    <w:right w:val="none" w:sz="0" w:space="0" w:color="auto"/>
                                                                  </w:divBdr>
                                                                  <w:divsChild>
                                                                    <w:div w:id="2143230883">
                                                                      <w:marLeft w:val="0"/>
                                                                      <w:marRight w:val="0"/>
                                                                      <w:marTop w:val="0"/>
                                                                      <w:marBottom w:val="0"/>
                                                                      <w:divBdr>
                                                                        <w:top w:val="none" w:sz="0" w:space="0" w:color="auto"/>
                                                                        <w:left w:val="none" w:sz="0" w:space="0" w:color="auto"/>
                                                                        <w:bottom w:val="none" w:sz="0" w:space="0" w:color="auto"/>
                                                                        <w:right w:val="none" w:sz="0" w:space="0" w:color="auto"/>
                                                                      </w:divBdr>
                                                                      <w:divsChild>
                                                                        <w:div w:id="18508958">
                                                                          <w:marLeft w:val="0"/>
                                                                          <w:marRight w:val="0"/>
                                                                          <w:marTop w:val="0"/>
                                                                          <w:marBottom w:val="0"/>
                                                                          <w:divBdr>
                                                                            <w:top w:val="none" w:sz="0" w:space="0" w:color="auto"/>
                                                                            <w:left w:val="none" w:sz="0" w:space="0" w:color="auto"/>
                                                                            <w:bottom w:val="none" w:sz="0" w:space="0" w:color="auto"/>
                                                                            <w:right w:val="none" w:sz="0" w:space="0" w:color="auto"/>
                                                                          </w:divBdr>
                                                                          <w:divsChild>
                                                                            <w:div w:id="296030372">
                                                                              <w:marLeft w:val="0"/>
                                                                              <w:marRight w:val="0"/>
                                                                              <w:marTop w:val="0"/>
                                                                              <w:marBottom w:val="0"/>
                                                                              <w:divBdr>
                                                                                <w:top w:val="none" w:sz="0" w:space="0" w:color="auto"/>
                                                                                <w:left w:val="none" w:sz="0" w:space="0" w:color="auto"/>
                                                                                <w:bottom w:val="none" w:sz="0" w:space="0" w:color="auto"/>
                                                                                <w:right w:val="none" w:sz="0" w:space="0" w:color="auto"/>
                                                                              </w:divBdr>
                                                                              <w:divsChild>
                                                                                <w:div w:id="1383552380">
                                                                                  <w:marLeft w:val="0"/>
                                                                                  <w:marRight w:val="0"/>
                                                                                  <w:marTop w:val="0"/>
                                                                                  <w:marBottom w:val="0"/>
                                                                                  <w:divBdr>
                                                                                    <w:top w:val="none" w:sz="0" w:space="0" w:color="auto"/>
                                                                                    <w:left w:val="none" w:sz="0" w:space="0" w:color="auto"/>
                                                                                    <w:bottom w:val="none" w:sz="0" w:space="0" w:color="auto"/>
                                                                                    <w:right w:val="none" w:sz="0" w:space="0" w:color="auto"/>
                                                                                  </w:divBdr>
                                                                                  <w:divsChild>
                                                                                    <w:div w:id="1915553692">
                                                                                      <w:marLeft w:val="0"/>
                                                                                      <w:marRight w:val="0"/>
                                                                                      <w:marTop w:val="0"/>
                                                                                      <w:marBottom w:val="0"/>
                                                                                      <w:divBdr>
                                                                                        <w:top w:val="none" w:sz="0" w:space="0" w:color="auto"/>
                                                                                        <w:left w:val="none" w:sz="0" w:space="0" w:color="auto"/>
                                                                                        <w:bottom w:val="none" w:sz="0" w:space="0" w:color="auto"/>
                                                                                        <w:right w:val="none" w:sz="0" w:space="0" w:color="auto"/>
                                                                                      </w:divBdr>
                                                                                      <w:divsChild>
                                                                                        <w:div w:id="2021469073">
                                                                                          <w:marLeft w:val="700"/>
                                                                                          <w:marRight w:val="0"/>
                                                                                          <w:marTop w:val="0"/>
                                                                                          <w:marBottom w:val="0"/>
                                                                                          <w:divBdr>
                                                                                            <w:top w:val="none" w:sz="0" w:space="0" w:color="auto"/>
                                                                                            <w:left w:val="none" w:sz="0" w:space="0" w:color="auto"/>
                                                                                            <w:bottom w:val="none" w:sz="0" w:space="0" w:color="auto"/>
                                                                                            <w:right w:val="none" w:sz="0" w:space="0" w:color="auto"/>
                                                                                          </w:divBdr>
                                                                                          <w:divsChild>
                                                                                            <w:div w:id="465393683">
                                                                                              <w:marLeft w:val="0"/>
                                                                                              <w:marRight w:val="195"/>
                                                                                              <w:marTop w:val="0"/>
                                                                                              <w:marBottom w:val="0"/>
                                                                                              <w:divBdr>
                                                                                                <w:top w:val="none" w:sz="0" w:space="0" w:color="auto"/>
                                                                                                <w:left w:val="none" w:sz="0" w:space="0" w:color="auto"/>
                                                                                                <w:bottom w:val="none" w:sz="0" w:space="0" w:color="auto"/>
                                                                                                <w:right w:val="none" w:sz="0" w:space="0" w:color="auto"/>
                                                                                              </w:divBdr>
                                                                                              <w:divsChild>
                                                                                                <w:div w:id="413472538">
                                                                                                  <w:marLeft w:val="0"/>
                                                                                                  <w:marRight w:val="0"/>
                                                                                                  <w:marTop w:val="0"/>
                                                                                                  <w:marBottom w:val="0"/>
                                                                                                  <w:divBdr>
                                                                                                    <w:top w:val="none" w:sz="0" w:space="0" w:color="auto"/>
                                                                                                    <w:left w:val="none" w:sz="0" w:space="0" w:color="auto"/>
                                                                                                    <w:bottom w:val="none" w:sz="0" w:space="0" w:color="auto"/>
                                                                                                    <w:right w:val="none" w:sz="0" w:space="0" w:color="auto"/>
                                                                                                  </w:divBdr>
                                                                                                </w:div>
                                                                                                <w:div w:id="2003049571">
                                                                                                  <w:marLeft w:val="0"/>
                                                                                                  <w:marRight w:val="0"/>
                                                                                                  <w:marTop w:val="0"/>
                                                                                                  <w:marBottom w:val="0"/>
                                                                                                  <w:divBdr>
                                                                                                    <w:top w:val="none" w:sz="0" w:space="0" w:color="auto"/>
                                                                                                    <w:left w:val="none" w:sz="0" w:space="0" w:color="auto"/>
                                                                                                    <w:bottom w:val="none" w:sz="0" w:space="0" w:color="auto"/>
                                                                                                    <w:right w:val="none" w:sz="0" w:space="0" w:color="auto"/>
                                                                                                  </w:divBdr>
                                                                                                </w:div>
                                                                                              </w:divsChild>
                                                                                            </w:div>
                                                                                            <w:div w:id="800850187">
                                                                                              <w:marLeft w:val="0"/>
                                                                                              <w:marRight w:val="0"/>
                                                                                              <w:marTop w:val="0"/>
                                                                                              <w:marBottom w:val="0"/>
                                                                                              <w:divBdr>
                                                                                                <w:top w:val="none" w:sz="0" w:space="0" w:color="auto"/>
                                                                                                <w:left w:val="none" w:sz="0" w:space="0" w:color="auto"/>
                                                                                                <w:bottom w:val="none" w:sz="0" w:space="0" w:color="auto"/>
                                                                                                <w:right w:val="none" w:sz="0" w:space="0" w:color="auto"/>
                                                                                              </w:divBdr>
                                                                                              <w:divsChild>
                                                                                                <w:div w:id="9263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4893203">
                  <w:marLeft w:val="0"/>
                  <w:marRight w:val="0"/>
                  <w:marTop w:val="120"/>
                  <w:marBottom w:val="120"/>
                  <w:divBdr>
                    <w:top w:val="none" w:sz="0" w:space="0" w:color="auto"/>
                    <w:left w:val="none" w:sz="0" w:space="0" w:color="auto"/>
                    <w:bottom w:val="none" w:sz="0" w:space="0" w:color="auto"/>
                    <w:right w:val="none" w:sz="0" w:space="0" w:color="auto"/>
                  </w:divBdr>
                  <w:divsChild>
                    <w:div w:id="410738032">
                      <w:marLeft w:val="0"/>
                      <w:marRight w:val="0"/>
                      <w:marTop w:val="0"/>
                      <w:marBottom w:val="0"/>
                      <w:divBdr>
                        <w:top w:val="none" w:sz="0" w:space="0" w:color="auto"/>
                        <w:left w:val="none" w:sz="0" w:space="0" w:color="auto"/>
                        <w:bottom w:val="none" w:sz="0" w:space="0" w:color="auto"/>
                        <w:right w:val="none" w:sz="0" w:space="0" w:color="auto"/>
                      </w:divBdr>
                      <w:divsChild>
                        <w:div w:id="1758090820">
                          <w:marLeft w:val="0"/>
                          <w:marRight w:val="0"/>
                          <w:marTop w:val="0"/>
                          <w:marBottom w:val="0"/>
                          <w:divBdr>
                            <w:top w:val="none" w:sz="0" w:space="0" w:color="auto"/>
                            <w:left w:val="none" w:sz="0" w:space="0" w:color="auto"/>
                            <w:bottom w:val="none" w:sz="0" w:space="0" w:color="auto"/>
                            <w:right w:val="none" w:sz="0" w:space="0" w:color="auto"/>
                          </w:divBdr>
                          <w:divsChild>
                            <w:div w:id="310788764">
                              <w:marLeft w:val="0"/>
                              <w:marRight w:val="0"/>
                              <w:marTop w:val="0"/>
                              <w:marBottom w:val="0"/>
                              <w:divBdr>
                                <w:top w:val="none" w:sz="0" w:space="0" w:color="auto"/>
                                <w:left w:val="none" w:sz="0" w:space="0" w:color="auto"/>
                                <w:bottom w:val="none" w:sz="0" w:space="0" w:color="auto"/>
                                <w:right w:val="none" w:sz="0" w:space="0" w:color="auto"/>
                              </w:divBdr>
                              <w:divsChild>
                                <w:div w:id="586816010">
                                  <w:marLeft w:val="0"/>
                                  <w:marRight w:val="0"/>
                                  <w:marTop w:val="100"/>
                                  <w:marBottom w:val="100"/>
                                  <w:divBdr>
                                    <w:top w:val="none" w:sz="0" w:space="0" w:color="auto"/>
                                    <w:left w:val="none" w:sz="0" w:space="0" w:color="auto"/>
                                    <w:bottom w:val="none" w:sz="0" w:space="0" w:color="auto"/>
                                    <w:right w:val="none" w:sz="0" w:space="0" w:color="auto"/>
                                  </w:divBdr>
                                  <w:divsChild>
                                    <w:div w:id="1651638523">
                                      <w:marLeft w:val="0"/>
                                      <w:marRight w:val="0"/>
                                      <w:marTop w:val="100"/>
                                      <w:marBottom w:val="100"/>
                                      <w:divBdr>
                                        <w:top w:val="none" w:sz="0" w:space="0" w:color="auto"/>
                                        <w:left w:val="none" w:sz="0" w:space="0" w:color="auto"/>
                                        <w:bottom w:val="none" w:sz="0" w:space="0" w:color="auto"/>
                                        <w:right w:val="none" w:sz="0" w:space="0" w:color="auto"/>
                                      </w:divBdr>
                                      <w:divsChild>
                                        <w:div w:id="735129699">
                                          <w:marLeft w:val="0"/>
                                          <w:marRight w:val="0"/>
                                          <w:marTop w:val="0"/>
                                          <w:marBottom w:val="0"/>
                                          <w:divBdr>
                                            <w:top w:val="none" w:sz="0" w:space="0" w:color="auto"/>
                                            <w:left w:val="none" w:sz="0" w:space="0" w:color="auto"/>
                                            <w:bottom w:val="none" w:sz="0" w:space="0" w:color="auto"/>
                                            <w:right w:val="none" w:sz="0" w:space="0" w:color="auto"/>
                                          </w:divBdr>
                                          <w:divsChild>
                                            <w:div w:id="823665828">
                                              <w:marLeft w:val="0"/>
                                              <w:marRight w:val="0"/>
                                              <w:marTop w:val="0"/>
                                              <w:marBottom w:val="0"/>
                                              <w:divBdr>
                                                <w:top w:val="none" w:sz="0" w:space="0" w:color="auto"/>
                                                <w:left w:val="none" w:sz="0" w:space="0" w:color="auto"/>
                                                <w:bottom w:val="none" w:sz="0" w:space="0" w:color="auto"/>
                                                <w:right w:val="none" w:sz="0" w:space="0" w:color="auto"/>
                                              </w:divBdr>
                                              <w:divsChild>
                                                <w:div w:id="1944848199">
                                                  <w:marLeft w:val="0"/>
                                                  <w:marRight w:val="0"/>
                                                  <w:marTop w:val="0"/>
                                                  <w:marBottom w:val="0"/>
                                                  <w:divBdr>
                                                    <w:top w:val="none" w:sz="0" w:space="0" w:color="auto"/>
                                                    <w:left w:val="none" w:sz="0" w:space="0" w:color="auto"/>
                                                    <w:bottom w:val="none" w:sz="0" w:space="0" w:color="auto"/>
                                                    <w:right w:val="none" w:sz="0" w:space="0" w:color="auto"/>
                                                  </w:divBdr>
                                                  <w:divsChild>
                                                    <w:div w:id="326052603">
                                                      <w:marLeft w:val="0"/>
                                                      <w:marRight w:val="0"/>
                                                      <w:marTop w:val="0"/>
                                                      <w:marBottom w:val="0"/>
                                                      <w:divBdr>
                                                        <w:top w:val="none" w:sz="0" w:space="0" w:color="auto"/>
                                                        <w:left w:val="none" w:sz="0" w:space="0" w:color="auto"/>
                                                        <w:bottom w:val="none" w:sz="0" w:space="0" w:color="auto"/>
                                                        <w:right w:val="none" w:sz="0" w:space="0" w:color="auto"/>
                                                      </w:divBdr>
                                                      <w:divsChild>
                                                        <w:div w:id="279847262">
                                                          <w:marLeft w:val="0"/>
                                                          <w:marRight w:val="0"/>
                                                          <w:marTop w:val="0"/>
                                                          <w:marBottom w:val="0"/>
                                                          <w:divBdr>
                                                            <w:top w:val="none" w:sz="0" w:space="0" w:color="auto"/>
                                                            <w:left w:val="none" w:sz="0" w:space="0" w:color="auto"/>
                                                            <w:bottom w:val="none" w:sz="0" w:space="0" w:color="auto"/>
                                                            <w:right w:val="none" w:sz="0" w:space="0" w:color="auto"/>
                                                          </w:divBdr>
                                                          <w:divsChild>
                                                            <w:div w:id="1821193587">
                                                              <w:marLeft w:val="0"/>
                                                              <w:marRight w:val="0"/>
                                                              <w:marTop w:val="0"/>
                                                              <w:marBottom w:val="0"/>
                                                              <w:divBdr>
                                                                <w:top w:val="none" w:sz="0" w:space="0" w:color="auto"/>
                                                                <w:left w:val="none" w:sz="0" w:space="0" w:color="auto"/>
                                                                <w:bottom w:val="none" w:sz="0" w:space="0" w:color="auto"/>
                                                                <w:right w:val="none" w:sz="0" w:space="0" w:color="auto"/>
                                                              </w:divBdr>
                                                              <w:divsChild>
                                                                <w:div w:id="1188644361">
                                                                  <w:marLeft w:val="0"/>
                                                                  <w:marRight w:val="0"/>
                                                                  <w:marTop w:val="0"/>
                                                                  <w:marBottom w:val="0"/>
                                                                  <w:divBdr>
                                                                    <w:top w:val="none" w:sz="0" w:space="0" w:color="auto"/>
                                                                    <w:left w:val="none" w:sz="0" w:space="0" w:color="auto"/>
                                                                    <w:bottom w:val="none" w:sz="0" w:space="0" w:color="auto"/>
                                                                    <w:right w:val="none" w:sz="0" w:space="0" w:color="auto"/>
                                                                  </w:divBdr>
                                                                  <w:divsChild>
                                                                    <w:div w:id="1815219429">
                                                                      <w:marLeft w:val="0"/>
                                                                      <w:marRight w:val="0"/>
                                                                      <w:marTop w:val="0"/>
                                                                      <w:marBottom w:val="0"/>
                                                                      <w:divBdr>
                                                                        <w:top w:val="none" w:sz="0" w:space="0" w:color="auto"/>
                                                                        <w:left w:val="none" w:sz="0" w:space="0" w:color="auto"/>
                                                                        <w:bottom w:val="none" w:sz="0" w:space="0" w:color="auto"/>
                                                                        <w:right w:val="none" w:sz="0" w:space="0" w:color="auto"/>
                                                                      </w:divBdr>
                                                                      <w:divsChild>
                                                                        <w:div w:id="901521570">
                                                                          <w:marLeft w:val="0"/>
                                                                          <w:marRight w:val="0"/>
                                                                          <w:marTop w:val="0"/>
                                                                          <w:marBottom w:val="0"/>
                                                                          <w:divBdr>
                                                                            <w:top w:val="none" w:sz="0" w:space="0" w:color="auto"/>
                                                                            <w:left w:val="none" w:sz="0" w:space="0" w:color="auto"/>
                                                                            <w:bottom w:val="none" w:sz="0" w:space="0" w:color="auto"/>
                                                                            <w:right w:val="none" w:sz="0" w:space="0" w:color="auto"/>
                                                                          </w:divBdr>
                                                                          <w:divsChild>
                                                                            <w:div w:id="118582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179456">
                                                              <w:marLeft w:val="0"/>
                                                              <w:marRight w:val="0"/>
                                                              <w:marTop w:val="0"/>
                                                              <w:marBottom w:val="0"/>
                                                              <w:divBdr>
                                                                <w:top w:val="none" w:sz="0" w:space="0" w:color="auto"/>
                                                                <w:left w:val="none" w:sz="0" w:space="0" w:color="auto"/>
                                                                <w:bottom w:val="none" w:sz="0" w:space="0" w:color="auto"/>
                                                                <w:right w:val="none" w:sz="0" w:space="0" w:color="auto"/>
                                                              </w:divBdr>
                                                              <w:divsChild>
                                                                <w:div w:id="1185290064">
                                                                  <w:marLeft w:val="0"/>
                                                                  <w:marRight w:val="0"/>
                                                                  <w:marTop w:val="0"/>
                                                                  <w:marBottom w:val="0"/>
                                                                  <w:divBdr>
                                                                    <w:top w:val="none" w:sz="0" w:space="0" w:color="auto"/>
                                                                    <w:left w:val="none" w:sz="0" w:space="0" w:color="auto"/>
                                                                    <w:bottom w:val="none" w:sz="0" w:space="0" w:color="auto"/>
                                                                    <w:right w:val="none" w:sz="0" w:space="0" w:color="auto"/>
                                                                  </w:divBdr>
                                                                  <w:divsChild>
                                                                    <w:div w:id="57362842">
                                                                      <w:marLeft w:val="0"/>
                                                                      <w:marRight w:val="0"/>
                                                                      <w:marTop w:val="0"/>
                                                                      <w:marBottom w:val="0"/>
                                                                      <w:divBdr>
                                                                        <w:top w:val="none" w:sz="0" w:space="0" w:color="auto"/>
                                                                        <w:left w:val="none" w:sz="0" w:space="0" w:color="auto"/>
                                                                        <w:bottom w:val="none" w:sz="0" w:space="0" w:color="auto"/>
                                                                        <w:right w:val="none" w:sz="0" w:space="0" w:color="auto"/>
                                                                      </w:divBdr>
                                                                      <w:divsChild>
                                                                        <w:div w:id="394089675">
                                                                          <w:marLeft w:val="0"/>
                                                                          <w:marRight w:val="0"/>
                                                                          <w:marTop w:val="60"/>
                                                                          <w:marBottom w:val="0"/>
                                                                          <w:divBdr>
                                                                            <w:top w:val="none" w:sz="0" w:space="0" w:color="auto"/>
                                                                            <w:left w:val="none" w:sz="0" w:space="0" w:color="auto"/>
                                                                            <w:bottom w:val="none" w:sz="0" w:space="0" w:color="auto"/>
                                                                            <w:right w:val="none" w:sz="0" w:space="0" w:color="auto"/>
                                                                          </w:divBdr>
                                                                          <w:divsChild>
                                                                            <w:div w:id="265885815">
                                                                              <w:marLeft w:val="0"/>
                                                                              <w:marRight w:val="0"/>
                                                                              <w:marTop w:val="0"/>
                                                                              <w:marBottom w:val="0"/>
                                                                              <w:divBdr>
                                                                                <w:top w:val="none" w:sz="0" w:space="0" w:color="auto"/>
                                                                                <w:left w:val="none" w:sz="0" w:space="0" w:color="auto"/>
                                                                                <w:bottom w:val="none" w:sz="0" w:space="0" w:color="auto"/>
                                                                                <w:right w:val="none" w:sz="0" w:space="0" w:color="auto"/>
                                                                              </w:divBdr>
                                                                              <w:divsChild>
                                                                                <w:div w:id="477455411">
                                                                                  <w:marLeft w:val="0"/>
                                                                                  <w:marRight w:val="0"/>
                                                                                  <w:marTop w:val="0"/>
                                                                                  <w:marBottom w:val="0"/>
                                                                                  <w:divBdr>
                                                                                    <w:top w:val="none" w:sz="0" w:space="0" w:color="auto"/>
                                                                                    <w:left w:val="none" w:sz="0" w:space="0" w:color="auto"/>
                                                                                    <w:bottom w:val="none" w:sz="0" w:space="0" w:color="auto"/>
                                                                                    <w:right w:val="none" w:sz="0" w:space="0" w:color="auto"/>
                                                                                  </w:divBdr>
                                                                                </w:div>
                                                                                <w:div w:id="685330847">
                                                                                  <w:marLeft w:val="0"/>
                                                                                  <w:marRight w:val="0"/>
                                                                                  <w:marTop w:val="0"/>
                                                                                  <w:marBottom w:val="0"/>
                                                                                  <w:divBdr>
                                                                                    <w:top w:val="none" w:sz="0" w:space="0" w:color="auto"/>
                                                                                    <w:left w:val="none" w:sz="0" w:space="0" w:color="auto"/>
                                                                                    <w:bottom w:val="none" w:sz="0" w:space="0" w:color="auto"/>
                                                                                    <w:right w:val="none" w:sz="0" w:space="0" w:color="auto"/>
                                                                                  </w:divBdr>
                                                                                </w:div>
                                                                                <w:div w:id="885143264">
                                                                                  <w:marLeft w:val="0"/>
                                                                                  <w:marRight w:val="0"/>
                                                                                  <w:marTop w:val="0"/>
                                                                                  <w:marBottom w:val="0"/>
                                                                                  <w:divBdr>
                                                                                    <w:top w:val="none" w:sz="0" w:space="0" w:color="auto"/>
                                                                                    <w:left w:val="none" w:sz="0" w:space="0" w:color="auto"/>
                                                                                    <w:bottom w:val="none" w:sz="0" w:space="0" w:color="auto"/>
                                                                                    <w:right w:val="none" w:sz="0" w:space="0" w:color="auto"/>
                                                                                  </w:divBdr>
                                                                                </w:div>
                                                                                <w:div w:id="139257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4515">
                                                                          <w:marLeft w:val="0"/>
                                                                          <w:marRight w:val="0"/>
                                                                          <w:marTop w:val="120"/>
                                                                          <w:marBottom w:val="0"/>
                                                                          <w:divBdr>
                                                                            <w:top w:val="none" w:sz="0" w:space="0" w:color="auto"/>
                                                                            <w:left w:val="none" w:sz="0" w:space="0" w:color="auto"/>
                                                                            <w:bottom w:val="none" w:sz="0" w:space="0" w:color="auto"/>
                                                                            <w:right w:val="none" w:sz="0" w:space="0" w:color="auto"/>
                                                                          </w:divBdr>
                                                                          <w:divsChild>
                                                                            <w:div w:id="1495218214">
                                                                              <w:marLeft w:val="0"/>
                                                                              <w:marRight w:val="0"/>
                                                                              <w:marTop w:val="0"/>
                                                                              <w:marBottom w:val="0"/>
                                                                              <w:divBdr>
                                                                                <w:top w:val="none" w:sz="0" w:space="0" w:color="auto"/>
                                                                                <w:left w:val="none" w:sz="0" w:space="0" w:color="auto"/>
                                                                                <w:bottom w:val="none" w:sz="0" w:space="0" w:color="auto"/>
                                                                                <w:right w:val="none" w:sz="0" w:space="0" w:color="auto"/>
                                                                              </w:divBdr>
                                                                              <w:divsChild>
                                                                                <w:div w:id="158164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67712">
                                                                          <w:marLeft w:val="0"/>
                                                                          <w:marRight w:val="0"/>
                                                                          <w:marTop w:val="0"/>
                                                                          <w:marBottom w:val="0"/>
                                                                          <w:divBdr>
                                                                            <w:top w:val="none" w:sz="0" w:space="0" w:color="auto"/>
                                                                            <w:left w:val="none" w:sz="0" w:space="0" w:color="auto"/>
                                                                            <w:bottom w:val="none" w:sz="0" w:space="0" w:color="auto"/>
                                                                            <w:right w:val="none" w:sz="0" w:space="0" w:color="auto"/>
                                                                          </w:divBdr>
                                                                          <w:divsChild>
                                                                            <w:div w:id="178130486">
                                                                              <w:marLeft w:val="0"/>
                                                                              <w:marRight w:val="0"/>
                                                                              <w:marTop w:val="0"/>
                                                                              <w:marBottom w:val="0"/>
                                                                              <w:divBdr>
                                                                                <w:top w:val="none" w:sz="0" w:space="0" w:color="auto"/>
                                                                                <w:left w:val="none" w:sz="0" w:space="0" w:color="auto"/>
                                                                                <w:bottom w:val="none" w:sz="0" w:space="0" w:color="auto"/>
                                                                                <w:right w:val="none" w:sz="0" w:space="0" w:color="auto"/>
                                                                              </w:divBdr>
                                                                              <w:divsChild>
                                                                                <w:div w:id="142953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69113">
                                                                          <w:marLeft w:val="0"/>
                                                                          <w:marRight w:val="0"/>
                                                                          <w:marTop w:val="100"/>
                                                                          <w:marBottom w:val="0"/>
                                                                          <w:divBdr>
                                                                            <w:top w:val="none" w:sz="0" w:space="0" w:color="auto"/>
                                                                            <w:left w:val="none" w:sz="0" w:space="0" w:color="auto"/>
                                                                            <w:bottom w:val="none" w:sz="0" w:space="0" w:color="auto"/>
                                                                            <w:right w:val="none" w:sz="0" w:space="0" w:color="auto"/>
                                                                          </w:divBdr>
                                                                        </w:div>
                                                                        <w:div w:id="1762414635">
                                                                          <w:marLeft w:val="0"/>
                                                                          <w:marRight w:val="0"/>
                                                                          <w:marTop w:val="0"/>
                                                                          <w:marBottom w:val="0"/>
                                                                          <w:divBdr>
                                                                            <w:top w:val="none" w:sz="0" w:space="0" w:color="auto"/>
                                                                            <w:left w:val="none" w:sz="0" w:space="0" w:color="auto"/>
                                                                            <w:bottom w:val="none" w:sz="0" w:space="0" w:color="auto"/>
                                                                            <w:right w:val="none" w:sz="0" w:space="0" w:color="auto"/>
                                                                          </w:divBdr>
                                                                          <w:divsChild>
                                                                            <w:div w:id="785150576">
                                                                              <w:marLeft w:val="0"/>
                                                                              <w:marRight w:val="0"/>
                                                                              <w:marTop w:val="0"/>
                                                                              <w:marBottom w:val="0"/>
                                                                              <w:divBdr>
                                                                                <w:top w:val="none" w:sz="0" w:space="0" w:color="auto"/>
                                                                                <w:left w:val="none" w:sz="0" w:space="0" w:color="auto"/>
                                                                                <w:bottom w:val="none" w:sz="0" w:space="0" w:color="auto"/>
                                                                                <w:right w:val="none" w:sz="0" w:space="0" w:color="auto"/>
                                                                              </w:divBdr>
                                                                              <w:divsChild>
                                                                                <w:div w:id="54699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49298">
                                                                          <w:marLeft w:val="0"/>
                                                                          <w:marRight w:val="0"/>
                                                                          <w:marTop w:val="60"/>
                                                                          <w:marBottom w:val="0"/>
                                                                          <w:divBdr>
                                                                            <w:top w:val="none" w:sz="0" w:space="0" w:color="auto"/>
                                                                            <w:left w:val="none" w:sz="0" w:space="0" w:color="auto"/>
                                                                            <w:bottom w:val="none" w:sz="0" w:space="0" w:color="auto"/>
                                                                            <w:right w:val="none" w:sz="0" w:space="0" w:color="auto"/>
                                                                          </w:divBdr>
                                                                          <w:divsChild>
                                                                            <w:div w:id="506285431">
                                                                              <w:marLeft w:val="0"/>
                                                                              <w:marRight w:val="0"/>
                                                                              <w:marTop w:val="0"/>
                                                                              <w:marBottom w:val="0"/>
                                                                              <w:divBdr>
                                                                                <w:top w:val="none" w:sz="0" w:space="0" w:color="auto"/>
                                                                                <w:left w:val="none" w:sz="0" w:space="0" w:color="auto"/>
                                                                                <w:bottom w:val="none" w:sz="0" w:space="0" w:color="auto"/>
                                                                                <w:right w:val="none" w:sz="0" w:space="0" w:color="auto"/>
                                                                              </w:divBdr>
                                                                              <w:divsChild>
                                                                                <w:div w:id="16867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7882026">
      <w:bodyDiv w:val="1"/>
      <w:marLeft w:val="0"/>
      <w:marRight w:val="0"/>
      <w:marTop w:val="0"/>
      <w:marBottom w:val="0"/>
      <w:divBdr>
        <w:top w:val="none" w:sz="0" w:space="0" w:color="auto"/>
        <w:left w:val="none" w:sz="0" w:space="0" w:color="auto"/>
        <w:bottom w:val="none" w:sz="0" w:space="0" w:color="auto"/>
        <w:right w:val="none" w:sz="0" w:space="0" w:color="auto"/>
      </w:divBdr>
    </w:div>
    <w:div w:id="1526360945">
      <w:bodyDiv w:val="1"/>
      <w:marLeft w:val="0"/>
      <w:marRight w:val="0"/>
      <w:marTop w:val="0"/>
      <w:marBottom w:val="0"/>
      <w:divBdr>
        <w:top w:val="none" w:sz="0" w:space="0" w:color="auto"/>
        <w:left w:val="none" w:sz="0" w:space="0" w:color="auto"/>
        <w:bottom w:val="none" w:sz="0" w:space="0" w:color="auto"/>
        <w:right w:val="none" w:sz="0" w:space="0" w:color="auto"/>
      </w:divBdr>
    </w:div>
    <w:div w:id="1530532768">
      <w:bodyDiv w:val="1"/>
      <w:marLeft w:val="0"/>
      <w:marRight w:val="0"/>
      <w:marTop w:val="0"/>
      <w:marBottom w:val="0"/>
      <w:divBdr>
        <w:top w:val="none" w:sz="0" w:space="0" w:color="auto"/>
        <w:left w:val="none" w:sz="0" w:space="0" w:color="auto"/>
        <w:bottom w:val="none" w:sz="0" w:space="0" w:color="auto"/>
        <w:right w:val="none" w:sz="0" w:space="0" w:color="auto"/>
      </w:divBdr>
    </w:div>
    <w:div w:id="1541167800">
      <w:bodyDiv w:val="1"/>
      <w:marLeft w:val="0"/>
      <w:marRight w:val="0"/>
      <w:marTop w:val="0"/>
      <w:marBottom w:val="0"/>
      <w:divBdr>
        <w:top w:val="none" w:sz="0" w:space="0" w:color="auto"/>
        <w:left w:val="none" w:sz="0" w:space="0" w:color="auto"/>
        <w:bottom w:val="none" w:sz="0" w:space="0" w:color="auto"/>
        <w:right w:val="none" w:sz="0" w:space="0" w:color="auto"/>
      </w:divBdr>
    </w:div>
    <w:div w:id="1549950654">
      <w:bodyDiv w:val="1"/>
      <w:marLeft w:val="0"/>
      <w:marRight w:val="0"/>
      <w:marTop w:val="0"/>
      <w:marBottom w:val="0"/>
      <w:divBdr>
        <w:top w:val="none" w:sz="0" w:space="0" w:color="auto"/>
        <w:left w:val="none" w:sz="0" w:space="0" w:color="auto"/>
        <w:bottom w:val="none" w:sz="0" w:space="0" w:color="auto"/>
        <w:right w:val="none" w:sz="0" w:space="0" w:color="auto"/>
      </w:divBdr>
    </w:div>
    <w:div w:id="1551309607">
      <w:bodyDiv w:val="1"/>
      <w:marLeft w:val="0"/>
      <w:marRight w:val="0"/>
      <w:marTop w:val="0"/>
      <w:marBottom w:val="0"/>
      <w:divBdr>
        <w:top w:val="none" w:sz="0" w:space="0" w:color="auto"/>
        <w:left w:val="none" w:sz="0" w:space="0" w:color="auto"/>
        <w:bottom w:val="none" w:sz="0" w:space="0" w:color="auto"/>
        <w:right w:val="none" w:sz="0" w:space="0" w:color="auto"/>
      </w:divBdr>
    </w:div>
    <w:div w:id="1561482124">
      <w:bodyDiv w:val="1"/>
      <w:marLeft w:val="0"/>
      <w:marRight w:val="0"/>
      <w:marTop w:val="0"/>
      <w:marBottom w:val="0"/>
      <w:divBdr>
        <w:top w:val="none" w:sz="0" w:space="0" w:color="auto"/>
        <w:left w:val="none" w:sz="0" w:space="0" w:color="auto"/>
        <w:bottom w:val="none" w:sz="0" w:space="0" w:color="auto"/>
        <w:right w:val="none" w:sz="0" w:space="0" w:color="auto"/>
      </w:divBdr>
    </w:div>
    <w:div w:id="1568878424">
      <w:bodyDiv w:val="1"/>
      <w:marLeft w:val="0"/>
      <w:marRight w:val="0"/>
      <w:marTop w:val="0"/>
      <w:marBottom w:val="0"/>
      <w:divBdr>
        <w:top w:val="none" w:sz="0" w:space="0" w:color="auto"/>
        <w:left w:val="none" w:sz="0" w:space="0" w:color="auto"/>
        <w:bottom w:val="none" w:sz="0" w:space="0" w:color="auto"/>
        <w:right w:val="none" w:sz="0" w:space="0" w:color="auto"/>
      </w:divBdr>
    </w:div>
    <w:div w:id="1572422429">
      <w:bodyDiv w:val="1"/>
      <w:marLeft w:val="0"/>
      <w:marRight w:val="0"/>
      <w:marTop w:val="0"/>
      <w:marBottom w:val="0"/>
      <w:divBdr>
        <w:top w:val="none" w:sz="0" w:space="0" w:color="auto"/>
        <w:left w:val="none" w:sz="0" w:space="0" w:color="auto"/>
        <w:bottom w:val="none" w:sz="0" w:space="0" w:color="auto"/>
        <w:right w:val="none" w:sz="0" w:space="0" w:color="auto"/>
      </w:divBdr>
    </w:div>
    <w:div w:id="1574699723">
      <w:bodyDiv w:val="1"/>
      <w:marLeft w:val="0"/>
      <w:marRight w:val="0"/>
      <w:marTop w:val="0"/>
      <w:marBottom w:val="0"/>
      <w:divBdr>
        <w:top w:val="none" w:sz="0" w:space="0" w:color="auto"/>
        <w:left w:val="none" w:sz="0" w:space="0" w:color="auto"/>
        <w:bottom w:val="none" w:sz="0" w:space="0" w:color="auto"/>
        <w:right w:val="none" w:sz="0" w:space="0" w:color="auto"/>
      </w:divBdr>
    </w:div>
    <w:div w:id="1578784002">
      <w:bodyDiv w:val="1"/>
      <w:marLeft w:val="0"/>
      <w:marRight w:val="0"/>
      <w:marTop w:val="0"/>
      <w:marBottom w:val="0"/>
      <w:divBdr>
        <w:top w:val="none" w:sz="0" w:space="0" w:color="auto"/>
        <w:left w:val="none" w:sz="0" w:space="0" w:color="auto"/>
        <w:bottom w:val="none" w:sz="0" w:space="0" w:color="auto"/>
        <w:right w:val="none" w:sz="0" w:space="0" w:color="auto"/>
      </w:divBdr>
    </w:div>
    <w:div w:id="1579486508">
      <w:bodyDiv w:val="1"/>
      <w:marLeft w:val="0"/>
      <w:marRight w:val="0"/>
      <w:marTop w:val="0"/>
      <w:marBottom w:val="0"/>
      <w:divBdr>
        <w:top w:val="none" w:sz="0" w:space="0" w:color="auto"/>
        <w:left w:val="none" w:sz="0" w:space="0" w:color="auto"/>
        <w:bottom w:val="none" w:sz="0" w:space="0" w:color="auto"/>
        <w:right w:val="none" w:sz="0" w:space="0" w:color="auto"/>
      </w:divBdr>
    </w:div>
    <w:div w:id="1586961753">
      <w:bodyDiv w:val="1"/>
      <w:marLeft w:val="0"/>
      <w:marRight w:val="0"/>
      <w:marTop w:val="0"/>
      <w:marBottom w:val="0"/>
      <w:divBdr>
        <w:top w:val="none" w:sz="0" w:space="0" w:color="auto"/>
        <w:left w:val="none" w:sz="0" w:space="0" w:color="auto"/>
        <w:bottom w:val="none" w:sz="0" w:space="0" w:color="auto"/>
        <w:right w:val="none" w:sz="0" w:space="0" w:color="auto"/>
      </w:divBdr>
    </w:div>
    <w:div w:id="1594776327">
      <w:bodyDiv w:val="1"/>
      <w:marLeft w:val="0"/>
      <w:marRight w:val="0"/>
      <w:marTop w:val="0"/>
      <w:marBottom w:val="0"/>
      <w:divBdr>
        <w:top w:val="none" w:sz="0" w:space="0" w:color="auto"/>
        <w:left w:val="none" w:sz="0" w:space="0" w:color="auto"/>
        <w:bottom w:val="none" w:sz="0" w:space="0" w:color="auto"/>
        <w:right w:val="none" w:sz="0" w:space="0" w:color="auto"/>
      </w:divBdr>
    </w:div>
    <w:div w:id="1595505590">
      <w:bodyDiv w:val="1"/>
      <w:marLeft w:val="0"/>
      <w:marRight w:val="0"/>
      <w:marTop w:val="0"/>
      <w:marBottom w:val="0"/>
      <w:divBdr>
        <w:top w:val="none" w:sz="0" w:space="0" w:color="auto"/>
        <w:left w:val="none" w:sz="0" w:space="0" w:color="auto"/>
        <w:bottom w:val="none" w:sz="0" w:space="0" w:color="auto"/>
        <w:right w:val="none" w:sz="0" w:space="0" w:color="auto"/>
      </w:divBdr>
    </w:div>
    <w:div w:id="1606886119">
      <w:bodyDiv w:val="1"/>
      <w:marLeft w:val="0"/>
      <w:marRight w:val="0"/>
      <w:marTop w:val="0"/>
      <w:marBottom w:val="0"/>
      <w:divBdr>
        <w:top w:val="none" w:sz="0" w:space="0" w:color="auto"/>
        <w:left w:val="none" w:sz="0" w:space="0" w:color="auto"/>
        <w:bottom w:val="none" w:sz="0" w:space="0" w:color="auto"/>
        <w:right w:val="none" w:sz="0" w:space="0" w:color="auto"/>
      </w:divBdr>
    </w:div>
    <w:div w:id="1626621305">
      <w:bodyDiv w:val="1"/>
      <w:marLeft w:val="0"/>
      <w:marRight w:val="0"/>
      <w:marTop w:val="0"/>
      <w:marBottom w:val="0"/>
      <w:divBdr>
        <w:top w:val="none" w:sz="0" w:space="0" w:color="auto"/>
        <w:left w:val="none" w:sz="0" w:space="0" w:color="auto"/>
        <w:bottom w:val="none" w:sz="0" w:space="0" w:color="auto"/>
        <w:right w:val="none" w:sz="0" w:space="0" w:color="auto"/>
      </w:divBdr>
    </w:div>
    <w:div w:id="1657487004">
      <w:bodyDiv w:val="1"/>
      <w:marLeft w:val="0"/>
      <w:marRight w:val="0"/>
      <w:marTop w:val="0"/>
      <w:marBottom w:val="0"/>
      <w:divBdr>
        <w:top w:val="none" w:sz="0" w:space="0" w:color="auto"/>
        <w:left w:val="none" w:sz="0" w:space="0" w:color="auto"/>
        <w:bottom w:val="none" w:sz="0" w:space="0" w:color="auto"/>
        <w:right w:val="none" w:sz="0" w:space="0" w:color="auto"/>
      </w:divBdr>
    </w:div>
    <w:div w:id="1666473453">
      <w:bodyDiv w:val="1"/>
      <w:marLeft w:val="0"/>
      <w:marRight w:val="0"/>
      <w:marTop w:val="0"/>
      <w:marBottom w:val="0"/>
      <w:divBdr>
        <w:top w:val="none" w:sz="0" w:space="0" w:color="auto"/>
        <w:left w:val="none" w:sz="0" w:space="0" w:color="auto"/>
        <w:bottom w:val="none" w:sz="0" w:space="0" w:color="auto"/>
        <w:right w:val="none" w:sz="0" w:space="0" w:color="auto"/>
      </w:divBdr>
    </w:div>
    <w:div w:id="1668704203">
      <w:bodyDiv w:val="1"/>
      <w:marLeft w:val="0"/>
      <w:marRight w:val="0"/>
      <w:marTop w:val="0"/>
      <w:marBottom w:val="0"/>
      <w:divBdr>
        <w:top w:val="none" w:sz="0" w:space="0" w:color="auto"/>
        <w:left w:val="none" w:sz="0" w:space="0" w:color="auto"/>
        <w:bottom w:val="none" w:sz="0" w:space="0" w:color="auto"/>
        <w:right w:val="none" w:sz="0" w:space="0" w:color="auto"/>
      </w:divBdr>
    </w:div>
    <w:div w:id="1690177988">
      <w:bodyDiv w:val="1"/>
      <w:marLeft w:val="0"/>
      <w:marRight w:val="0"/>
      <w:marTop w:val="0"/>
      <w:marBottom w:val="0"/>
      <w:divBdr>
        <w:top w:val="none" w:sz="0" w:space="0" w:color="auto"/>
        <w:left w:val="none" w:sz="0" w:space="0" w:color="auto"/>
        <w:bottom w:val="none" w:sz="0" w:space="0" w:color="auto"/>
        <w:right w:val="none" w:sz="0" w:space="0" w:color="auto"/>
      </w:divBdr>
    </w:div>
    <w:div w:id="1694696334">
      <w:bodyDiv w:val="1"/>
      <w:marLeft w:val="0"/>
      <w:marRight w:val="0"/>
      <w:marTop w:val="0"/>
      <w:marBottom w:val="0"/>
      <w:divBdr>
        <w:top w:val="none" w:sz="0" w:space="0" w:color="auto"/>
        <w:left w:val="none" w:sz="0" w:space="0" w:color="auto"/>
        <w:bottom w:val="none" w:sz="0" w:space="0" w:color="auto"/>
        <w:right w:val="none" w:sz="0" w:space="0" w:color="auto"/>
      </w:divBdr>
      <w:divsChild>
        <w:div w:id="194781178">
          <w:marLeft w:val="0"/>
          <w:marRight w:val="0"/>
          <w:marTop w:val="0"/>
          <w:marBottom w:val="0"/>
          <w:divBdr>
            <w:top w:val="none" w:sz="0" w:space="0" w:color="auto"/>
            <w:left w:val="none" w:sz="0" w:space="0" w:color="auto"/>
            <w:bottom w:val="none" w:sz="0" w:space="0" w:color="auto"/>
            <w:right w:val="none" w:sz="0" w:space="0" w:color="auto"/>
          </w:divBdr>
        </w:div>
        <w:div w:id="1825774810">
          <w:marLeft w:val="0"/>
          <w:marRight w:val="0"/>
          <w:marTop w:val="0"/>
          <w:marBottom w:val="0"/>
          <w:divBdr>
            <w:top w:val="none" w:sz="0" w:space="0" w:color="auto"/>
            <w:left w:val="none" w:sz="0" w:space="0" w:color="auto"/>
            <w:bottom w:val="none" w:sz="0" w:space="0" w:color="auto"/>
            <w:right w:val="none" w:sz="0" w:space="0" w:color="auto"/>
          </w:divBdr>
          <w:divsChild>
            <w:div w:id="134620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62524">
      <w:bodyDiv w:val="1"/>
      <w:marLeft w:val="0"/>
      <w:marRight w:val="0"/>
      <w:marTop w:val="0"/>
      <w:marBottom w:val="0"/>
      <w:divBdr>
        <w:top w:val="none" w:sz="0" w:space="0" w:color="auto"/>
        <w:left w:val="none" w:sz="0" w:space="0" w:color="auto"/>
        <w:bottom w:val="none" w:sz="0" w:space="0" w:color="auto"/>
        <w:right w:val="none" w:sz="0" w:space="0" w:color="auto"/>
      </w:divBdr>
    </w:div>
    <w:div w:id="1716084304">
      <w:bodyDiv w:val="1"/>
      <w:marLeft w:val="0"/>
      <w:marRight w:val="0"/>
      <w:marTop w:val="0"/>
      <w:marBottom w:val="0"/>
      <w:divBdr>
        <w:top w:val="none" w:sz="0" w:space="0" w:color="auto"/>
        <w:left w:val="none" w:sz="0" w:space="0" w:color="auto"/>
        <w:bottom w:val="none" w:sz="0" w:space="0" w:color="auto"/>
        <w:right w:val="none" w:sz="0" w:space="0" w:color="auto"/>
      </w:divBdr>
    </w:div>
    <w:div w:id="1719428288">
      <w:bodyDiv w:val="1"/>
      <w:marLeft w:val="0"/>
      <w:marRight w:val="0"/>
      <w:marTop w:val="0"/>
      <w:marBottom w:val="0"/>
      <w:divBdr>
        <w:top w:val="none" w:sz="0" w:space="0" w:color="auto"/>
        <w:left w:val="none" w:sz="0" w:space="0" w:color="auto"/>
        <w:bottom w:val="none" w:sz="0" w:space="0" w:color="auto"/>
        <w:right w:val="none" w:sz="0" w:space="0" w:color="auto"/>
      </w:divBdr>
    </w:div>
    <w:div w:id="1737434146">
      <w:bodyDiv w:val="1"/>
      <w:marLeft w:val="0"/>
      <w:marRight w:val="0"/>
      <w:marTop w:val="0"/>
      <w:marBottom w:val="0"/>
      <w:divBdr>
        <w:top w:val="none" w:sz="0" w:space="0" w:color="auto"/>
        <w:left w:val="none" w:sz="0" w:space="0" w:color="auto"/>
        <w:bottom w:val="none" w:sz="0" w:space="0" w:color="auto"/>
        <w:right w:val="none" w:sz="0" w:space="0" w:color="auto"/>
      </w:divBdr>
    </w:div>
    <w:div w:id="1737971066">
      <w:bodyDiv w:val="1"/>
      <w:marLeft w:val="0"/>
      <w:marRight w:val="0"/>
      <w:marTop w:val="0"/>
      <w:marBottom w:val="0"/>
      <w:divBdr>
        <w:top w:val="none" w:sz="0" w:space="0" w:color="auto"/>
        <w:left w:val="none" w:sz="0" w:space="0" w:color="auto"/>
        <w:bottom w:val="none" w:sz="0" w:space="0" w:color="auto"/>
        <w:right w:val="none" w:sz="0" w:space="0" w:color="auto"/>
      </w:divBdr>
    </w:div>
    <w:div w:id="1738357140">
      <w:bodyDiv w:val="1"/>
      <w:marLeft w:val="0"/>
      <w:marRight w:val="0"/>
      <w:marTop w:val="0"/>
      <w:marBottom w:val="0"/>
      <w:divBdr>
        <w:top w:val="none" w:sz="0" w:space="0" w:color="auto"/>
        <w:left w:val="none" w:sz="0" w:space="0" w:color="auto"/>
        <w:bottom w:val="none" w:sz="0" w:space="0" w:color="auto"/>
        <w:right w:val="none" w:sz="0" w:space="0" w:color="auto"/>
      </w:divBdr>
    </w:div>
    <w:div w:id="1739286796">
      <w:bodyDiv w:val="1"/>
      <w:marLeft w:val="0"/>
      <w:marRight w:val="0"/>
      <w:marTop w:val="0"/>
      <w:marBottom w:val="0"/>
      <w:divBdr>
        <w:top w:val="none" w:sz="0" w:space="0" w:color="auto"/>
        <w:left w:val="none" w:sz="0" w:space="0" w:color="auto"/>
        <w:bottom w:val="none" w:sz="0" w:space="0" w:color="auto"/>
        <w:right w:val="none" w:sz="0" w:space="0" w:color="auto"/>
      </w:divBdr>
    </w:div>
    <w:div w:id="1748919187">
      <w:bodyDiv w:val="1"/>
      <w:marLeft w:val="0"/>
      <w:marRight w:val="0"/>
      <w:marTop w:val="0"/>
      <w:marBottom w:val="0"/>
      <w:divBdr>
        <w:top w:val="none" w:sz="0" w:space="0" w:color="auto"/>
        <w:left w:val="none" w:sz="0" w:space="0" w:color="auto"/>
        <w:bottom w:val="none" w:sz="0" w:space="0" w:color="auto"/>
        <w:right w:val="none" w:sz="0" w:space="0" w:color="auto"/>
      </w:divBdr>
    </w:div>
    <w:div w:id="1763329352">
      <w:bodyDiv w:val="1"/>
      <w:marLeft w:val="0"/>
      <w:marRight w:val="0"/>
      <w:marTop w:val="0"/>
      <w:marBottom w:val="0"/>
      <w:divBdr>
        <w:top w:val="none" w:sz="0" w:space="0" w:color="auto"/>
        <w:left w:val="none" w:sz="0" w:space="0" w:color="auto"/>
        <w:bottom w:val="none" w:sz="0" w:space="0" w:color="auto"/>
        <w:right w:val="none" w:sz="0" w:space="0" w:color="auto"/>
      </w:divBdr>
    </w:div>
    <w:div w:id="1779451139">
      <w:bodyDiv w:val="1"/>
      <w:marLeft w:val="0"/>
      <w:marRight w:val="0"/>
      <w:marTop w:val="0"/>
      <w:marBottom w:val="0"/>
      <w:divBdr>
        <w:top w:val="none" w:sz="0" w:space="0" w:color="auto"/>
        <w:left w:val="none" w:sz="0" w:space="0" w:color="auto"/>
        <w:bottom w:val="none" w:sz="0" w:space="0" w:color="auto"/>
        <w:right w:val="none" w:sz="0" w:space="0" w:color="auto"/>
      </w:divBdr>
    </w:div>
    <w:div w:id="1784029506">
      <w:bodyDiv w:val="1"/>
      <w:marLeft w:val="0"/>
      <w:marRight w:val="0"/>
      <w:marTop w:val="0"/>
      <w:marBottom w:val="0"/>
      <w:divBdr>
        <w:top w:val="none" w:sz="0" w:space="0" w:color="auto"/>
        <w:left w:val="none" w:sz="0" w:space="0" w:color="auto"/>
        <w:bottom w:val="none" w:sz="0" w:space="0" w:color="auto"/>
        <w:right w:val="none" w:sz="0" w:space="0" w:color="auto"/>
      </w:divBdr>
    </w:div>
    <w:div w:id="1792363358">
      <w:bodyDiv w:val="1"/>
      <w:marLeft w:val="0"/>
      <w:marRight w:val="0"/>
      <w:marTop w:val="0"/>
      <w:marBottom w:val="0"/>
      <w:divBdr>
        <w:top w:val="none" w:sz="0" w:space="0" w:color="auto"/>
        <w:left w:val="none" w:sz="0" w:space="0" w:color="auto"/>
        <w:bottom w:val="none" w:sz="0" w:space="0" w:color="auto"/>
        <w:right w:val="none" w:sz="0" w:space="0" w:color="auto"/>
      </w:divBdr>
    </w:div>
    <w:div w:id="1797723668">
      <w:bodyDiv w:val="1"/>
      <w:marLeft w:val="0"/>
      <w:marRight w:val="0"/>
      <w:marTop w:val="0"/>
      <w:marBottom w:val="0"/>
      <w:divBdr>
        <w:top w:val="none" w:sz="0" w:space="0" w:color="auto"/>
        <w:left w:val="none" w:sz="0" w:space="0" w:color="auto"/>
        <w:bottom w:val="none" w:sz="0" w:space="0" w:color="auto"/>
        <w:right w:val="none" w:sz="0" w:space="0" w:color="auto"/>
      </w:divBdr>
    </w:div>
    <w:div w:id="1798336979">
      <w:bodyDiv w:val="1"/>
      <w:marLeft w:val="0"/>
      <w:marRight w:val="0"/>
      <w:marTop w:val="0"/>
      <w:marBottom w:val="0"/>
      <w:divBdr>
        <w:top w:val="none" w:sz="0" w:space="0" w:color="auto"/>
        <w:left w:val="none" w:sz="0" w:space="0" w:color="auto"/>
        <w:bottom w:val="none" w:sz="0" w:space="0" w:color="auto"/>
        <w:right w:val="none" w:sz="0" w:space="0" w:color="auto"/>
      </w:divBdr>
    </w:div>
    <w:div w:id="1806043736">
      <w:bodyDiv w:val="1"/>
      <w:marLeft w:val="0"/>
      <w:marRight w:val="0"/>
      <w:marTop w:val="0"/>
      <w:marBottom w:val="0"/>
      <w:divBdr>
        <w:top w:val="none" w:sz="0" w:space="0" w:color="auto"/>
        <w:left w:val="none" w:sz="0" w:space="0" w:color="auto"/>
        <w:bottom w:val="none" w:sz="0" w:space="0" w:color="auto"/>
        <w:right w:val="none" w:sz="0" w:space="0" w:color="auto"/>
      </w:divBdr>
    </w:div>
    <w:div w:id="1842965416">
      <w:bodyDiv w:val="1"/>
      <w:marLeft w:val="0"/>
      <w:marRight w:val="0"/>
      <w:marTop w:val="0"/>
      <w:marBottom w:val="0"/>
      <w:divBdr>
        <w:top w:val="none" w:sz="0" w:space="0" w:color="auto"/>
        <w:left w:val="none" w:sz="0" w:space="0" w:color="auto"/>
        <w:bottom w:val="none" w:sz="0" w:space="0" w:color="auto"/>
        <w:right w:val="none" w:sz="0" w:space="0" w:color="auto"/>
      </w:divBdr>
    </w:div>
    <w:div w:id="1849325498">
      <w:bodyDiv w:val="1"/>
      <w:marLeft w:val="0"/>
      <w:marRight w:val="0"/>
      <w:marTop w:val="0"/>
      <w:marBottom w:val="0"/>
      <w:divBdr>
        <w:top w:val="none" w:sz="0" w:space="0" w:color="auto"/>
        <w:left w:val="none" w:sz="0" w:space="0" w:color="auto"/>
        <w:bottom w:val="none" w:sz="0" w:space="0" w:color="auto"/>
        <w:right w:val="none" w:sz="0" w:space="0" w:color="auto"/>
      </w:divBdr>
    </w:div>
    <w:div w:id="1849363337">
      <w:bodyDiv w:val="1"/>
      <w:marLeft w:val="0"/>
      <w:marRight w:val="0"/>
      <w:marTop w:val="0"/>
      <w:marBottom w:val="0"/>
      <w:divBdr>
        <w:top w:val="none" w:sz="0" w:space="0" w:color="auto"/>
        <w:left w:val="none" w:sz="0" w:space="0" w:color="auto"/>
        <w:bottom w:val="none" w:sz="0" w:space="0" w:color="auto"/>
        <w:right w:val="none" w:sz="0" w:space="0" w:color="auto"/>
      </w:divBdr>
    </w:div>
    <w:div w:id="1851674641">
      <w:bodyDiv w:val="1"/>
      <w:marLeft w:val="0"/>
      <w:marRight w:val="0"/>
      <w:marTop w:val="0"/>
      <w:marBottom w:val="0"/>
      <w:divBdr>
        <w:top w:val="none" w:sz="0" w:space="0" w:color="auto"/>
        <w:left w:val="none" w:sz="0" w:space="0" w:color="auto"/>
        <w:bottom w:val="none" w:sz="0" w:space="0" w:color="auto"/>
        <w:right w:val="none" w:sz="0" w:space="0" w:color="auto"/>
      </w:divBdr>
    </w:div>
    <w:div w:id="1877154710">
      <w:bodyDiv w:val="1"/>
      <w:marLeft w:val="0"/>
      <w:marRight w:val="0"/>
      <w:marTop w:val="0"/>
      <w:marBottom w:val="0"/>
      <w:divBdr>
        <w:top w:val="none" w:sz="0" w:space="0" w:color="auto"/>
        <w:left w:val="none" w:sz="0" w:space="0" w:color="auto"/>
        <w:bottom w:val="none" w:sz="0" w:space="0" w:color="auto"/>
        <w:right w:val="none" w:sz="0" w:space="0" w:color="auto"/>
      </w:divBdr>
    </w:div>
    <w:div w:id="1877547326">
      <w:bodyDiv w:val="1"/>
      <w:marLeft w:val="0"/>
      <w:marRight w:val="0"/>
      <w:marTop w:val="0"/>
      <w:marBottom w:val="0"/>
      <w:divBdr>
        <w:top w:val="none" w:sz="0" w:space="0" w:color="auto"/>
        <w:left w:val="none" w:sz="0" w:space="0" w:color="auto"/>
        <w:bottom w:val="none" w:sz="0" w:space="0" w:color="auto"/>
        <w:right w:val="none" w:sz="0" w:space="0" w:color="auto"/>
      </w:divBdr>
    </w:div>
    <w:div w:id="1889603893">
      <w:bodyDiv w:val="1"/>
      <w:marLeft w:val="0"/>
      <w:marRight w:val="0"/>
      <w:marTop w:val="0"/>
      <w:marBottom w:val="0"/>
      <w:divBdr>
        <w:top w:val="none" w:sz="0" w:space="0" w:color="auto"/>
        <w:left w:val="none" w:sz="0" w:space="0" w:color="auto"/>
        <w:bottom w:val="none" w:sz="0" w:space="0" w:color="auto"/>
        <w:right w:val="none" w:sz="0" w:space="0" w:color="auto"/>
      </w:divBdr>
    </w:div>
    <w:div w:id="1894853596">
      <w:bodyDiv w:val="1"/>
      <w:marLeft w:val="0"/>
      <w:marRight w:val="0"/>
      <w:marTop w:val="0"/>
      <w:marBottom w:val="0"/>
      <w:divBdr>
        <w:top w:val="none" w:sz="0" w:space="0" w:color="auto"/>
        <w:left w:val="none" w:sz="0" w:space="0" w:color="auto"/>
        <w:bottom w:val="none" w:sz="0" w:space="0" w:color="auto"/>
        <w:right w:val="none" w:sz="0" w:space="0" w:color="auto"/>
      </w:divBdr>
    </w:div>
    <w:div w:id="1899315518">
      <w:bodyDiv w:val="1"/>
      <w:marLeft w:val="0"/>
      <w:marRight w:val="0"/>
      <w:marTop w:val="0"/>
      <w:marBottom w:val="0"/>
      <w:divBdr>
        <w:top w:val="none" w:sz="0" w:space="0" w:color="auto"/>
        <w:left w:val="none" w:sz="0" w:space="0" w:color="auto"/>
        <w:bottom w:val="none" w:sz="0" w:space="0" w:color="auto"/>
        <w:right w:val="none" w:sz="0" w:space="0" w:color="auto"/>
      </w:divBdr>
    </w:div>
    <w:div w:id="1909487797">
      <w:bodyDiv w:val="1"/>
      <w:marLeft w:val="0"/>
      <w:marRight w:val="0"/>
      <w:marTop w:val="0"/>
      <w:marBottom w:val="0"/>
      <w:divBdr>
        <w:top w:val="none" w:sz="0" w:space="0" w:color="auto"/>
        <w:left w:val="none" w:sz="0" w:space="0" w:color="auto"/>
        <w:bottom w:val="none" w:sz="0" w:space="0" w:color="auto"/>
        <w:right w:val="none" w:sz="0" w:space="0" w:color="auto"/>
      </w:divBdr>
    </w:div>
    <w:div w:id="1920676471">
      <w:bodyDiv w:val="1"/>
      <w:marLeft w:val="0"/>
      <w:marRight w:val="0"/>
      <w:marTop w:val="0"/>
      <w:marBottom w:val="0"/>
      <w:divBdr>
        <w:top w:val="none" w:sz="0" w:space="0" w:color="auto"/>
        <w:left w:val="none" w:sz="0" w:space="0" w:color="auto"/>
        <w:bottom w:val="none" w:sz="0" w:space="0" w:color="auto"/>
        <w:right w:val="none" w:sz="0" w:space="0" w:color="auto"/>
      </w:divBdr>
    </w:div>
    <w:div w:id="1931037213">
      <w:bodyDiv w:val="1"/>
      <w:marLeft w:val="0"/>
      <w:marRight w:val="0"/>
      <w:marTop w:val="0"/>
      <w:marBottom w:val="0"/>
      <w:divBdr>
        <w:top w:val="none" w:sz="0" w:space="0" w:color="auto"/>
        <w:left w:val="none" w:sz="0" w:space="0" w:color="auto"/>
        <w:bottom w:val="none" w:sz="0" w:space="0" w:color="auto"/>
        <w:right w:val="none" w:sz="0" w:space="0" w:color="auto"/>
      </w:divBdr>
    </w:div>
    <w:div w:id="1943486715">
      <w:bodyDiv w:val="1"/>
      <w:marLeft w:val="0"/>
      <w:marRight w:val="0"/>
      <w:marTop w:val="0"/>
      <w:marBottom w:val="0"/>
      <w:divBdr>
        <w:top w:val="none" w:sz="0" w:space="0" w:color="auto"/>
        <w:left w:val="none" w:sz="0" w:space="0" w:color="auto"/>
        <w:bottom w:val="none" w:sz="0" w:space="0" w:color="auto"/>
        <w:right w:val="none" w:sz="0" w:space="0" w:color="auto"/>
      </w:divBdr>
    </w:div>
    <w:div w:id="1950354500">
      <w:bodyDiv w:val="1"/>
      <w:marLeft w:val="0"/>
      <w:marRight w:val="0"/>
      <w:marTop w:val="0"/>
      <w:marBottom w:val="0"/>
      <w:divBdr>
        <w:top w:val="none" w:sz="0" w:space="0" w:color="auto"/>
        <w:left w:val="none" w:sz="0" w:space="0" w:color="auto"/>
        <w:bottom w:val="none" w:sz="0" w:space="0" w:color="auto"/>
        <w:right w:val="none" w:sz="0" w:space="0" w:color="auto"/>
      </w:divBdr>
    </w:div>
    <w:div w:id="1962950786">
      <w:bodyDiv w:val="1"/>
      <w:marLeft w:val="0"/>
      <w:marRight w:val="0"/>
      <w:marTop w:val="0"/>
      <w:marBottom w:val="0"/>
      <w:divBdr>
        <w:top w:val="none" w:sz="0" w:space="0" w:color="auto"/>
        <w:left w:val="none" w:sz="0" w:space="0" w:color="auto"/>
        <w:bottom w:val="none" w:sz="0" w:space="0" w:color="auto"/>
        <w:right w:val="none" w:sz="0" w:space="0" w:color="auto"/>
      </w:divBdr>
    </w:div>
    <w:div w:id="1972862181">
      <w:bodyDiv w:val="1"/>
      <w:marLeft w:val="0"/>
      <w:marRight w:val="0"/>
      <w:marTop w:val="0"/>
      <w:marBottom w:val="0"/>
      <w:divBdr>
        <w:top w:val="none" w:sz="0" w:space="0" w:color="auto"/>
        <w:left w:val="none" w:sz="0" w:space="0" w:color="auto"/>
        <w:bottom w:val="none" w:sz="0" w:space="0" w:color="auto"/>
        <w:right w:val="none" w:sz="0" w:space="0" w:color="auto"/>
      </w:divBdr>
    </w:div>
    <w:div w:id="1973435846">
      <w:bodyDiv w:val="1"/>
      <w:marLeft w:val="0"/>
      <w:marRight w:val="0"/>
      <w:marTop w:val="0"/>
      <w:marBottom w:val="0"/>
      <w:divBdr>
        <w:top w:val="none" w:sz="0" w:space="0" w:color="auto"/>
        <w:left w:val="none" w:sz="0" w:space="0" w:color="auto"/>
        <w:bottom w:val="none" w:sz="0" w:space="0" w:color="auto"/>
        <w:right w:val="none" w:sz="0" w:space="0" w:color="auto"/>
      </w:divBdr>
    </w:div>
    <w:div w:id="1973440566">
      <w:bodyDiv w:val="1"/>
      <w:marLeft w:val="0"/>
      <w:marRight w:val="0"/>
      <w:marTop w:val="0"/>
      <w:marBottom w:val="0"/>
      <w:divBdr>
        <w:top w:val="none" w:sz="0" w:space="0" w:color="auto"/>
        <w:left w:val="none" w:sz="0" w:space="0" w:color="auto"/>
        <w:bottom w:val="none" w:sz="0" w:space="0" w:color="auto"/>
        <w:right w:val="none" w:sz="0" w:space="0" w:color="auto"/>
      </w:divBdr>
    </w:div>
    <w:div w:id="1973559566">
      <w:bodyDiv w:val="1"/>
      <w:marLeft w:val="0"/>
      <w:marRight w:val="0"/>
      <w:marTop w:val="0"/>
      <w:marBottom w:val="0"/>
      <w:divBdr>
        <w:top w:val="none" w:sz="0" w:space="0" w:color="auto"/>
        <w:left w:val="none" w:sz="0" w:space="0" w:color="auto"/>
        <w:bottom w:val="none" w:sz="0" w:space="0" w:color="auto"/>
        <w:right w:val="none" w:sz="0" w:space="0" w:color="auto"/>
      </w:divBdr>
    </w:div>
    <w:div w:id="1982268226">
      <w:bodyDiv w:val="1"/>
      <w:marLeft w:val="0"/>
      <w:marRight w:val="0"/>
      <w:marTop w:val="0"/>
      <w:marBottom w:val="0"/>
      <w:divBdr>
        <w:top w:val="none" w:sz="0" w:space="0" w:color="auto"/>
        <w:left w:val="none" w:sz="0" w:space="0" w:color="auto"/>
        <w:bottom w:val="none" w:sz="0" w:space="0" w:color="auto"/>
        <w:right w:val="none" w:sz="0" w:space="0" w:color="auto"/>
      </w:divBdr>
    </w:div>
    <w:div w:id="1983466031">
      <w:bodyDiv w:val="1"/>
      <w:marLeft w:val="0"/>
      <w:marRight w:val="0"/>
      <w:marTop w:val="0"/>
      <w:marBottom w:val="0"/>
      <w:divBdr>
        <w:top w:val="none" w:sz="0" w:space="0" w:color="auto"/>
        <w:left w:val="none" w:sz="0" w:space="0" w:color="auto"/>
        <w:bottom w:val="none" w:sz="0" w:space="0" w:color="auto"/>
        <w:right w:val="none" w:sz="0" w:space="0" w:color="auto"/>
      </w:divBdr>
    </w:div>
    <w:div w:id="1985156560">
      <w:bodyDiv w:val="1"/>
      <w:marLeft w:val="0"/>
      <w:marRight w:val="0"/>
      <w:marTop w:val="0"/>
      <w:marBottom w:val="0"/>
      <w:divBdr>
        <w:top w:val="none" w:sz="0" w:space="0" w:color="auto"/>
        <w:left w:val="none" w:sz="0" w:space="0" w:color="auto"/>
        <w:bottom w:val="none" w:sz="0" w:space="0" w:color="auto"/>
        <w:right w:val="none" w:sz="0" w:space="0" w:color="auto"/>
      </w:divBdr>
    </w:div>
    <w:div w:id="1991984341">
      <w:bodyDiv w:val="1"/>
      <w:marLeft w:val="0"/>
      <w:marRight w:val="0"/>
      <w:marTop w:val="0"/>
      <w:marBottom w:val="0"/>
      <w:divBdr>
        <w:top w:val="none" w:sz="0" w:space="0" w:color="auto"/>
        <w:left w:val="none" w:sz="0" w:space="0" w:color="auto"/>
        <w:bottom w:val="none" w:sz="0" w:space="0" w:color="auto"/>
        <w:right w:val="none" w:sz="0" w:space="0" w:color="auto"/>
      </w:divBdr>
    </w:div>
    <w:div w:id="2009823652">
      <w:bodyDiv w:val="1"/>
      <w:marLeft w:val="0"/>
      <w:marRight w:val="0"/>
      <w:marTop w:val="0"/>
      <w:marBottom w:val="0"/>
      <w:divBdr>
        <w:top w:val="none" w:sz="0" w:space="0" w:color="auto"/>
        <w:left w:val="none" w:sz="0" w:space="0" w:color="auto"/>
        <w:bottom w:val="none" w:sz="0" w:space="0" w:color="auto"/>
        <w:right w:val="none" w:sz="0" w:space="0" w:color="auto"/>
      </w:divBdr>
    </w:div>
    <w:div w:id="2018730272">
      <w:bodyDiv w:val="1"/>
      <w:marLeft w:val="0"/>
      <w:marRight w:val="0"/>
      <w:marTop w:val="0"/>
      <w:marBottom w:val="0"/>
      <w:divBdr>
        <w:top w:val="none" w:sz="0" w:space="0" w:color="auto"/>
        <w:left w:val="none" w:sz="0" w:space="0" w:color="auto"/>
        <w:bottom w:val="none" w:sz="0" w:space="0" w:color="auto"/>
        <w:right w:val="none" w:sz="0" w:space="0" w:color="auto"/>
      </w:divBdr>
    </w:div>
    <w:div w:id="2025204282">
      <w:bodyDiv w:val="1"/>
      <w:marLeft w:val="0"/>
      <w:marRight w:val="0"/>
      <w:marTop w:val="0"/>
      <w:marBottom w:val="0"/>
      <w:divBdr>
        <w:top w:val="none" w:sz="0" w:space="0" w:color="auto"/>
        <w:left w:val="none" w:sz="0" w:space="0" w:color="auto"/>
        <w:bottom w:val="none" w:sz="0" w:space="0" w:color="auto"/>
        <w:right w:val="none" w:sz="0" w:space="0" w:color="auto"/>
      </w:divBdr>
    </w:div>
    <w:div w:id="2028672696">
      <w:bodyDiv w:val="1"/>
      <w:marLeft w:val="0"/>
      <w:marRight w:val="0"/>
      <w:marTop w:val="0"/>
      <w:marBottom w:val="0"/>
      <w:divBdr>
        <w:top w:val="none" w:sz="0" w:space="0" w:color="auto"/>
        <w:left w:val="none" w:sz="0" w:space="0" w:color="auto"/>
        <w:bottom w:val="none" w:sz="0" w:space="0" w:color="auto"/>
        <w:right w:val="none" w:sz="0" w:space="0" w:color="auto"/>
      </w:divBdr>
    </w:div>
    <w:div w:id="2030183759">
      <w:bodyDiv w:val="1"/>
      <w:marLeft w:val="0"/>
      <w:marRight w:val="0"/>
      <w:marTop w:val="0"/>
      <w:marBottom w:val="0"/>
      <w:divBdr>
        <w:top w:val="none" w:sz="0" w:space="0" w:color="auto"/>
        <w:left w:val="none" w:sz="0" w:space="0" w:color="auto"/>
        <w:bottom w:val="none" w:sz="0" w:space="0" w:color="auto"/>
        <w:right w:val="none" w:sz="0" w:space="0" w:color="auto"/>
      </w:divBdr>
    </w:div>
    <w:div w:id="2034382624">
      <w:bodyDiv w:val="1"/>
      <w:marLeft w:val="0"/>
      <w:marRight w:val="0"/>
      <w:marTop w:val="0"/>
      <w:marBottom w:val="0"/>
      <w:divBdr>
        <w:top w:val="none" w:sz="0" w:space="0" w:color="auto"/>
        <w:left w:val="none" w:sz="0" w:space="0" w:color="auto"/>
        <w:bottom w:val="none" w:sz="0" w:space="0" w:color="auto"/>
        <w:right w:val="none" w:sz="0" w:space="0" w:color="auto"/>
      </w:divBdr>
    </w:div>
    <w:div w:id="2035187508">
      <w:bodyDiv w:val="1"/>
      <w:marLeft w:val="0"/>
      <w:marRight w:val="0"/>
      <w:marTop w:val="0"/>
      <w:marBottom w:val="0"/>
      <w:divBdr>
        <w:top w:val="none" w:sz="0" w:space="0" w:color="auto"/>
        <w:left w:val="none" w:sz="0" w:space="0" w:color="auto"/>
        <w:bottom w:val="none" w:sz="0" w:space="0" w:color="auto"/>
        <w:right w:val="none" w:sz="0" w:space="0" w:color="auto"/>
      </w:divBdr>
    </w:div>
    <w:div w:id="2061200938">
      <w:bodyDiv w:val="1"/>
      <w:marLeft w:val="0"/>
      <w:marRight w:val="0"/>
      <w:marTop w:val="0"/>
      <w:marBottom w:val="0"/>
      <w:divBdr>
        <w:top w:val="none" w:sz="0" w:space="0" w:color="auto"/>
        <w:left w:val="none" w:sz="0" w:space="0" w:color="auto"/>
        <w:bottom w:val="none" w:sz="0" w:space="0" w:color="auto"/>
        <w:right w:val="none" w:sz="0" w:space="0" w:color="auto"/>
      </w:divBdr>
      <w:divsChild>
        <w:div w:id="2020883527">
          <w:marLeft w:val="0"/>
          <w:marRight w:val="0"/>
          <w:marTop w:val="0"/>
          <w:marBottom w:val="0"/>
          <w:divBdr>
            <w:top w:val="none" w:sz="0" w:space="0" w:color="auto"/>
            <w:left w:val="none" w:sz="0" w:space="0" w:color="auto"/>
            <w:bottom w:val="none" w:sz="0" w:space="0" w:color="auto"/>
            <w:right w:val="none" w:sz="0" w:space="0" w:color="auto"/>
          </w:divBdr>
        </w:div>
        <w:div w:id="2021396534">
          <w:marLeft w:val="0"/>
          <w:marRight w:val="0"/>
          <w:marTop w:val="0"/>
          <w:marBottom w:val="0"/>
          <w:divBdr>
            <w:top w:val="none" w:sz="0" w:space="0" w:color="auto"/>
            <w:left w:val="none" w:sz="0" w:space="0" w:color="auto"/>
            <w:bottom w:val="none" w:sz="0" w:space="0" w:color="auto"/>
            <w:right w:val="none" w:sz="0" w:space="0" w:color="auto"/>
          </w:divBdr>
        </w:div>
      </w:divsChild>
    </w:div>
    <w:div w:id="2070416193">
      <w:bodyDiv w:val="1"/>
      <w:marLeft w:val="0"/>
      <w:marRight w:val="0"/>
      <w:marTop w:val="0"/>
      <w:marBottom w:val="0"/>
      <w:divBdr>
        <w:top w:val="none" w:sz="0" w:space="0" w:color="auto"/>
        <w:left w:val="none" w:sz="0" w:space="0" w:color="auto"/>
        <w:bottom w:val="none" w:sz="0" w:space="0" w:color="auto"/>
        <w:right w:val="none" w:sz="0" w:space="0" w:color="auto"/>
      </w:divBdr>
    </w:div>
    <w:div w:id="2080864794">
      <w:bodyDiv w:val="1"/>
      <w:marLeft w:val="0"/>
      <w:marRight w:val="0"/>
      <w:marTop w:val="0"/>
      <w:marBottom w:val="0"/>
      <w:divBdr>
        <w:top w:val="none" w:sz="0" w:space="0" w:color="auto"/>
        <w:left w:val="none" w:sz="0" w:space="0" w:color="auto"/>
        <w:bottom w:val="none" w:sz="0" w:space="0" w:color="auto"/>
        <w:right w:val="none" w:sz="0" w:space="0" w:color="auto"/>
      </w:divBdr>
    </w:div>
    <w:div w:id="2083138414">
      <w:bodyDiv w:val="1"/>
      <w:marLeft w:val="0"/>
      <w:marRight w:val="0"/>
      <w:marTop w:val="0"/>
      <w:marBottom w:val="0"/>
      <w:divBdr>
        <w:top w:val="none" w:sz="0" w:space="0" w:color="auto"/>
        <w:left w:val="none" w:sz="0" w:space="0" w:color="auto"/>
        <w:bottom w:val="none" w:sz="0" w:space="0" w:color="auto"/>
        <w:right w:val="none" w:sz="0" w:space="0" w:color="auto"/>
      </w:divBdr>
    </w:div>
    <w:div w:id="2088140515">
      <w:bodyDiv w:val="1"/>
      <w:marLeft w:val="0"/>
      <w:marRight w:val="0"/>
      <w:marTop w:val="0"/>
      <w:marBottom w:val="0"/>
      <w:divBdr>
        <w:top w:val="none" w:sz="0" w:space="0" w:color="auto"/>
        <w:left w:val="none" w:sz="0" w:space="0" w:color="auto"/>
        <w:bottom w:val="none" w:sz="0" w:space="0" w:color="auto"/>
        <w:right w:val="none" w:sz="0" w:space="0" w:color="auto"/>
      </w:divBdr>
    </w:div>
    <w:div w:id="2100439167">
      <w:bodyDiv w:val="1"/>
      <w:marLeft w:val="0"/>
      <w:marRight w:val="0"/>
      <w:marTop w:val="0"/>
      <w:marBottom w:val="0"/>
      <w:divBdr>
        <w:top w:val="none" w:sz="0" w:space="0" w:color="auto"/>
        <w:left w:val="none" w:sz="0" w:space="0" w:color="auto"/>
        <w:bottom w:val="none" w:sz="0" w:space="0" w:color="auto"/>
        <w:right w:val="none" w:sz="0" w:space="0" w:color="auto"/>
      </w:divBdr>
    </w:div>
    <w:div w:id="2112385191">
      <w:bodyDiv w:val="1"/>
      <w:marLeft w:val="0"/>
      <w:marRight w:val="0"/>
      <w:marTop w:val="0"/>
      <w:marBottom w:val="0"/>
      <w:divBdr>
        <w:top w:val="none" w:sz="0" w:space="0" w:color="auto"/>
        <w:left w:val="none" w:sz="0" w:space="0" w:color="auto"/>
        <w:bottom w:val="none" w:sz="0" w:space="0" w:color="auto"/>
        <w:right w:val="none" w:sz="0" w:space="0" w:color="auto"/>
      </w:divBdr>
    </w:div>
    <w:div w:id="2119987626">
      <w:bodyDiv w:val="1"/>
      <w:marLeft w:val="0"/>
      <w:marRight w:val="0"/>
      <w:marTop w:val="0"/>
      <w:marBottom w:val="0"/>
      <w:divBdr>
        <w:top w:val="none" w:sz="0" w:space="0" w:color="auto"/>
        <w:left w:val="none" w:sz="0" w:space="0" w:color="auto"/>
        <w:bottom w:val="none" w:sz="0" w:space="0" w:color="auto"/>
        <w:right w:val="none" w:sz="0" w:space="0" w:color="auto"/>
      </w:divBdr>
    </w:div>
    <w:div w:id="2124306104">
      <w:bodyDiv w:val="1"/>
      <w:marLeft w:val="0"/>
      <w:marRight w:val="0"/>
      <w:marTop w:val="0"/>
      <w:marBottom w:val="0"/>
      <w:divBdr>
        <w:top w:val="none" w:sz="0" w:space="0" w:color="auto"/>
        <w:left w:val="none" w:sz="0" w:space="0" w:color="auto"/>
        <w:bottom w:val="none" w:sz="0" w:space="0" w:color="auto"/>
        <w:right w:val="none" w:sz="0" w:space="0" w:color="auto"/>
      </w:divBdr>
    </w:div>
    <w:div w:id="2129810114">
      <w:bodyDiv w:val="1"/>
      <w:marLeft w:val="0"/>
      <w:marRight w:val="0"/>
      <w:marTop w:val="0"/>
      <w:marBottom w:val="0"/>
      <w:divBdr>
        <w:top w:val="none" w:sz="0" w:space="0" w:color="auto"/>
        <w:left w:val="none" w:sz="0" w:space="0" w:color="auto"/>
        <w:bottom w:val="none" w:sz="0" w:space="0" w:color="auto"/>
        <w:right w:val="none" w:sz="0" w:space="0" w:color="auto"/>
      </w:divBdr>
    </w:div>
    <w:div w:id="2130079943">
      <w:bodyDiv w:val="1"/>
      <w:marLeft w:val="0"/>
      <w:marRight w:val="0"/>
      <w:marTop w:val="0"/>
      <w:marBottom w:val="0"/>
      <w:divBdr>
        <w:top w:val="none" w:sz="0" w:space="0" w:color="auto"/>
        <w:left w:val="none" w:sz="0" w:space="0" w:color="auto"/>
        <w:bottom w:val="none" w:sz="0" w:space="0" w:color="auto"/>
        <w:right w:val="none" w:sz="0" w:space="0" w:color="auto"/>
      </w:divBdr>
    </w:div>
    <w:div w:id="2134668263">
      <w:bodyDiv w:val="1"/>
      <w:marLeft w:val="0"/>
      <w:marRight w:val="0"/>
      <w:marTop w:val="0"/>
      <w:marBottom w:val="0"/>
      <w:divBdr>
        <w:top w:val="none" w:sz="0" w:space="0" w:color="auto"/>
        <w:left w:val="none" w:sz="0" w:space="0" w:color="auto"/>
        <w:bottom w:val="none" w:sz="0" w:space="0" w:color="auto"/>
        <w:right w:val="none" w:sz="0" w:space="0" w:color="auto"/>
      </w:divBdr>
    </w:div>
    <w:div w:id="2141800828">
      <w:bodyDiv w:val="1"/>
      <w:marLeft w:val="0"/>
      <w:marRight w:val="0"/>
      <w:marTop w:val="0"/>
      <w:marBottom w:val="0"/>
      <w:divBdr>
        <w:top w:val="none" w:sz="0" w:space="0" w:color="auto"/>
        <w:left w:val="none" w:sz="0" w:space="0" w:color="auto"/>
        <w:bottom w:val="none" w:sz="0" w:space="0" w:color="auto"/>
        <w:right w:val="none" w:sz="0" w:space="0" w:color="auto"/>
      </w:divBdr>
    </w:div>
    <w:div w:id="2142336894">
      <w:bodyDiv w:val="1"/>
      <w:marLeft w:val="0"/>
      <w:marRight w:val="0"/>
      <w:marTop w:val="0"/>
      <w:marBottom w:val="0"/>
      <w:divBdr>
        <w:top w:val="none" w:sz="0" w:space="0" w:color="auto"/>
        <w:left w:val="none" w:sz="0" w:space="0" w:color="auto"/>
        <w:bottom w:val="none" w:sz="0" w:space="0" w:color="auto"/>
        <w:right w:val="none" w:sz="0" w:space="0" w:color="auto"/>
      </w:divBdr>
    </w:div>
    <w:div w:id="2143112813">
      <w:bodyDiv w:val="1"/>
      <w:marLeft w:val="0"/>
      <w:marRight w:val="0"/>
      <w:marTop w:val="0"/>
      <w:marBottom w:val="0"/>
      <w:divBdr>
        <w:top w:val="none" w:sz="0" w:space="0" w:color="auto"/>
        <w:left w:val="none" w:sz="0" w:space="0" w:color="auto"/>
        <w:bottom w:val="none" w:sz="0" w:space="0" w:color="auto"/>
        <w:right w:val="none" w:sz="0" w:space="0" w:color="auto"/>
      </w:divBdr>
    </w:div>
    <w:div w:id="2143571354">
      <w:bodyDiv w:val="1"/>
      <w:marLeft w:val="0"/>
      <w:marRight w:val="0"/>
      <w:marTop w:val="0"/>
      <w:marBottom w:val="0"/>
      <w:divBdr>
        <w:top w:val="none" w:sz="0" w:space="0" w:color="auto"/>
        <w:left w:val="none" w:sz="0" w:space="0" w:color="auto"/>
        <w:bottom w:val="none" w:sz="0" w:space="0" w:color="auto"/>
        <w:right w:val="none" w:sz="0" w:space="0" w:color="auto"/>
      </w:divBdr>
    </w:div>
    <w:div w:id="2144808667">
      <w:bodyDiv w:val="1"/>
      <w:marLeft w:val="0"/>
      <w:marRight w:val="0"/>
      <w:marTop w:val="0"/>
      <w:marBottom w:val="0"/>
      <w:divBdr>
        <w:top w:val="none" w:sz="0" w:space="0" w:color="auto"/>
        <w:left w:val="none" w:sz="0" w:space="0" w:color="auto"/>
        <w:bottom w:val="none" w:sz="0" w:space="0" w:color="auto"/>
        <w:right w:val="none" w:sz="0" w:space="0" w:color="auto"/>
      </w:divBdr>
    </w:div>
    <w:div w:id="214716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vk.ru/away.php?to=http%3A%2F%2F%D0%A6%D0%98%D0%9A.%D0%A0%D0%A4&amp;utf=1" TargetMode="External"/><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D00A5-43DA-4C52-9B4F-AB44803B4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1750</TotalTime>
  <Pages>1</Pages>
  <Words>1623</Words>
  <Characters>9255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1</cp:lastModifiedBy>
  <cp:revision>54</cp:revision>
  <cp:lastPrinted>2026-07-15T11:09:00Z</cp:lastPrinted>
  <dcterms:created xsi:type="dcterms:W3CDTF">2023-12-06T15:53:00Z</dcterms:created>
  <dcterms:modified xsi:type="dcterms:W3CDTF">2026-09-08T06:41:00Z</dcterms:modified>
</cp:coreProperties>
</file>