
<file path=[Content_Types].xml><?xml version="1.0" encoding="utf-8"?>
<Types xmlns="http://schemas.openxmlformats.org/package/2006/content-types">
  <Default Extension="png" ContentType="image/png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160" w:vertAnchor="page" w:horzAnchor="margin" w:tblpXSpec="center" w:tblpY="595"/>
        <w:tblW w:w="9856" w:type="dxa"/>
        <w:tblLayout w:type="fixed"/>
        <w:tblLook w:val="01E0"/>
      </w:tblPr>
      <w:tblGrid>
        <w:gridCol w:w="6736"/>
        <w:gridCol w:w="3120"/>
      </w:tblGrid>
      <w:tr w:rsidR="00B11DEB" w:rsidTr="00F11985">
        <w:trPr>
          <w:trHeight w:val="2674"/>
        </w:trPr>
        <w:tc>
          <w:tcPr>
            <w:tcW w:w="6736" w:type="dxa"/>
          </w:tcPr>
          <w:p w:rsidR="00B11DEB" w:rsidRDefault="00475B50" w:rsidP="00DB53FB">
            <w:pPr>
              <w:spacing w:line="256" w:lineRule="auto"/>
              <w:rPr>
                <w:lang w:eastAsia="en-US"/>
              </w:rPr>
            </w:pPr>
            <w:r w:rsidRPr="00475B50">
              <w:rPr>
                <w:lang w:eastAsia="en-US"/>
              </w:rPr>
            </w:r>
            <w:r w:rsidRPr="00475B50">
              <w:rPr>
                <w:lang w:eastAsia="en-US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Надпись 2" o:spid="_x0000_s1194" type="#_x0000_t202" style="width:330.75pt;height:186.6pt;visibility:visible;mso-position-horizontal-relative:char;mso-position-vertical-relative:line" filled="f" stroked="f">
                  <o:lock v:ext="edit" shapetype="t"/>
                  <v:textbox style="mso-next-textbox:#Надпись 2;mso-fit-shape-to-text:t">
                    <w:txbxContent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Черновские</w:t>
                        </w: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</w:pPr>
                        <w:r w:rsidRPr="00B11DEB">
                          <w:rPr>
                            <w:b/>
                            <w:bCs/>
                            <w:color w:val="969696"/>
                            <w:spacing w:val="-48"/>
                            <w:sz w:val="96"/>
                            <w:szCs w:val="96"/>
                          </w:rPr>
                          <w:t>вести</w:t>
                        </w:r>
                      </w:p>
                      <w:p w:rsidR="005E3575" w:rsidRDefault="005E3575" w:rsidP="00B11DEB">
                        <w:pPr>
                          <w:pStyle w:val="aa"/>
                          <w:spacing w:before="0" w:beforeAutospacing="0" w:after="0" w:afterAutospacing="0"/>
                        </w:pPr>
                      </w:p>
                    </w:txbxContent>
                  </v:textbox>
                  <w10:wrap type="none"/>
                  <w10:anchorlock/>
                </v:shape>
              </w:pict>
            </w:r>
          </w:p>
        </w:tc>
        <w:tc>
          <w:tcPr>
            <w:tcW w:w="3120" w:type="dxa"/>
            <w:hideMark/>
          </w:tcPr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F11985" w:rsidRDefault="00F11985" w:rsidP="00A170FE">
            <w:pPr>
              <w:spacing w:line="256" w:lineRule="auto"/>
              <w:rPr>
                <w:noProof/>
              </w:rPr>
            </w:pPr>
          </w:p>
          <w:p w:rsidR="00B11DEB" w:rsidRDefault="00B11DEB" w:rsidP="00A170FE">
            <w:pPr>
              <w:spacing w:line="256" w:lineRule="auto"/>
              <w:rPr>
                <w:lang w:eastAsia="en-US"/>
              </w:rPr>
            </w:pPr>
            <w:r>
              <w:rPr>
                <w:noProof/>
              </w:rPr>
              <w:drawing>
                <wp:inline distT="0" distB="0" distL="0" distR="0">
                  <wp:extent cx="1962150" cy="1390650"/>
                  <wp:effectExtent l="0" t="0" r="0" b="0"/>
                  <wp:docPr id="3" name="Рисунок 3" descr="933892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933892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lum bright="-18000" contrast="48000"/>
                            <a:grayscl/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0" cy="139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1DEB" w:rsidRPr="003530B6" w:rsidTr="00F11985">
        <w:trPr>
          <w:trHeight w:val="972"/>
        </w:trPr>
        <w:tc>
          <w:tcPr>
            <w:tcW w:w="6736" w:type="dxa"/>
            <w:hideMark/>
          </w:tcPr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Газета Администрации сельского поселения Черновка</w:t>
            </w:r>
          </w:p>
          <w:p w:rsidR="00B11DEB" w:rsidRDefault="00B11DEB" w:rsidP="00BF5D72">
            <w:pPr>
              <w:spacing w:line="256" w:lineRule="auto"/>
              <w:rPr>
                <w:lang w:eastAsia="en-US"/>
              </w:rPr>
            </w:pPr>
            <w:r>
              <w:rPr>
                <w:lang w:eastAsia="en-US"/>
              </w:rPr>
              <w:t>муниципального района Кинель-Черкасский  Самарской области</w:t>
            </w:r>
          </w:p>
        </w:tc>
        <w:tc>
          <w:tcPr>
            <w:tcW w:w="3120" w:type="dxa"/>
            <w:hideMark/>
          </w:tcPr>
          <w:p w:rsidR="00173CD7" w:rsidRPr="003530B6" w:rsidRDefault="00B11DEB" w:rsidP="00E456AE">
            <w:pPr>
              <w:spacing w:line="256" w:lineRule="auto"/>
              <w:jc w:val="center"/>
              <w:rPr>
                <w:b/>
                <w:lang w:eastAsia="en-US"/>
              </w:rPr>
            </w:pPr>
            <w:r w:rsidRPr="003530B6">
              <w:rPr>
                <w:b/>
                <w:lang w:eastAsia="en-US"/>
              </w:rPr>
              <w:t>№</w:t>
            </w:r>
            <w:r w:rsidR="00853EF6">
              <w:rPr>
                <w:b/>
                <w:lang w:eastAsia="en-US"/>
              </w:rPr>
              <w:t xml:space="preserve"> </w:t>
            </w:r>
            <w:r w:rsidR="00992579">
              <w:rPr>
                <w:b/>
                <w:lang w:eastAsia="en-US"/>
              </w:rPr>
              <w:t>41</w:t>
            </w:r>
            <w:r w:rsidR="00351F8C" w:rsidRPr="003530B6">
              <w:rPr>
                <w:b/>
                <w:lang w:eastAsia="en-US"/>
              </w:rPr>
              <w:t>(</w:t>
            </w:r>
            <w:r w:rsidR="00992579">
              <w:rPr>
                <w:b/>
                <w:lang w:eastAsia="en-US"/>
              </w:rPr>
              <w:t>724</w:t>
            </w:r>
            <w:r w:rsidRPr="003530B6">
              <w:rPr>
                <w:b/>
                <w:lang w:eastAsia="en-US"/>
              </w:rPr>
              <w:t>)</w:t>
            </w:r>
          </w:p>
          <w:p w:rsidR="007B7B5F" w:rsidRPr="003530B6" w:rsidRDefault="009F4405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  <w:r>
              <w:rPr>
                <w:b/>
                <w:i/>
                <w:lang w:eastAsia="en-US"/>
              </w:rPr>
              <w:t>18</w:t>
            </w:r>
            <w:r w:rsidR="007C12D3">
              <w:rPr>
                <w:b/>
                <w:i/>
                <w:lang w:eastAsia="en-US"/>
              </w:rPr>
              <w:t xml:space="preserve"> сентября</w:t>
            </w:r>
            <w:r w:rsidR="009A403F">
              <w:rPr>
                <w:b/>
                <w:i/>
                <w:lang w:eastAsia="en-US"/>
              </w:rPr>
              <w:t xml:space="preserve"> 2026</w:t>
            </w:r>
            <w:r w:rsidR="00B11DEB" w:rsidRPr="003530B6">
              <w:rPr>
                <w:b/>
                <w:i/>
                <w:lang w:eastAsia="en-US"/>
              </w:rPr>
              <w:t xml:space="preserve"> года</w:t>
            </w: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  <w:p w:rsidR="00AE2587" w:rsidRPr="003530B6" w:rsidRDefault="00AE2587" w:rsidP="00E456AE">
            <w:pPr>
              <w:spacing w:line="256" w:lineRule="auto"/>
              <w:jc w:val="center"/>
              <w:rPr>
                <w:b/>
                <w:i/>
                <w:lang w:eastAsia="en-US"/>
              </w:rPr>
            </w:pPr>
          </w:p>
        </w:tc>
      </w:tr>
    </w:tbl>
    <w:p w:rsidR="00D36CA6" w:rsidRPr="00211A62" w:rsidRDefault="00D36CA6" w:rsidP="003D3220">
      <w:pPr>
        <w:jc w:val="center"/>
      </w:pPr>
    </w:p>
    <w:p w:rsidR="00D36CA6" w:rsidRPr="00211A62" w:rsidRDefault="00D36CA6" w:rsidP="00D36CA6">
      <w:pPr>
        <w:pBdr>
          <w:top w:val="double" w:sz="4" w:space="1" w:color="auto"/>
          <w:left w:val="double" w:sz="4" w:space="0" w:color="auto"/>
          <w:bottom w:val="double" w:sz="4" w:space="2" w:color="auto"/>
          <w:right w:val="double" w:sz="4" w:space="0" w:color="auto"/>
        </w:pBdr>
        <w:jc w:val="center"/>
        <w:rPr>
          <w:b/>
          <w:bCs/>
        </w:rPr>
      </w:pPr>
      <w:r w:rsidRPr="00211A62">
        <w:rPr>
          <w:b/>
          <w:bCs/>
        </w:rPr>
        <w:t>ОФИЦИАЛЬНОЕ ОПУБЛИКОВАНИЕ</w:t>
      </w:r>
    </w:p>
    <w:p w:rsidR="00D36CA6" w:rsidRPr="009409FD" w:rsidRDefault="00D36CA6" w:rsidP="00CB19B7">
      <w:pPr>
        <w:rPr>
          <w:sz w:val="22"/>
          <w:szCs w:val="22"/>
        </w:rPr>
      </w:pPr>
    </w:p>
    <w:p w:rsidR="001A6A93" w:rsidRPr="009409FD" w:rsidRDefault="005E3575" w:rsidP="009A403F">
      <w:pPr>
        <w:jc w:val="center"/>
        <w:rPr>
          <w:b/>
          <w:sz w:val="22"/>
          <w:szCs w:val="22"/>
        </w:rPr>
      </w:pPr>
      <w:bookmarkStart w:id="0" w:name="_GoBack"/>
      <w:bookmarkEnd w:id="0"/>
      <w:r w:rsidRPr="009409FD">
        <w:rPr>
          <w:b/>
          <w:sz w:val="22"/>
          <w:szCs w:val="22"/>
        </w:rPr>
        <w:t>ПОСТАНОВЛЕНИЕ</w:t>
      </w:r>
    </w:p>
    <w:p w:rsidR="009A403F" w:rsidRPr="009409FD" w:rsidRDefault="005E3575" w:rsidP="009A403F">
      <w:pPr>
        <w:jc w:val="center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Администрации</w:t>
      </w:r>
      <w:r w:rsidR="00CB19B7" w:rsidRPr="009409FD">
        <w:rPr>
          <w:b/>
          <w:sz w:val="22"/>
          <w:szCs w:val="22"/>
        </w:rPr>
        <w:t xml:space="preserve"> </w:t>
      </w:r>
      <w:r w:rsidR="009A403F" w:rsidRPr="009409FD">
        <w:rPr>
          <w:b/>
          <w:sz w:val="22"/>
          <w:szCs w:val="22"/>
        </w:rPr>
        <w:t>сельского поселения Черновка</w:t>
      </w:r>
    </w:p>
    <w:p w:rsidR="005B4EC1" w:rsidRPr="009409FD" w:rsidRDefault="00CB19B7" w:rsidP="00EA0296">
      <w:pPr>
        <w:tabs>
          <w:tab w:val="left" w:pos="7951"/>
        </w:tabs>
        <w:jc w:val="center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 xml:space="preserve">от </w:t>
      </w:r>
      <w:r w:rsidR="00211A62" w:rsidRPr="009409FD">
        <w:rPr>
          <w:b/>
          <w:sz w:val="22"/>
          <w:szCs w:val="22"/>
        </w:rPr>
        <w:t>15</w:t>
      </w:r>
      <w:r w:rsidR="007C12D3" w:rsidRPr="009409FD">
        <w:rPr>
          <w:b/>
          <w:sz w:val="22"/>
          <w:szCs w:val="22"/>
        </w:rPr>
        <w:t>.09</w:t>
      </w:r>
      <w:r w:rsidR="005E3575" w:rsidRPr="009409FD">
        <w:rPr>
          <w:b/>
          <w:sz w:val="22"/>
          <w:szCs w:val="22"/>
        </w:rPr>
        <w:t>.</w:t>
      </w:r>
      <w:r w:rsidRPr="009409FD">
        <w:rPr>
          <w:b/>
          <w:sz w:val="22"/>
          <w:szCs w:val="22"/>
        </w:rPr>
        <w:t>2026</w:t>
      </w:r>
      <w:r w:rsidR="005E3575" w:rsidRPr="009409FD">
        <w:rPr>
          <w:b/>
          <w:sz w:val="22"/>
          <w:szCs w:val="22"/>
        </w:rPr>
        <w:t xml:space="preserve"> </w:t>
      </w:r>
      <w:r w:rsidRPr="009409FD">
        <w:rPr>
          <w:b/>
          <w:sz w:val="22"/>
          <w:szCs w:val="22"/>
        </w:rPr>
        <w:t xml:space="preserve"> №</w:t>
      </w:r>
      <w:r w:rsidR="00211A62" w:rsidRPr="009409FD">
        <w:rPr>
          <w:b/>
          <w:sz w:val="22"/>
          <w:szCs w:val="22"/>
        </w:rPr>
        <w:t>77</w:t>
      </w:r>
    </w:p>
    <w:p w:rsidR="00211A62" w:rsidRPr="009409FD" w:rsidRDefault="00211A62" w:rsidP="00211A62">
      <w:pPr>
        <w:jc w:val="center"/>
        <w:rPr>
          <w:b/>
          <w:sz w:val="22"/>
          <w:szCs w:val="22"/>
          <w:lang w:eastAsia="ar-SA"/>
        </w:rPr>
      </w:pPr>
      <w:r w:rsidRPr="009409FD">
        <w:rPr>
          <w:b/>
          <w:sz w:val="22"/>
          <w:szCs w:val="22"/>
          <w:lang w:eastAsia="ar-SA"/>
        </w:rPr>
        <w:t>О проведении публичных слушаний по проекту «О внесе</w:t>
      </w:r>
      <w:r w:rsidR="009F4405" w:rsidRPr="009409FD">
        <w:rPr>
          <w:b/>
          <w:sz w:val="22"/>
          <w:szCs w:val="22"/>
          <w:lang w:eastAsia="ar-SA"/>
        </w:rPr>
        <w:t xml:space="preserve">нии изменений </w:t>
      </w:r>
      <w:r w:rsidRPr="009409FD">
        <w:rPr>
          <w:b/>
          <w:sz w:val="22"/>
          <w:szCs w:val="22"/>
          <w:lang w:eastAsia="ar-SA"/>
        </w:rPr>
        <w:t xml:space="preserve"> 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17-1, подготовленный на основании приказа министерства градостроительной политики Самарской области от 24.06.2026 №496-п «О подготовке проекта о внесении изменений 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17-1»</w:t>
      </w:r>
    </w:p>
    <w:p w:rsidR="00211A62" w:rsidRPr="009409FD" w:rsidRDefault="00211A62" w:rsidP="00211A62">
      <w:pPr>
        <w:jc w:val="center"/>
        <w:rPr>
          <w:b/>
          <w:sz w:val="22"/>
          <w:szCs w:val="22"/>
          <w:lang w:eastAsia="ar-SA"/>
        </w:rPr>
      </w:pPr>
    </w:p>
    <w:p w:rsidR="00211A62" w:rsidRPr="009409FD" w:rsidRDefault="00211A62" w:rsidP="00211A62">
      <w:pPr>
        <w:jc w:val="both"/>
        <w:rPr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   Рассмотрев предложение заинтересованных лиц о вн</w:t>
      </w:r>
      <w:r w:rsidR="009F4405" w:rsidRPr="009409FD">
        <w:rPr>
          <w:rFonts w:eastAsia="MS Mincho"/>
          <w:sz w:val="22"/>
          <w:szCs w:val="22"/>
        </w:rPr>
        <w:t>есении изменений</w:t>
      </w:r>
      <w:r w:rsidRPr="009409FD">
        <w:rPr>
          <w:rFonts w:eastAsia="MS Mincho"/>
          <w:sz w:val="22"/>
          <w:szCs w:val="22"/>
        </w:rPr>
        <w:t xml:space="preserve"> в Правила землепользования и застройки сельского поселения Черновка муниципального района Кинель-Черкасский Самарской области,  утвержденные Решением Собрания представителей сельского поселения Черновка</w:t>
      </w:r>
      <w:r w:rsidRPr="009409FD">
        <w:rPr>
          <w:rFonts w:eastAsia="MS Mincho"/>
          <w:b/>
          <w:sz w:val="22"/>
          <w:szCs w:val="22"/>
        </w:rPr>
        <w:t xml:space="preserve"> </w:t>
      </w:r>
      <w:r w:rsidRPr="009409FD">
        <w:rPr>
          <w:rFonts w:eastAsia="MS Mincho"/>
          <w:sz w:val="22"/>
          <w:szCs w:val="22"/>
        </w:rPr>
        <w:t xml:space="preserve">муниципального района Кинель-Черкасский Самарской области </w:t>
      </w:r>
      <w:r w:rsidRPr="009409FD">
        <w:rPr>
          <w:sz w:val="22"/>
          <w:szCs w:val="22"/>
        </w:rPr>
        <w:t>от 27.12.2013 № 17-1</w:t>
      </w:r>
      <w:r w:rsidRPr="009409FD">
        <w:rPr>
          <w:rFonts w:eastAsia="MS Mincho"/>
          <w:sz w:val="22"/>
          <w:szCs w:val="22"/>
        </w:rPr>
        <w:t xml:space="preserve"> (в редакции решения Собрания представителей сельского поселения Черновка муниципального района Кинель-Черкасский Самарской области от </w:t>
      </w:r>
      <w:r w:rsidRPr="009409FD">
        <w:rPr>
          <w:sz w:val="22"/>
          <w:szCs w:val="22"/>
        </w:rPr>
        <w:t xml:space="preserve">05.11.2015 № 4-1; от 09.06.2016 № 22-1; от 13.02.2017 № 36-1; от 15.01.2018 № 57-1; от 25.05.2018 № 65-2; от 23.01.2019 № 76-1; от 30.09.2019 № 91-2; от 29.04.2020 № 106-1; от 27.04.2021 № 20-1; от 04.03.2022 № 38-6;  от 26.07.2022№ 48-1; от 14.12.2022 № 57-2, от 10.10.2023 № 79-2; от 19.12.2023 № 86-1, от 26.03.2024 № 92-1 </w:t>
      </w:r>
      <w:r w:rsidRPr="009409FD">
        <w:rPr>
          <w:rFonts w:eastAsia="MS Mincho"/>
          <w:sz w:val="22"/>
          <w:szCs w:val="22"/>
        </w:rPr>
        <w:t xml:space="preserve">(далее - Правила), в соответствии со статьями 30, 33 Градостроительного кодекса Российской Федерации, пунктом 3 части 4 статьи 36 Федерального закона от 06.10.2003 № 131-ФЗ «Об общих принципах организации местного самоуправления в Российской Федерации», Уставом сельского поселения </w:t>
      </w:r>
      <w:r w:rsidRPr="009409FD">
        <w:rPr>
          <w:sz w:val="22"/>
          <w:szCs w:val="22"/>
        </w:rPr>
        <w:t xml:space="preserve">Черновка </w:t>
      </w:r>
      <w:r w:rsidRPr="009409FD">
        <w:rPr>
          <w:rFonts w:eastAsia="MS Mincho"/>
          <w:sz w:val="22"/>
          <w:szCs w:val="22"/>
        </w:rPr>
        <w:t xml:space="preserve">муниципального района Кинель-Черкасский Самарской области, Порядком организации и проведения общественных обсуждений или публичных слушаний по вопросам градостроительной деятельности на территории сельского поселения </w:t>
      </w:r>
      <w:r w:rsidRPr="009409FD">
        <w:rPr>
          <w:sz w:val="22"/>
          <w:szCs w:val="22"/>
        </w:rPr>
        <w:t>Черновка</w:t>
      </w:r>
      <w:r w:rsidRPr="009409FD">
        <w:rPr>
          <w:rFonts w:eastAsia="MS Mincho"/>
          <w:sz w:val="22"/>
          <w:szCs w:val="22"/>
        </w:rPr>
        <w:t xml:space="preserve"> муниципального района Кинель-Черкасский Самарской области, утвержденным решением Собрания представителей сельского поселения </w:t>
      </w:r>
      <w:r w:rsidRPr="009409FD">
        <w:rPr>
          <w:sz w:val="22"/>
          <w:szCs w:val="22"/>
        </w:rPr>
        <w:t>Черновка</w:t>
      </w:r>
      <w:r w:rsidRPr="009409FD">
        <w:rPr>
          <w:rFonts w:eastAsia="MS Mincho"/>
          <w:sz w:val="22"/>
          <w:szCs w:val="22"/>
        </w:rPr>
        <w:t xml:space="preserve"> муниципального района Кинель-Черкасский Самарской области от</w:t>
      </w:r>
      <w:r w:rsidRPr="009409FD">
        <w:rPr>
          <w:rFonts w:eastAsia="MS Mincho"/>
          <w:color w:val="FF0000"/>
          <w:sz w:val="22"/>
          <w:szCs w:val="22"/>
        </w:rPr>
        <w:t xml:space="preserve"> </w:t>
      </w:r>
      <w:r w:rsidRPr="009409FD">
        <w:rPr>
          <w:bCs/>
          <w:sz w:val="22"/>
          <w:szCs w:val="22"/>
        </w:rPr>
        <w:t>13.06.2023 № 69-1</w:t>
      </w:r>
      <w:r w:rsidRPr="009409FD">
        <w:rPr>
          <w:rFonts w:eastAsia="MS Mincho"/>
          <w:sz w:val="22"/>
          <w:szCs w:val="22"/>
        </w:rPr>
        <w:t xml:space="preserve"> (далее – Порядок проведения публичных слушаний), ПОСТАНОВЛЯЮ: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993"/>
        </w:tabs>
        <w:ind w:firstLine="720"/>
        <w:contextualSpacing/>
        <w:jc w:val="both"/>
        <w:rPr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Провести на территории сельского поселения </w:t>
      </w:r>
      <w:r w:rsidRPr="009409FD">
        <w:rPr>
          <w:sz w:val="22"/>
          <w:szCs w:val="22"/>
        </w:rPr>
        <w:t>Черновка</w:t>
      </w:r>
      <w:r w:rsidRPr="009409FD">
        <w:rPr>
          <w:b/>
          <w:sz w:val="22"/>
          <w:szCs w:val="22"/>
        </w:rPr>
        <w:t xml:space="preserve"> </w:t>
      </w:r>
      <w:r w:rsidRPr="009409FD">
        <w:rPr>
          <w:sz w:val="22"/>
          <w:szCs w:val="22"/>
        </w:rPr>
        <w:t>муниципального района Кинель-Черкасский</w:t>
      </w:r>
      <w:r w:rsidRPr="009409FD">
        <w:rPr>
          <w:sz w:val="22"/>
          <w:szCs w:val="22"/>
          <w:lang w:eastAsia="ar-SA"/>
        </w:rPr>
        <w:t xml:space="preserve"> Самарской области публичные слушания по проекту «О внесении изменений в Правила </w:t>
      </w:r>
      <w:r w:rsidRPr="009409FD">
        <w:rPr>
          <w:sz w:val="22"/>
          <w:szCs w:val="22"/>
          <w:lang w:eastAsia="ar-SA"/>
        </w:rPr>
        <w:lastRenderedPageBreak/>
        <w:t>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17-1, подготовленный на основании приказа министерства градостроительной политики Самарской области от 24.06.2026 №496-п «О подготовке проекта о внесении изменений 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17-1»</w:t>
      </w:r>
      <w:r w:rsidRPr="009409FD">
        <w:rPr>
          <w:sz w:val="22"/>
          <w:szCs w:val="22"/>
        </w:rPr>
        <w:t xml:space="preserve"> в Правила </w:t>
      </w:r>
      <w:r w:rsidRPr="009409FD">
        <w:rPr>
          <w:rFonts w:eastAsia="MS Mincho"/>
          <w:sz w:val="22"/>
          <w:szCs w:val="22"/>
          <w:lang w:eastAsia="ar-SA"/>
        </w:rPr>
        <w:t>(далее по тексту – Проект).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993"/>
        </w:tabs>
        <w:ind w:firstLine="720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Информационные материалы к Проекту: </w:t>
      </w:r>
    </w:p>
    <w:p w:rsidR="00211A62" w:rsidRPr="009409FD" w:rsidRDefault="00211A62" w:rsidP="00336DA7">
      <w:pPr>
        <w:tabs>
          <w:tab w:val="left" w:pos="993"/>
        </w:tabs>
        <w:ind w:firstLine="709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>- Проект изменений 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17-1, подготовленный на основании приказа министерства градостроительной политики Самарской области от 24.06.2026 №496-п «О подготовке проекта о внесении изменений 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17-1».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993"/>
        </w:tabs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Организовать проведение публичных слушаний на территории сельского поселения Черновка согласно Порядка</w:t>
      </w:r>
      <w:r w:rsidRPr="009409FD">
        <w:rPr>
          <w:sz w:val="22"/>
          <w:szCs w:val="22"/>
        </w:rPr>
        <w:t xml:space="preserve"> </w:t>
      </w:r>
      <w:r w:rsidRPr="009409FD">
        <w:rPr>
          <w:rFonts w:eastAsia="MS Mincho"/>
          <w:sz w:val="22"/>
          <w:szCs w:val="22"/>
        </w:rPr>
        <w:t>проведения публичных слушаний.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993"/>
        </w:tabs>
        <w:ind w:firstLine="709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Назначить органом, уполномоченным на проведение публичных слушаний (организатором публичных слушаний) - Комиссию по подготовке проекта правил землепользования и застройки сельского поселения Черновка муниципального района Кинель-Черкасский Самарской области (далее – Комиссия).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993"/>
        </w:tabs>
        <w:ind w:firstLine="720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>Участниками публичных слушаний являются</w:t>
      </w:r>
      <w:r w:rsidRPr="009409FD">
        <w:rPr>
          <w:i/>
          <w:sz w:val="22"/>
          <w:szCs w:val="22"/>
        </w:rPr>
        <w:t>:</w:t>
      </w:r>
    </w:p>
    <w:p w:rsidR="00211A62" w:rsidRPr="009409FD" w:rsidRDefault="00211A62" w:rsidP="00336DA7">
      <w:pPr>
        <w:ind w:firstLine="720"/>
        <w:jc w:val="both"/>
        <w:rPr>
          <w:rFonts w:eastAsia="Calibri"/>
          <w:i/>
          <w:sz w:val="22"/>
          <w:szCs w:val="22"/>
        </w:rPr>
      </w:pPr>
      <w:r w:rsidRPr="009409FD">
        <w:rPr>
          <w:rFonts w:eastAsia="Calibri"/>
          <w:sz w:val="22"/>
          <w:szCs w:val="22"/>
        </w:rPr>
        <w:t>граждане, постоянно проживающие на территории сельского поселения Черновка муниципального района Кинель-Черкасский Самарской области, правообладатели находящихся в границах этой территории земельных участков и (или) расположенных на них объектов капитального строительства, а также правообладатели помещений, являющихся частью указанных объектов капитального строительства</w:t>
      </w:r>
      <w:r w:rsidRPr="009409FD">
        <w:rPr>
          <w:rFonts w:eastAsia="Calibri"/>
          <w:i/>
          <w:sz w:val="22"/>
          <w:szCs w:val="22"/>
        </w:rPr>
        <w:t>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1080"/>
        </w:tabs>
        <w:ind w:firstLine="760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Участники публичных слушаний при внесении замечаний и предложений в целях идентификации представляют сведения о себе:</w:t>
      </w:r>
    </w:p>
    <w:p w:rsidR="00211A62" w:rsidRPr="009409FD" w:rsidRDefault="00211A62" w:rsidP="00336DA7">
      <w:pPr>
        <w:numPr>
          <w:ilvl w:val="0"/>
          <w:numId w:val="20"/>
        </w:numPr>
        <w:tabs>
          <w:tab w:val="left" w:pos="1006"/>
        </w:tabs>
        <w:ind w:firstLine="780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для физических лиц: фамилию, имя, отчество (при наличии), дату рождения, адрес места жительства (регистрации) </w:t>
      </w:r>
      <w:r w:rsidRPr="009409FD">
        <w:rPr>
          <w:rFonts w:eastAsia="MS Mincho"/>
          <w:color w:val="000000"/>
          <w:sz w:val="22"/>
          <w:szCs w:val="22"/>
          <w:lang w:bidi="ru-RU"/>
        </w:rPr>
        <w:t xml:space="preserve">(с приложением копий </w:t>
      </w:r>
      <w:r w:rsidRPr="009409FD">
        <w:rPr>
          <w:rFonts w:eastAsia="MS Mincho"/>
          <w:sz w:val="22"/>
          <w:szCs w:val="22"/>
        </w:rPr>
        <w:t>документов, подтверждающих такие сведения);</w:t>
      </w:r>
    </w:p>
    <w:p w:rsidR="00211A62" w:rsidRPr="009409FD" w:rsidRDefault="00211A62" w:rsidP="00336DA7">
      <w:pPr>
        <w:numPr>
          <w:ilvl w:val="0"/>
          <w:numId w:val="20"/>
        </w:numPr>
        <w:tabs>
          <w:tab w:val="left" w:pos="1097"/>
        </w:tabs>
        <w:ind w:firstLine="780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для юридических лиц: наименование, основной государственный регистрационный номер, место нахождения и адрес </w:t>
      </w:r>
      <w:r w:rsidRPr="009409FD">
        <w:rPr>
          <w:rFonts w:eastAsia="MS Mincho"/>
          <w:color w:val="000000"/>
          <w:sz w:val="22"/>
          <w:szCs w:val="22"/>
          <w:lang w:bidi="ru-RU"/>
        </w:rPr>
        <w:t>(с приложением копий</w:t>
      </w:r>
      <w:r w:rsidRPr="009409FD">
        <w:rPr>
          <w:rFonts w:eastAsia="MS Mincho"/>
          <w:color w:val="000000"/>
          <w:sz w:val="22"/>
          <w:szCs w:val="22"/>
          <w:u w:val="single"/>
          <w:lang w:bidi="ru-RU"/>
        </w:rPr>
        <w:t xml:space="preserve"> </w:t>
      </w:r>
      <w:r w:rsidRPr="009409FD">
        <w:rPr>
          <w:rFonts w:eastAsia="MS Mincho"/>
          <w:sz w:val="22"/>
          <w:szCs w:val="22"/>
        </w:rPr>
        <w:t>документов, подтверждающих такие сведения).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1025"/>
        </w:tabs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Срок проведения публичных слушаний по Проекту - 22 дня со дня опубликования настоящего Постановления и Проекта с </w:t>
      </w:r>
      <w:r w:rsidRPr="009409FD">
        <w:rPr>
          <w:rFonts w:eastAsia="MS Mincho"/>
          <w:b/>
          <w:sz w:val="22"/>
          <w:szCs w:val="22"/>
        </w:rPr>
        <w:t>18.09.2026 по 09.10.2026</w:t>
      </w:r>
      <w:r w:rsidRPr="009409FD">
        <w:rPr>
          <w:rFonts w:eastAsia="MS Mincho"/>
          <w:sz w:val="22"/>
          <w:szCs w:val="22"/>
        </w:rPr>
        <w:t>.</w:t>
      </w:r>
    </w:p>
    <w:p w:rsidR="00211A62" w:rsidRPr="009409FD" w:rsidRDefault="00211A62" w:rsidP="00336DA7">
      <w:pPr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Срок проведения публичных слушаний исчисляется с момента оповещения жителей поселения о времени и месте их проведения, а также опубликования проекта до дня опубликования заключения о результатах публичных слушаний. </w:t>
      </w:r>
    </w:p>
    <w:p w:rsidR="00211A62" w:rsidRPr="009409FD" w:rsidRDefault="00211A62" w:rsidP="00336DA7">
      <w:pPr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Срок проведения публичных слушаний может быть увеличен на срок  не более 5 дней с учетом срока, необходимого на официальное опубликование заключения о результатах публичных слушаний.</w:t>
      </w:r>
    </w:p>
    <w:p w:rsidR="00211A62" w:rsidRPr="009409FD" w:rsidRDefault="00211A62" w:rsidP="00336DA7">
      <w:pPr>
        <w:numPr>
          <w:ilvl w:val="0"/>
          <w:numId w:val="19"/>
        </w:numPr>
        <w:tabs>
          <w:tab w:val="left" w:pos="1094"/>
        </w:tabs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Определить место проведения экспозиции Проекта:</w:t>
      </w:r>
    </w:p>
    <w:p w:rsidR="00211A62" w:rsidRPr="009409FD" w:rsidRDefault="00211A62" w:rsidP="00336DA7">
      <w:pPr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в селе Черновка – по адресу: с. Черновка, ул. Школьная, д.30 в рабочие дни с 10-00  до 16-00 часов;</w:t>
      </w:r>
    </w:p>
    <w:p w:rsidR="00211A62" w:rsidRPr="009409FD" w:rsidRDefault="00211A62" w:rsidP="00211A62">
      <w:pPr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в поселке Первомайский по адресу: п. Первомайский, ул. Садовая, д.28   в рабочие дни с 10-00  до 16-00 часов;</w:t>
      </w:r>
    </w:p>
    <w:p w:rsidR="00211A62" w:rsidRPr="009409FD" w:rsidRDefault="00211A62" w:rsidP="00211A62">
      <w:pPr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9. Экспозиция Проекта проводится в период </w:t>
      </w:r>
      <w:r w:rsidRPr="009409FD">
        <w:rPr>
          <w:rFonts w:eastAsia="MS Mincho"/>
          <w:b/>
          <w:sz w:val="22"/>
          <w:szCs w:val="22"/>
        </w:rPr>
        <w:t xml:space="preserve">с </w:t>
      </w:r>
      <w:r w:rsidRPr="009409FD">
        <w:rPr>
          <w:b/>
          <w:sz w:val="22"/>
          <w:szCs w:val="22"/>
        </w:rPr>
        <w:t>23.09.2026 по 09.10.2026</w:t>
      </w:r>
      <w:r w:rsidRPr="009409FD">
        <w:rPr>
          <w:rFonts w:eastAsia="MS Mincho"/>
          <w:b/>
          <w:sz w:val="22"/>
          <w:szCs w:val="22"/>
        </w:rPr>
        <w:t>.</w:t>
      </w:r>
      <w:r w:rsidRPr="009409FD">
        <w:rPr>
          <w:rFonts w:eastAsia="MS Mincho"/>
          <w:sz w:val="22"/>
          <w:szCs w:val="22"/>
        </w:rPr>
        <w:t xml:space="preserve"> Посещение экспозиции возможно</w:t>
      </w:r>
      <w:r w:rsidRPr="009409FD">
        <w:rPr>
          <w:sz w:val="22"/>
          <w:szCs w:val="22"/>
        </w:rPr>
        <w:t xml:space="preserve"> </w:t>
      </w:r>
      <w:r w:rsidRPr="009409FD">
        <w:rPr>
          <w:rFonts w:eastAsia="MS Mincho"/>
          <w:sz w:val="22"/>
          <w:szCs w:val="22"/>
        </w:rPr>
        <w:t>по адресам, в дни и часы, указанные в пункте 8 настоящего Постановления.</w:t>
      </w:r>
    </w:p>
    <w:p w:rsidR="00211A62" w:rsidRPr="009409FD" w:rsidRDefault="00211A62" w:rsidP="00211A62">
      <w:pPr>
        <w:tabs>
          <w:tab w:val="left" w:pos="1026"/>
        </w:tabs>
        <w:spacing w:line="276" w:lineRule="auto"/>
        <w:ind w:firstLine="709"/>
        <w:contextualSpacing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10. Собрание участников публичных слушаний по Проекту назначить</w:t>
      </w:r>
      <w:r w:rsidRPr="009409FD">
        <w:rPr>
          <w:rFonts w:ascii="Cambria" w:eastAsia="MS Mincho" w:hAnsi="Cambria"/>
          <w:sz w:val="22"/>
          <w:szCs w:val="22"/>
        </w:rPr>
        <w:t>:</w:t>
      </w:r>
    </w:p>
    <w:p w:rsidR="00211A62" w:rsidRPr="009409FD" w:rsidRDefault="00211A62" w:rsidP="00211A62">
      <w:pPr>
        <w:tabs>
          <w:tab w:val="left" w:pos="1134"/>
        </w:tabs>
        <w:spacing w:line="276" w:lineRule="auto"/>
        <w:ind w:firstLine="720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в селе Черновка по адресу: с. Черновка, ул. Школьная, д.30 – </w:t>
      </w:r>
      <w:r w:rsidRPr="009409FD">
        <w:rPr>
          <w:b/>
          <w:sz w:val="22"/>
          <w:szCs w:val="22"/>
        </w:rPr>
        <w:t>29.09.2026</w:t>
      </w:r>
      <w:r w:rsidRPr="009409FD">
        <w:rPr>
          <w:sz w:val="22"/>
          <w:szCs w:val="22"/>
        </w:rPr>
        <w:t xml:space="preserve">  в 10-00 часов;</w:t>
      </w:r>
    </w:p>
    <w:p w:rsidR="00211A62" w:rsidRPr="009409FD" w:rsidRDefault="00211A62" w:rsidP="00211A62">
      <w:pPr>
        <w:tabs>
          <w:tab w:val="left" w:pos="1134"/>
        </w:tabs>
        <w:spacing w:line="276" w:lineRule="auto"/>
        <w:ind w:firstLine="720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lastRenderedPageBreak/>
        <w:t xml:space="preserve">в поселке Первомайский по адресу: п. Первомайский, ул. Садовая, д.28 - </w:t>
      </w:r>
      <w:r w:rsidRPr="009409FD">
        <w:rPr>
          <w:b/>
          <w:sz w:val="22"/>
          <w:szCs w:val="22"/>
        </w:rPr>
        <w:t>30.09.2026</w:t>
      </w:r>
      <w:r w:rsidRPr="009409FD">
        <w:rPr>
          <w:sz w:val="22"/>
          <w:szCs w:val="22"/>
        </w:rPr>
        <w:t xml:space="preserve"> в 11-00 часов; </w:t>
      </w:r>
    </w:p>
    <w:p w:rsidR="00211A62" w:rsidRPr="009409FD" w:rsidRDefault="00211A62" w:rsidP="00211A62">
      <w:pPr>
        <w:tabs>
          <w:tab w:val="left" w:pos="1134"/>
        </w:tabs>
        <w:spacing w:line="276" w:lineRule="auto"/>
        <w:ind w:firstLine="720"/>
        <w:contextualSpacing/>
        <w:jc w:val="both"/>
        <w:rPr>
          <w:sz w:val="22"/>
          <w:szCs w:val="22"/>
        </w:rPr>
      </w:pPr>
      <w:r w:rsidRPr="009409FD">
        <w:rPr>
          <w:color w:val="000000"/>
          <w:sz w:val="22"/>
          <w:szCs w:val="22"/>
        </w:rPr>
        <w:t xml:space="preserve">11. </w:t>
      </w:r>
      <w:r w:rsidRPr="009409FD">
        <w:rPr>
          <w:sz w:val="22"/>
          <w:szCs w:val="22"/>
        </w:rPr>
        <w:t>Замечания и предложения могут быть внесены:</w:t>
      </w:r>
    </w:p>
    <w:p w:rsidR="00211A62" w:rsidRPr="009409FD" w:rsidRDefault="00211A62" w:rsidP="00211A62">
      <w:pPr>
        <w:numPr>
          <w:ilvl w:val="0"/>
          <w:numId w:val="11"/>
        </w:numPr>
        <w:tabs>
          <w:tab w:val="left" w:pos="1078"/>
        </w:tabs>
        <w:spacing w:line="276" w:lineRule="auto"/>
        <w:ind w:firstLine="740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в письменной или устной форме в ходе проведения собраний участников публичных слушаний;</w:t>
      </w:r>
    </w:p>
    <w:p w:rsidR="00211A62" w:rsidRPr="009409FD" w:rsidRDefault="00211A62" w:rsidP="00211A62">
      <w:pPr>
        <w:numPr>
          <w:ilvl w:val="0"/>
          <w:numId w:val="11"/>
        </w:numPr>
        <w:tabs>
          <w:tab w:val="left" w:pos="1091"/>
        </w:tabs>
        <w:spacing w:line="276" w:lineRule="auto"/>
        <w:ind w:firstLine="740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посредством записи в книге (журнале) учета посетителей экспозиции;</w:t>
      </w:r>
    </w:p>
    <w:p w:rsidR="00211A62" w:rsidRPr="009409FD" w:rsidRDefault="00211A62" w:rsidP="00211A62">
      <w:pPr>
        <w:numPr>
          <w:ilvl w:val="0"/>
          <w:numId w:val="11"/>
        </w:numPr>
        <w:tabs>
          <w:tab w:val="left" w:pos="1134"/>
        </w:tabs>
        <w:spacing w:line="276" w:lineRule="auto"/>
        <w:ind w:firstLine="709"/>
        <w:jc w:val="both"/>
        <w:rPr>
          <w:rFonts w:eastAsia="MS Mincho"/>
          <w:color w:val="FF0000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направлением почтового отправления на адрес сельского поселения Черновка муниципального района Кинель-Черкасский Самарской области: 446329, с. Черновка, ул. Школьная, д.30.</w:t>
      </w:r>
    </w:p>
    <w:p w:rsidR="00211A62" w:rsidRPr="009409FD" w:rsidRDefault="00211A62" w:rsidP="00211A62">
      <w:pPr>
        <w:numPr>
          <w:ilvl w:val="0"/>
          <w:numId w:val="11"/>
        </w:numPr>
        <w:tabs>
          <w:tab w:val="left" w:pos="1134"/>
        </w:tabs>
        <w:spacing w:line="276" w:lineRule="auto"/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направления по электронной почте на адрес: </w:t>
      </w:r>
      <w:hyperlink r:id="rId9" w:history="1">
        <w:r w:rsidRPr="009409FD">
          <w:rPr>
            <w:rStyle w:val="a7"/>
            <w:rFonts w:eastAsia="MS Mincho"/>
            <w:sz w:val="22"/>
            <w:szCs w:val="22"/>
            <w:lang w:val="en-US" w:bidi="ru-RU"/>
          </w:rPr>
          <w:t>adm</w:t>
        </w:r>
        <w:r w:rsidRPr="009409FD">
          <w:rPr>
            <w:rStyle w:val="a7"/>
            <w:rFonts w:eastAsia="MS Mincho"/>
            <w:sz w:val="22"/>
            <w:szCs w:val="22"/>
            <w:lang w:bidi="ru-RU"/>
          </w:rPr>
          <w:t>.</w:t>
        </w:r>
        <w:r w:rsidRPr="009409FD">
          <w:rPr>
            <w:rStyle w:val="a7"/>
            <w:rFonts w:eastAsia="MS Mincho"/>
            <w:sz w:val="22"/>
            <w:szCs w:val="22"/>
            <w:lang w:val="en-US" w:bidi="ru-RU"/>
          </w:rPr>
          <w:t>s</w:t>
        </w:r>
        <w:r w:rsidRPr="009409FD">
          <w:rPr>
            <w:rStyle w:val="a7"/>
            <w:rFonts w:eastAsia="MS Mincho"/>
            <w:sz w:val="22"/>
            <w:szCs w:val="22"/>
            <w:lang w:bidi="ru-RU"/>
          </w:rPr>
          <w:t>.</w:t>
        </w:r>
        <w:r w:rsidRPr="009409FD">
          <w:rPr>
            <w:rStyle w:val="a7"/>
            <w:rFonts w:eastAsia="MS Mincho"/>
            <w:sz w:val="22"/>
            <w:szCs w:val="22"/>
            <w:lang w:val="en-US" w:bidi="ru-RU"/>
          </w:rPr>
          <w:t>p</w:t>
        </w:r>
        <w:r w:rsidRPr="009409FD">
          <w:rPr>
            <w:rStyle w:val="a7"/>
            <w:rFonts w:eastAsia="MS Mincho"/>
            <w:sz w:val="22"/>
            <w:szCs w:val="22"/>
            <w:lang w:bidi="ru-RU"/>
          </w:rPr>
          <w:t>.</w:t>
        </w:r>
        <w:r w:rsidRPr="009409FD">
          <w:rPr>
            <w:rStyle w:val="a7"/>
            <w:rFonts w:eastAsia="MS Mincho"/>
            <w:sz w:val="22"/>
            <w:szCs w:val="22"/>
            <w:lang w:val="en-US" w:bidi="ru-RU"/>
          </w:rPr>
          <w:t>chernowka</w:t>
        </w:r>
        <w:r w:rsidRPr="009409FD">
          <w:rPr>
            <w:rStyle w:val="a7"/>
            <w:rFonts w:eastAsia="MS Mincho"/>
            <w:sz w:val="22"/>
            <w:szCs w:val="22"/>
            <w:lang w:bidi="ru-RU"/>
          </w:rPr>
          <w:t>@</w:t>
        </w:r>
        <w:r w:rsidRPr="009409FD">
          <w:rPr>
            <w:rStyle w:val="a7"/>
            <w:rFonts w:eastAsia="MS Mincho"/>
            <w:sz w:val="22"/>
            <w:szCs w:val="22"/>
            <w:lang w:val="en-US" w:bidi="ru-RU"/>
          </w:rPr>
          <w:t>yandex</w:t>
        </w:r>
        <w:r w:rsidRPr="009409FD">
          <w:rPr>
            <w:rStyle w:val="a7"/>
            <w:rFonts w:eastAsia="MS Mincho"/>
            <w:sz w:val="22"/>
            <w:szCs w:val="22"/>
            <w:lang w:bidi="ru-RU"/>
          </w:rPr>
          <w:t>.</w:t>
        </w:r>
        <w:r w:rsidRPr="009409FD">
          <w:rPr>
            <w:rStyle w:val="a7"/>
            <w:rFonts w:eastAsia="MS Mincho"/>
            <w:sz w:val="22"/>
            <w:szCs w:val="22"/>
            <w:lang w:val="en-US" w:bidi="ru-RU"/>
          </w:rPr>
          <w:t>ru</w:t>
        </w:r>
      </w:hyperlink>
      <w:r w:rsidRPr="009409FD">
        <w:rPr>
          <w:rFonts w:eastAsia="MS Mincho"/>
          <w:color w:val="FF0000"/>
          <w:sz w:val="22"/>
          <w:szCs w:val="22"/>
          <w:u w:val="single"/>
          <w:lang w:bidi="ru-RU"/>
        </w:rPr>
        <w:t xml:space="preserve"> </w:t>
      </w:r>
      <w:r w:rsidRPr="009409FD">
        <w:rPr>
          <w:rFonts w:eastAsia="MS Mincho"/>
          <w:color w:val="000000"/>
          <w:sz w:val="22"/>
          <w:szCs w:val="22"/>
          <w:u w:val="single"/>
          <w:lang w:bidi="ru-RU"/>
        </w:rPr>
        <w:t xml:space="preserve"> </w:t>
      </w:r>
      <w:r w:rsidRPr="009409FD">
        <w:rPr>
          <w:rFonts w:eastAsia="MS Mincho"/>
          <w:sz w:val="22"/>
          <w:szCs w:val="22"/>
        </w:rPr>
        <w:t xml:space="preserve">при условии соблюдения требований части 4 статьи 11 Федерального закона от 27.07.2006 N 149-ФЗ (ред. от 30.12.2021)  «Об информации, информационных технологиях и о защите информации»,  </w:t>
      </w:r>
      <w:r w:rsidRPr="009409FD">
        <w:rPr>
          <w:rFonts w:eastAsia="MS Mincho"/>
          <w:color w:val="000000"/>
          <w:sz w:val="22"/>
          <w:szCs w:val="22"/>
          <w:lang w:bidi="ru-RU"/>
        </w:rPr>
        <w:t>в любое время суток</w:t>
      </w:r>
      <w:r w:rsidRPr="009409FD">
        <w:rPr>
          <w:rFonts w:eastAsia="MS Mincho"/>
          <w:sz w:val="22"/>
          <w:szCs w:val="22"/>
        </w:rPr>
        <w:t>.</w:t>
      </w:r>
    </w:p>
    <w:p w:rsidR="00211A62" w:rsidRPr="009409FD" w:rsidRDefault="00211A62" w:rsidP="00211A62">
      <w:pPr>
        <w:spacing w:line="276" w:lineRule="auto"/>
        <w:ind w:firstLine="740"/>
        <w:jc w:val="both"/>
        <w:rPr>
          <w:b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Прием замечаний и предложений по проекту осуществляется </w:t>
      </w:r>
      <w:r w:rsidRPr="009409FD">
        <w:rPr>
          <w:rFonts w:eastAsia="MS Mincho"/>
          <w:b/>
          <w:sz w:val="22"/>
          <w:szCs w:val="22"/>
        </w:rPr>
        <w:t xml:space="preserve">с </w:t>
      </w:r>
      <w:r w:rsidRPr="009409FD">
        <w:rPr>
          <w:b/>
          <w:sz w:val="22"/>
          <w:szCs w:val="22"/>
        </w:rPr>
        <w:t>23.09.2026 по 06.10.2026.</w:t>
      </w:r>
    </w:p>
    <w:p w:rsidR="00211A62" w:rsidRPr="009409FD" w:rsidRDefault="00211A62" w:rsidP="00211A62">
      <w:pPr>
        <w:spacing w:line="276" w:lineRule="auto"/>
        <w:ind w:firstLine="740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Назначить лицом, ответственным за формирование записей в книгах (журналах) учета посетителей экспозиции, за ведение протокола собрания участников, за ведение протокола публичных слушаний – заместителя главы сельского поселения Черновка муниципального района Кинель-Черкасский Самарской области  - О.Н. Нарушеву</w:t>
      </w:r>
      <w:r w:rsidRPr="009409FD">
        <w:rPr>
          <w:color w:val="FF0000"/>
          <w:sz w:val="22"/>
          <w:szCs w:val="22"/>
        </w:rPr>
        <w:t xml:space="preserve"> </w:t>
      </w:r>
      <w:r w:rsidRPr="009409FD">
        <w:rPr>
          <w:sz w:val="22"/>
          <w:szCs w:val="22"/>
        </w:rPr>
        <w:t xml:space="preserve"> в населенных пунктах, указанных в пункте 8 настоящего Постановления.</w:t>
      </w:r>
    </w:p>
    <w:p w:rsidR="00211A62" w:rsidRPr="009409FD" w:rsidRDefault="00211A62" w:rsidP="00211A62">
      <w:pPr>
        <w:numPr>
          <w:ilvl w:val="0"/>
          <w:numId w:val="21"/>
        </w:numPr>
        <w:tabs>
          <w:tab w:val="left" w:pos="0"/>
          <w:tab w:val="left" w:pos="1134"/>
        </w:tabs>
        <w:spacing w:line="276" w:lineRule="auto"/>
        <w:ind w:left="0" w:firstLine="709"/>
        <w:contextualSpacing/>
        <w:jc w:val="both"/>
        <w:rPr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Назначить лицом, уполномоченным председательствовать на собрании участников публичных слушаний – Главу сельского поселения Черновка муниципального района Кинель-Черкасский Самарской области – Казаева А.Е. </w:t>
      </w:r>
    </w:p>
    <w:p w:rsidR="00211A62" w:rsidRPr="009409FD" w:rsidRDefault="00211A62" w:rsidP="00211A62">
      <w:pPr>
        <w:numPr>
          <w:ilvl w:val="0"/>
          <w:numId w:val="21"/>
        </w:numPr>
        <w:tabs>
          <w:tab w:val="left" w:pos="0"/>
          <w:tab w:val="left" w:pos="1134"/>
        </w:tabs>
        <w:spacing w:line="276" w:lineRule="auto"/>
        <w:ind w:left="0" w:firstLine="709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Настоящее Постановление является оповещением о проведении публичных слушаний.</w:t>
      </w:r>
    </w:p>
    <w:p w:rsidR="00211A62" w:rsidRPr="009409FD" w:rsidRDefault="00211A62" w:rsidP="00211A62">
      <w:pPr>
        <w:numPr>
          <w:ilvl w:val="0"/>
          <w:numId w:val="22"/>
        </w:numPr>
        <w:spacing w:line="276" w:lineRule="auto"/>
        <w:ind w:left="0" w:firstLine="709"/>
        <w:contextualSpacing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Опубликовать настоящее Постановление в газете «Черновские вести» и на официальном сайте Администрации сельского поселения Черновка в сети «Интернет»: </w:t>
      </w:r>
      <w:hyperlink r:id="rId10" w:history="1">
        <w:r w:rsidRPr="009409FD">
          <w:rPr>
            <w:rStyle w:val="a7"/>
            <w:sz w:val="22"/>
            <w:szCs w:val="22"/>
          </w:rPr>
          <w:t>http://chernovka.kinel-cherkassy.ru</w:t>
        </w:r>
      </w:hyperlink>
      <w:r w:rsidRPr="009409FD">
        <w:rPr>
          <w:spacing w:val="-1"/>
          <w:sz w:val="22"/>
          <w:szCs w:val="22"/>
        </w:rPr>
        <w:t xml:space="preserve"> (далее – официальный сайт)</w:t>
      </w:r>
      <w:r w:rsidRPr="009409FD">
        <w:rPr>
          <w:sz w:val="22"/>
          <w:szCs w:val="22"/>
        </w:rPr>
        <w:t xml:space="preserve"> в разделе «Градостроительство» во вкладке «Правила землепользования и застройки».</w:t>
      </w:r>
    </w:p>
    <w:p w:rsidR="00211A62" w:rsidRPr="009409FD" w:rsidRDefault="00211A62" w:rsidP="00211A62">
      <w:pPr>
        <w:numPr>
          <w:ilvl w:val="0"/>
          <w:numId w:val="22"/>
        </w:numPr>
        <w:tabs>
          <w:tab w:val="left" w:pos="1134"/>
        </w:tabs>
        <w:spacing w:line="276" w:lineRule="auto"/>
        <w:ind w:left="0"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 xml:space="preserve">В случае, если настоящее Постановление будет опубликовано позднее календарной даты начала публичных слушаний, указанной в пункте 7 настоящего Постановления, то дата начала публичных слушаний исчисляется со дня официального опубликования настоящего постановления. При этом установленная в настоящем Постановлении календарная дата, до которой работает экспозиция, осуществляется прием </w:t>
      </w:r>
      <w:r w:rsidR="00992579">
        <w:rPr>
          <w:rFonts w:eastAsia="MS Mincho"/>
          <w:sz w:val="22"/>
          <w:szCs w:val="22"/>
        </w:rPr>
        <w:t>замечаний и предложений</w:t>
      </w:r>
      <w:r w:rsidRPr="009409FD">
        <w:rPr>
          <w:rFonts w:eastAsia="MS Mincho"/>
          <w:sz w:val="22"/>
          <w:szCs w:val="22"/>
        </w:rPr>
        <w:t xml:space="preserve"> от участников публичных слушаний, жителей поселения и иных заинтересованных лиц, а также дата окончания публичных слушаний переносятся на соответствующее количество дней.</w:t>
      </w:r>
    </w:p>
    <w:p w:rsidR="00211A62" w:rsidRPr="009409FD" w:rsidRDefault="00211A62" w:rsidP="00211A62">
      <w:pPr>
        <w:numPr>
          <w:ilvl w:val="0"/>
          <w:numId w:val="22"/>
        </w:numPr>
        <w:tabs>
          <w:tab w:val="left" w:pos="1134"/>
          <w:tab w:val="left" w:pos="1276"/>
        </w:tabs>
        <w:spacing w:line="276" w:lineRule="auto"/>
        <w:ind w:left="0" w:firstLine="709"/>
        <w:contextualSpacing/>
        <w:jc w:val="both"/>
        <w:rPr>
          <w:sz w:val="22"/>
          <w:szCs w:val="22"/>
          <w:u w:color="FFFFFF"/>
        </w:rPr>
      </w:pPr>
      <w:r w:rsidRPr="009409FD">
        <w:rPr>
          <w:sz w:val="22"/>
          <w:szCs w:val="22"/>
          <w:u w:color="FFFFFF"/>
        </w:rPr>
        <w:t>В целях заблаговременного ознакомления жителей сельского поселения и иных заинтересованных лиц с П</w:t>
      </w:r>
      <w:r w:rsidRPr="009409FD">
        <w:rPr>
          <w:sz w:val="22"/>
          <w:szCs w:val="22"/>
          <w:lang w:eastAsia="ar-SA"/>
        </w:rPr>
        <w:t>роектом и информационных материалов к нему,</w:t>
      </w:r>
      <w:r w:rsidRPr="009409FD">
        <w:rPr>
          <w:sz w:val="22"/>
          <w:szCs w:val="22"/>
          <w:u w:color="FFFFFF"/>
        </w:rPr>
        <w:t xml:space="preserve"> обеспечить:</w:t>
      </w:r>
    </w:p>
    <w:p w:rsidR="00211A62" w:rsidRPr="009409FD" w:rsidRDefault="00211A62" w:rsidP="00211A62">
      <w:pPr>
        <w:spacing w:line="276" w:lineRule="auto"/>
        <w:ind w:firstLine="709"/>
        <w:jc w:val="both"/>
        <w:rPr>
          <w:rFonts w:eastAsia="MS Mincho"/>
          <w:sz w:val="22"/>
          <w:szCs w:val="22"/>
          <w:u w:color="FFFFFF"/>
        </w:rPr>
      </w:pPr>
      <w:r w:rsidRPr="009409FD">
        <w:rPr>
          <w:rFonts w:eastAsia="MS Mincho"/>
          <w:sz w:val="22"/>
          <w:szCs w:val="22"/>
        </w:rPr>
        <w:t>- размещение Проекта</w:t>
      </w:r>
      <w:r w:rsidRPr="009409FD">
        <w:rPr>
          <w:rFonts w:eastAsia="MS Mincho"/>
          <w:sz w:val="22"/>
          <w:szCs w:val="22"/>
          <w:lang w:eastAsia="ar-SA"/>
        </w:rPr>
        <w:t xml:space="preserve"> и информационных материалов к нему </w:t>
      </w:r>
      <w:bookmarkStart w:id="1" w:name="_Hlk59628135"/>
      <w:r w:rsidRPr="009409FD">
        <w:rPr>
          <w:rFonts w:eastAsia="MS Mincho"/>
          <w:sz w:val="22"/>
          <w:szCs w:val="22"/>
          <w:lang w:eastAsia="ar-SA"/>
        </w:rPr>
        <w:t xml:space="preserve">  </w:t>
      </w:r>
      <w:r w:rsidRPr="009409FD">
        <w:rPr>
          <w:rFonts w:eastAsia="MS Mincho"/>
          <w:sz w:val="22"/>
          <w:szCs w:val="22"/>
        </w:rPr>
        <w:t xml:space="preserve">на официальном сайте </w:t>
      </w:r>
      <w:bookmarkEnd w:id="1"/>
      <w:r w:rsidRPr="009409FD">
        <w:rPr>
          <w:rFonts w:eastAsia="MS Mincho"/>
          <w:sz w:val="22"/>
          <w:szCs w:val="22"/>
        </w:rPr>
        <w:t>в разделе «Градостроительство», во вкладке «Правила землепользования и застройки»;</w:t>
      </w:r>
    </w:p>
    <w:p w:rsidR="00CF5F2C" w:rsidRPr="009409FD" w:rsidRDefault="00211A62" w:rsidP="00211A62">
      <w:pPr>
        <w:spacing w:line="276" w:lineRule="auto"/>
        <w:ind w:firstLine="709"/>
        <w:jc w:val="both"/>
        <w:rPr>
          <w:rFonts w:eastAsia="MS Mincho"/>
          <w:sz w:val="22"/>
          <w:szCs w:val="22"/>
        </w:rPr>
      </w:pPr>
      <w:r w:rsidRPr="009409FD">
        <w:rPr>
          <w:rFonts w:eastAsia="MS Mincho"/>
          <w:sz w:val="22"/>
          <w:szCs w:val="22"/>
        </w:rPr>
        <w:t>- распространение на информационных стендах, оборудованных около здания организатора публичных слушаний, в местах массового скопления граждан и в иных местах, расположенных на территории, в отношении которой подготовлены соответствующие проекты, и (или) в границах территориальных зон и (или) земельных участков, иными способами, обеспечивающими доступ участников публичных слушаний к указанной информации.</w:t>
      </w:r>
    </w:p>
    <w:p w:rsidR="00CF5F2C" w:rsidRPr="009409FD" w:rsidRDefault="00CF5F2C" w:rsidP="00211A62">
      <w:pPr>
        <w:widowControl w:val="0"/>
        <w:tabs>
          <w:tab w:val="left" w:pos="0"/>
          <w:tab w:val="right" w:pos="9214"/>
        </w:tabs>
        <w:ind w:right="-2"/>
        <w:jc w:val="both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Глава сельского поселения Черновка</w:t>
      </w:r>
      <w:r w:rsidR="00211A62" w:rsidRPr="009409FD">
        <w:rPr>
          <w:b/>
          <w:sz w:val="22"/>
          <w:szCs w:val="22"/>
        </w:rPr>
        <w:t xml:space="preserve"> муниципального района Кинель-Черкасский Самарской области</w:t>
      </w:r>
      <w:r w:rsidRPr="009409FD">
        <w:rPr>
          <w:b/>
          <w:sz w:val="22"/>
          <w:szCs w:val="22"/>
        </w:rPr>
        <w:t>,  А.Е.Казаев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  <w:r w:rsidRPr="009409FD">
        <w:rPr>
          <w:sz w:val="22"/>
          <w:szCs w:val="22"/>
        </w:rPr>
        <w:t xml:space="preserve">Приложение 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  <w:r w:rsidRPr="009409FD">
        <w:rPr>
          <w:sz w:val="22"/>
          <w:szCs w:val="22"/>
        </w:rPr>
        <w:t>к постановлению Администрации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  <w:r w:rsidRPr="009409FD">
        <w:rPr>
          <w:sz w:val="22"/>
          <w:szCs w:val="22"/>
        </w:rPr>
        <w:t xml:space="preserve"> сельского поселения Черновка 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  <w:r w:rsidRPr="009409FD">
        <w:rPr>
          <w:sz w:val="22"/>
          <w:szCs w:val="22"/>
        </w:rPr>
        <w:t xml:space="preserve">муниципального района Кинель-Черкасский 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  <w:r w:rsidRPr="009409FD">
        <w:rPr>
          <w:sz w:val="22"/>
          <w:szCs w:val="22"/>
        </w:rPr>
        <w:t>Самарской области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  <w:r w:rsidRPr="009409FD">
        <w:rPr>
          <w:sz w:val="22"/>
          <w:szCs w:val="22"/>
        </w:rPr>
        <w:lastRenderedPageBreak/>
        <w:t>от 15.09.2026 №77</w:t>
      </w: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</w:p>
    <w:p w:rsidR="00211A62" w:rsidRPr="009409FD" w:rsidRDefault="00211A62" w:rsidP="00211A62">
      <w:pPr>
        <w:tabs>
          <w:tab w:val="left" w:pos="0"/>
        </w:tabs>
        <w:jc w:val="right"/>
        <w:rPr>
          <w:sz w:val="22"/>
          <w:szCs w:val="22"/>
        </w:rPr>
      </w:pPr>
    </w:p>
    <w:p w:rsidR="00211A62" w:rsidRPr="009409FD" w:rsidRDefault="00211A62" w:rsidP="00211A62">
      <w:pPr>
        <w:tabs>
          <w:tab w:val="left" w:pos="0"/>
        </w:tabs>
        <w:jc w:val="right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ПРОЕКТ</w:t>
      </w:r>
    </w:p>
    <w:p w:rsidR="00211A62" w:rsidRPr="009409FD" w:rsidRDefault="00211A62" w:rsidP="00211A62">
      <w:pPr>
        <w:jc w:val="both"/>
        <w:rPr>
          <w:sz w:val="22"/>
          <w:szCs w:val="22"/>
        </w:rPr>
      </w:pPr>
    </w:p>
    <w:p w:rsidR="00211A62" w:rsidRPr="009409FD" w:rsidRDefault="00211A62" w:rsidP="00211A62">
      <w:pPr>
        <w:tabs>
          <w:tab w:val="left" w:pos="1230"/>
        </w:tabs>
        <w:jc w:val="center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ИЗМЕНЕНИЯ</w:t>
      </w:r>
    </w:p>
    <w:p w:rsidR="00211A62" w:rsidRPr="009409FD" w:rsidRDefault="00211A62" w:rsidP="00211A62">
      <w:pPr>
        <w:tabs>
          <w:tab w:val="left" w:pos="1230"/>
        </w:tabs>
        <w:jc w:val="center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27.12.2013№ 17-1, подготовленный на основании приказа министерства градостроительной политики Самарской области от 24.06.2026 №496-п «О подготовке проекта о внесении изменений в Правила землепользования и застройки сельского поселения Черновка муниципального района Кинель-Черкасский Самарской области, утвержденные решением Собрания представителей сельского поселения Черновка муниципального района Кинель-Черкасский Самарской области от 27.12.2013 № 17-1»</w:t>
      </w:r>
    </w:p>
    <w:p w:rsidR="00211A62" w:rsidRPr="009409FD" w:rsidRDefault="00211A62" w:rsidP="00211A62">
      <w:pPr>
        <w:rPr>
          <w:sz w:val="22"/>
          <w:szCs w:val="22"/>
        </w:rPr>
      </w:pPr>
    </w:p>
    <w:p w:rsidR="00211A62" w:rsidRPr="009409FD" w:rsidRDefault="00211A62" w:rsidP="00211A62">
      <w:pPr>
        <w:rPr>
          <w:sz w:val="22"/>
          <w:szCs w:val="22"/>
        </w:rPr>
      </w:pPr>
    </w:p>
    <w:p w:rsidR="00211A62" w:rsidRPr="009409FD" w:rsidRDefault="00211A62" w:rsidP="00211A62">
      <w:pPr>
        <w:pStyle w:val="a4"/>
        <w:numPr>
          <w:ilvl w:val="0"/>
          <w:numId w:val="23"/>
        </w:numPr>
        <w:spacing w:line="312" w:lineRule="auto"/>
        <w:ind w:left="142" w:firstLine="0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Изложить статью 2 «Полномочия органов и должностных лиц местного самоуправления поселения в сфере землепользования» Главы </w:t>
      </w:r>
      <w:r w:rsidRPr="009409FD">
        <w:rPr>
          <w:sz w:val="22"/>
          <w:szCs w:val="22"/>
          <w:lang w:val="en-US"/>
        </w:rPr>
        <w:t>I</w:t>
      </w:r>
      <w:r w:rsidRPr="009409FD">
        <w:rPr>
          <w:sz w:val="22"/>
          <w:szCs w:val="22"/>
        </w:rPr>
        <w:t xml:space="preserve"> «Общие положения о землепользовании и застройке в поселении» Раздела </w:t>
      </w:r>
      <w:r w:rsidRPr="009409FD">
        <w:rPr>
          <w:sz w:val="22"/>
          <w:szCs w:val="22"/>
          <w:lang w:val="en-US"/>
        </w:rPr>
        <w:t>I</w:t>
      </w:r>
      <w:r w:rsidRPr="009409FD">
        <w:rPr>
          <w:sz w:val="22"/>
          <w:szCs w:val="22"/>
        </w:rPr>
        <w:t xml:space="preserve"> «Порядок применения правил землепользования и застройки сельского поселения Черновка муниципального района Кинель-Черкасский Самарской области» в следующей редакции:</w:t>
      </w:r>
    </w:p>
    <w:p w:rsidR="00211A62" w:rsidRPr="009409FD" w:rsidRDefault="00211A62" w:rsidP="00211A62">
      <w:pPr>
        <w:pStyle w:val="a4"/>
        <w:spacing w:line="324" w:lineRule="auto"/>
        <w:ind w:left="142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«</w:t>
      </w:r>
    </w:p>
    <w:p w:rsidR="00211A62" w:rsidRPr="009409FD" w:rsidRDefault="00211A62" w:rsidP="00211A62">
      <w:pPr>
        <w:pStyle w:val="a4"/>
        <w:spacing w:line="324" w:lineRule="auto"/>
        <w:ind w:left="142"/>
        <w:jc w:val="both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Статья 2. Полномочия органов и должностных лиц местного самоуправления поселения в сфере землепользования и застройки</w:t>
      </w:r>
    </w:p>
    <w:p w:rsidR="00211A62" w:rsidRPr="009409FD" w:rsidRDefault="00211A62" w:rsidP="00211A62">
      <w:pPr>
        <w:spacing w:line="312" w:lineRule="auto"/>
        <w:ind w:left="142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1. В соответствии с Градостроительным кодексом Российской Федерации к полномочиям органов местного самоуправления поселения в области градостроительной деятельности относятся:</w:t>
      </w:r>
    </w:p>
    <w:p w:rsidR="00211A62" w:rsidRPr="009409FD" w:rsidRDefault="00211A62" w:rsidP="00211A62">
      <w:pPr>
        <w:spacing w:line="312" w:lineRule="auto"/>
        <w:ind w:left="851" w:hanging="284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1) подготовка и утверждение документов территориального планирования поселений;</w:t>
      </w:r>
    </w:p>
    <w:p w:rsidR="00211A62" w:rsidRPr="009409FD" w:rsidRDefault="00211A62" w:rsidP="00211A62">
      <w:pPr>
        <w:spacing w:line="312" w:lineRule="auto"/>
        <w:ind w:left="851" w:hanging="284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2) утверждение местных нормативов градостроительного проектирования поселений;</w:t>
      </w:r>
    </w:p>
    <w:p w:rsidR="00211A62" w:rsidRPr="009409FD" w:rsidRDefault="00211A62" w:rsidP="00211A62">
      <w:pPr>
        <w:spacing w:line="312" w:lineRule="auto"/>
        <w:ind w:left="851" w:hanging="284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3) утверждение правил землепользования и застройки поселений;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4) утверждение документации по планировке территории в случаях, предусмотренных Градостроительным кодексом Российской Федерации;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5) выдача разрешений на строительство, разрешений на ввод объектов в эксплуатацию при осуществлении строительства, реконструкции объектов капитального строительства, расположенных на территориях поселений;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5.1) направление уведомлений, предусмотренных пунктом 2 части 7, пунктом 3 части 8 статьи 51.1 и пунктом 5 части 19 статьи 55 Градостроительного кодекса Российской Федерации, при осуществлении строительства, реконструкции объектов индивидуального жилищного строительства, садовых домов на земельных участках, расположенных на территориях поселений;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6) 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предусмотренных Градостроительным кодексом Российской Федерации;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7) разработка и утверждение программ комплексного развития систем коммунальной инфраструктуры поселений, программ комплексного развития транспортной инфраструктуры поселений, программ комплексного развития социальной инфраструктуры поселений;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lastRenderedPageBreak/>
        <w:t>8) заключение договоров о комплексном развитии территории по инициативе правообладателей земельных участков и (или) расположенных на них объектов недвижимого имущества;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9) принятие решений о комплексном развитии территорий в случаях, предусмотренных Градостроительным кодексом Российской Федерации;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10) принятие решения о сносе самовольной постройки либо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Градостроительным кодексом Российской Федерации, другими федеральными законами (далее - приведение в соответствие с установленными требованиями), в случаях, предусмотренных гражданским законодательством,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Федерации.</w:t>
      </w:r>
    </w:p>
    <w:p w:rsidR="00211A62" w:rsidRPr="009409FD" w:rsidRDefault="00211A62" w:rsidP="00211A62">
      <w:pPr>
        <w:spacing w:line="312" w:lineRule="auto"/>
        <w:ind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2. Полномочия органов местного самоуправления в области градостроительной деятельности, указанные в пункте 1 настоящей статьи, определяются федеральными законами, Законами Самарской области от 29.12.2014 №134-ГД «О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области», соглашениями между органами местного самоуправления поселения и органами местного самоуправления района в части передачи полномочий в области градостроительной деятельности».                                          </w:t>
      </w:r>
      <w:r w:rsidRPr="009409FD">
        <w:rPr>
          <w:color w:val="FFFFFF"/>
          <w:sz w:val="22"/>
          <w:szCs w:val="22"/>
        </w:rPr>
        <w:t>,</w:t>
      </w:r>
      <w:r w:rsidRPr="009409FD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»;</w:t>
      </w:r>
    </w:p>
    <w:p w:rsidR="00211A62" w:rsidRPr="009409FD" w:rsidRDefault="00211A62" w:rsidP="00211A62">
      <w:pPr>
        <w:pStyle w:val="a4"/>
        <w:numPr>
          <w:ilvl w:val="0"/>
          <w:numId w:val="23"/>
        </w:numPr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Признать утратившим силу положения статьи 6 «Разрешенное использование земельных участков и объектов капитального строительства» Главы </w:t>
      </w:r>
      <w:r w:rsidRPr="009409FD">
        <w:rPr>
          <w:sz w:val="22"/>
          <w:szCs w:val="22"/>
          <w:lang w:val="en-US"/>
        </w:rPr>
        <w:t>II</w:t>
      </w:r>
      <w:r w:rsidRPr="009409FD">
        <w:rPr>
          <w:sz w:val="22"/>
          <w:szCs w:val="22"/>
        </w:rPr>
        <w:t xml:space="preserve"> «Градостроительное зонирование территории поселения» Раздела </w:t>
      </w:r>
      <w:r w:rsidRPr="009409FD">
        <w:rPr>
          <w:sz w:val="22"/>
          <w:szCs w:val="22"/>
          <w:lang w:val="en-US"/>
        </w:rPr>
        <w:t>I</w:t>
      </w:r>
      <w:r w:rsidRPr="009409FD">
        <w:rPr>
          <w:sz w:val="22"/>
          <w:szCs w:val="22"/>
        </w:rPr>
        <w:t xml:space="preserve"> «Порядок применения правил землепользования и застройки сельского поселения Черновка муниципального района Кинель-Черкасский Самарской области».</w:t>
      </w:r>
    </w:p>
    <w:p w:rsidR="00211A62" w:rsidRPr="009409FD" w:rsidRDefault="00211A62" w:rsidP="00211A62">
      <w:pPr>
        <w:pStyle w:val="a4"/>
        <w:numPr>
          <w:ilvl w:val="0"/>
          <w:numId w:val="23"/>
        </w:numPr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Признать утратившим силу положения статьи 7 «Изменение видов разрешенного использования земельных участков и объектов капитального строительства» Главы </w:t>
      </w:r>
      <w:r w:rsidRPr="009409FD">
        <w:rPr>
          <w:sz w:val="22"/>
          <w:szCs w:val="22"/>
          <w:lang w:val="en-US"/>
        </w:rPr>
        <w:t>II</w:t>
      </w:r>
      <w:r w:rsidRPr="009409FD">
        <w:rPr>
          <w:sz w:val="22"/>
          <w:szCs w:val="22"/>
        </w:rPr>
        <w:t xml:space="preserve"> «Градостроительное зонирование территории поселения» Раздела </w:t>
      </w:r>
      <w:r w:rsidRPr="009409FD">
        <w:rPr>
          <w:sz w:val="22"/>
          <w:szCs w:val="22"/>
          <w:lang w:val="en-US"/>
        </w:rPr>
        <w:t>I</w:t>
      </w:r>
      <w:r w:rsidRPr="009409FD">
        <w:rPr>
          <w:sz w:val="22"/>
          <w:szCs w:val="22"/>
        </w:rPr>
        <w:t xml:space="preserve"> «Порядок применения правил землепользования и застройки сельского поселения Черновка муниципального района Кинель-Черкасский Самарской области».</w:t>
      </w:r>
    </w:p>
    <w:p w:rsidR="00211A62" w:rsidRPr="009409FD" w:rsidRDefault="00211A62" w:rsidP="00211A62">
      <w:pPr>
        <w:pStyle w:val="a4"/>
        <w:numPr>
          <w:ilvl w:val="0"/>
          <w:numId w:val="23"/>
        </w:numPr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Изложить статью 8 «Предоставление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строительства» Главы </w:t>
      </w:r>
      <w:r w:rsidRPr="009409FD">
        <w:rPr>
          <w:sz w:val="22"/>
          <w:szCs w:val="22"/>
          <w:lang w:val="en-US"/>
        </w:rPr>
        <w:t>II</w:t>
      </w:r>
      <w:r w:rsidRPr="009409FD">
        <w:rPr>
          <w:sz w:val="22"/>
          <w:szCs w:val="22"/>
        </w:rPr>
        <w:t xml:space="preserve"> «Градостроительное зонирование территории поселения» Раздела </w:t>
      </w:r>
      <w:r w:rsidRPr="009409FD">
        <w:rPr>
          <w:sz w:val="22"/>
          <w:szCs w:val="22"/>
          <w:lang w:val="en-US"/>
        </w:rPr>
        <w:t>I</w:t>
      </w:r>
      <w:r w:rsidRPr="009409FD">
        <w:rPr>
          <w:sz w:val="22"/>
          <w:szCs w:val="22"/>
        </w:rPr>
        <w:t xml:space="preserve"> «Порядок применения правил землепользования и застройки сельского поселения Черновка муниципального района Кинель-Черкасский Самарской области» в следующей редакции:</w:t>
      </w:r>
    </w:p>
    <w:p w:rsidR="00211A62" w:rsidRPr="009409FD" w:rsidRDefault="00211A62" w:rsidP="00211A62">
      <w:pPr>
        <w:pStyle w:val="a4"/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«</w:t>
      </w:r>
    </w:p>
    <w:p w:rsidR="00211A62" w:rsidRPr="009409FD" w:rsidRDefault="00211A62" w:rsidP="00211A62">
      <w:pPr>
        <w:pStyle w:val="a4"/>
        <w:spacing w:line="324" w:lineRule="auto"/>
        <w:ind w:left="0" w:firstLine="709"/>
        <w:jc w:val="both"/>
        <w:rPr>
          <w:b/>
          <w:sz w:val="22"/>
          <w:szCs w:val="22"/>
        </w:rPr>
      </w:pPr>
      <w:r w:rsidRPr="009409FD">
        <w:rPr>
          <w:b/>
          <w:sz w:val="22"/>
          <w:szCs w:val="22"/>
        </w:rPr>
        <w:t>Статья 8. Предоставление разрешения на условно разрешенный вид использования земельного участка или объекта капитального строительства, разрешения на отклонение от предельных параметров разрешенного строительства, реконструкции объектов капитального строительства</w:t>
      </w:r>
    </w:p>
    <w:p w:rsidR="00211A62" w:rsidRPr="009409FD" w:rsidRDefault="00211A62" w:rsidP="00211A62">
      <w:pPr>
        <w:pStyle w:val="a4"/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lastRenderedPageBreak/>
        <w:t>Предоставление разрешения на условно разрешенный вид использования земельного участка или объекта капитального строительства или об отказе в предоставлении разрешения осуществляется в порядке, предусмотренном Градостроительным кодексом и иными нормативно-правовыми актами Российской Федерации, Самарской области и органов местного самоуправления.</w:t>
      </w:r>
    </w:p>
    <w:p w:rsidR="00211A62" w:rsidRPr="009409FD" w:rsidRDefault="00211A62" w:rsidP="00211A62">
      <w:pPr>
        <w:pStyle w:val="a4"/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 осуществляется в порядке, предусмотренном Градостроительным кодексом и иными нормативно-правовыми актами Российской Федерации, Самарской области и органов местного самоуправления.</w:t>
      </w:r>
    </w:p>
    <w:p w:rsidR="00211A62" w:rsidRPr="009409FD" w:rsidRDefault="00211A62" w:rsidP="00211A62">
      <w:pPr>
        <w:pStyle w:val="a4"/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                                                                                                                                »;</w:t>
      </w:r>
    </w:p>
    <w:p w:rsidR="00211A62" w:rsidRPr="009409FD" w:rsidRDefault="00211A62" w:rsidP="00211A62">
      <w:pPr>
        <w:pStyle w:val="a4"/>
        <w:numPr>
          <w:ilvl w:val="0"/>
          <w:numId w:val="23"/>
        </w:numPr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 xml:space="preserve">Внести изменения в пункт 2 статьи 32 «Ограничение использования территорий земельных участков и объектов капитального строительства в границах полос отвода автомобильных дорог» Главы </w:t>
      </w:r>
      <w:r w:rsidRPr="009409FD">
        <w:rPr>
          <w:sz w:val="22"/>
          <w:szCs w:val="22"/>
          <w:lang w:val="en-US"/>
        </w:rPr>
        <w:t>X</w:t>
      </w:r>
      <w:r w:rsidRPr="009409FD">
        <w:rPr>
          <w:sz w:val="22"/>
          <w:szCs w:val="22"/>
        </w:rPr>
        <w:t xml:space="preserve"> «Ограничения использования земельных участков и объектов капитального строительства» Раздела </w:t>
      </w:r>
      <w:r w:rsidRPr="009409FD">
        <w:rPr>
          <w:sz w:val="22"/>
          <w:szCs w:val="22"/>
          <w:lang w:val="en-US"/>
        </w:rPr>
        <w:t>III</w:t>
      </w:r>
      <w:r w:rsidRPr="009409FD">
        <w:rPr>
          <w:sz w:val="22"/>
          <w:szCs w:val="22"/>
        </w:rPr>
        <w:t xml:space="preserve"> «Градостроительные регламенты» в части:</w:t>
      </w:r>
    </w:p>
    <w:p w:rsidR="00211A62" w:rsidRPr="009409FD" w:rsidRDefault="00211A62" w:rsidP="00211A62">
      <w:pPr>
        <w:pStyle w:val="a4"/>
        <w:numPr>
          <w:ilvl w:val="0"/>
          <w:numId w:val="24"/>
        </w:numPr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дополнения в подпункте 1 после «объектов дорожного сервиса» словами следующего содержания «линий связи и сооружений связи»;</w:t>
      </w:r>
    </w:p>
    <w:p w:rsidR="00211A62" w:rsidRPr="009409FD" w:rsidRDefault="00211A62" w:rsidP="00211A62">
      <w:pPr>
        <w:pStyle w:val="a4"/>
        <w:numPr>
          <w:ilvl w:val="0"/>
          <w:numId w:val="24"/>
        </w:numPr>
        <w:spacing w:line="324" w:lineRule="auto"/>
        <w:ind w:left="0" w:firstLine="709"/>
        <w:jc w:val="both"/>
        <w:rPr>
          <w:sz w:val="22"/>
          <w:szCs w:val="22"/>
        </w:rPr>
      </w:pPr>
      <w:r w:rsidRPr="009409FD">
        <w:rPr>
          <w:sz w:val="22"/>
          <w:szCs w:val="22"/>
        </w:rPr>
        <w:t>дополнения в подпункте 2 после «объектов дорожного сервиса» словами следующего содержания «линиям связи и сооружениям связи».</w:t>
      </w:r>
    </w:p>
    <w:p w:rsidR="00EA0296" w:rsidRPr="00F57CD6" w:rsidRDefault="00EA0296" w:rsidP="009F4405">
      <w:pPr>
        <w:rPr>
          <w:rFonts w:cs="Tahoma"/>
          <w:sz w:val="18"/>
          <w:lang w:eastAsia="hi-IN" w:bidi="hi-IN"/>
        </w:rPr>
      </w:pPr>
    </w:p>
    <w:p w:rsidR="00CF5F2C" w:rsidRPr="00FB382B" w:rsidRDefault="00CF5F2C" w:rsidP="00CF5F2C">
      <w:pPr>
        <w:keepNext/>
        <w:keepLines/>
        <w:jc w:val="both"/>
        <w:rPr>
          <w:b/>
          <w:sz w:val="20"/>
          <w:szCs w:val="26"/>
        </w:rPr>
      </w:pPr>
    </w:p>
    <w:p w:rsidR="00DC5E6C" w:rsidRPr="00F6428B" w:rsidRDefault="00DC5E6C" w:rsidP="00DC5E6C">
      <w:pPr>
        <w:pBdr>
          <w:top w:val="double" w:sz="4" w:space="1" w:color="auto"/>
          <w:left w:val="double" w:sz="4" w:space="31" w:color="auto"/>
          <w:bottom w:val="double" w:sz="4" w:space="2" w:color="auto"/>
          <w:right w:val="double" w:sz="4" w:space="0" w:color="auto"/>
        </w:pBdr>
        <w:rPr>
          <w:b/>
          <w:bCs/>
        </w:rPr>
      </w:pPr>
      <w:r>
        <w:rPr>
          <w:b/>
          <w:bCs/>
        </w:rPr>
        <w:t xml:space="preserve">                                                              ИНФОРМАЦИЯ</w:t>
      </w:r>
    </w:p>
    <w:p w:rsidR="00DC5E6C" w:rsidRDefault="00DC5E6C" w:rsidP="00DC5E6C">
      <w:pPr>
        <w:spacing w:line="160" w:lineRule="atLeast"/>
        <w:jc w:val="center"/>
        <w:rPr>
          <w:b/>
          <w:sz w:val="16"/>
          <w:szCs w:val="16"/>
          <w:lang w:eastAsia="en-US"/>
        </w:rPr>
      </w:pPr>
    </w:p>
    <w:p w:rsidR="00DC5E6C" w:rsidRPr="009409FD" w:rsidRDefault="00DC5E6C" w:rsidP="009409FD">
      <w:pPr>
        <w:jc w:val="both"/>
        <w:rPr>
          <w:sz w:val="22"/>
          <w:szCs w:val="22"/>
          <w:lang w:eastAsia="en-US"/>
        </w:rPr>
      </w:pPr>
    </w:p>
    <w:p w:rsidR="009F4405" w:rsidRPr="009409FD" w:rsidRDefault="009F4405" w:rsidP="009409FD">
      <w:pPr>
        <w:pStyle w:val="a4"/>
        <w:numPr>
          <w:ilvl w:val="0"/>
          <w:numId w:val="25"/>
        </w:numPr>
        <w:jc w:val="both"/>
        <w:rPr>
          <w:sz w:val="22"/>
          <w:szCs w:val="22"/>
        </w:rPr>
      </w:pPr>
      <w:r w:rsidRPr="009409FD">
        <w:rPr>
          <w:color w:val="000000"/>
          <w:sz w:val="22"/>
          <w:szCs w:val="22"/>
          <w:shd w:val="clear" w:color="auto" w:fill="FFFFFF"/>
        </w:rPr>
        <w:t>Роспотребнадзор проводит горячую линию по вопросам профилактики гриппа и ОРВИ</w:t>
      </w:r>
    </w:p>
    <w:p w:rsidR="009F4405" w:rsidRPr="009409FD" w:rsidRDefault="009F4405" w:rsidP="009409FD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F4405" w:rsidRPr="009409FD" w:rsidRDefault="009F4405" w:rsidP="00336DA7">
      <w:pPr>
        <w:spacing w:line="360" w:lineRule="auto"/>
        <w:jc w:val="both"/>
        <w:rPr>
          <w:sz w:val="22"/>
          <w:szCs w:val="22"/>
        </w:rPr>
      </w:pPr>
      <w:r w:rsidRPr="009409FD">
        <w:rPr>
          <w:color w:val="000000"/>
          <w:sz w:val="22"/>
          <w:szCs w:val="22"/>
          <w:shd w:val="clear" w:color="auto" w:fill="FFFFFF"/>
        </w:rPr>
        <w:t>В период с 21 сентября по 2 октября 2026 года в Управлении Роспотребнадзора по Самарской области и ФБУЗ «Центр гигиены и эпидемиологии в Самарской области» будет работать «горячая линия», посвященная профилактике гриппа и ОРВИ. Консультирование граждан осуществляется специалистами Управления Роспотребнадзора по Самарской области по тел. 8(84661) 2-55-11;</w:t>
      </w:r>
    </w:p>
    <w:p w:rsidR="009F4405" w:rsidRPr="009409FD" w:rsidRDefault="009F4405" w:rsidP="00336DA7">
      <w:pPr>
        <w:shd w:val="clear" w:color="auto" w:fill="FFFFFF"/>
        <w:spacing w:line="360" w:lineRule="auto"/>
        <w:jc w:val="both"/>
        <w:rPr>
          <w:color w:val="000000"/>
          <w:sz w:val="22"/>
          <w:szCs w:val="22"/>
        </w:rPr>
      </w:pPr>
    </w:p>
    <w:p w:rsidR="009F4405" w:rsidRPr="009409FD" w:rsidRDefault="009F4405" w:rsidP="00336DA7">
      <w:pPr>
        <w:spacing w:line="360" w:lineRule="auto"/>
        <w:jc w:val="both"/>
        <w:rPr>
          <w:sz w:val="22"/>
          <w:szCs w:val="22"/>
        </w:rPr>
      </w:pPr>
      <w:r w:rsidRPr="009409FD">
        <w:rPr>
          <w:color w:val="000000"/>
          <w:sz w:val="22"/>
          <w:szCs w:val="22"/>
          <w:shd w:val="clear" w:color="auto" w:fill="FFFFFF"/>
        </w:rPr>
        <w:t>в понедельник-четверг с 9.00 до 18.00 часов, в пятницу с 9.00 до 16.45 часов, перерыв с 13.00 до 14.00 часов. Специалисты службы расскажут об основных правилах профилактики гриппа и ОРВИ, вакцинации, иммунитета к указанному заболеванию, а также о мерах личной профилактики, которые необходимо предпринять при возможных контактах с заболевшим. Сотрудники ведомства готовы предоставить рекомендации для родителей, как уберечь детей от инфекции в эпидсезон, озвучить правила профилактики инфекционных заболеваний.</w:t>
      </w:r>
    </w:p>
    <w:p w:rsidR="009F4405" w:rsidRPr="009409FD" w:rsidRDefault="009F4405" w:rsidP="00336DA7">
      <w:pPr>
        <w:shd w:val="clear" w:color="auto" w:fill="FFFFFF"/>
        <w:spacing w:line="360" w:lineRule="auto"/>
        <w:jc w:val="both"/>
        <w:rPr>
          <w:color w:val="000000"/>
          <w:sz w:val="22"/>
          <w:szCs w:val="22"/>
        </w:rPr>
      </w:pPr>
    </w:p>
    <w:p w:rsidR="009F4405" w:rsidRPr="009409FD" w:rsidRDefault="009F4405" w:rsidP="00336DA7">
      <w:pPr>
        <w:spacing w:line="360" w:lineRule="auto"/>
        <w:jc w:val="both"/>
        <w:rPr>
          <w:sz w:val="22"/>
          <w:szCs w:val="22"/>
        </w:rPr>
      </w:pPr>
      <w:r w:rsidRPr="009409FD">
        <w:rPr>
          <w:color w:val="000000"/>
          <w:sz w:val="22"/>
          <w:szCs w:val="22"/>
          <w:shd w:val="clear" w:color="auto" w:fill="FFFFFF"/>
        </w:rPr>
        <w:t>Ответы на интересующие вопросы по профилактике гриппа и ОРВИ граждане смогут получить в территориальных отделах Управления Роспотребнадзора по Самарской области по телефону:</w:t>
      </w:r>
    </w:p>
    <w:p w:rsidR="009F4405" w:rsidRPr="009409FD" w:rsidRDefault="009F4405" w:rsidP="00336DA7">
      <w:pPr>
        <w:shd w:val="clear" w:color="auto" w:fill="FFFFFF"/>
        <w:spacing w:line="360" w:lineRule="auto"/>
        <w:jc w:val="both"/>
        <w:rPr>
          <w:color w:val="000000"/>
          <w:sz w:val="22"/>
          <w:szCs w:val="22"/>
        </w:rPr>
      </w:pPr>
    </w:p>
    <w:p w:rsidR="00B51A79" w:rsidRDefault="009F4405" w:rsidP="00336DA7">
      <w:pPr>
        <w:spacing w:line="360" w:lineRule="auto"/>
        <w:jc w:val="both"/>
        <w:rPr>
          <w:color w:val="000000"/>
          <w:sz w:val="22"/>
          <w:szCs w:val="22"/>
          <w:shd w:val="clear" w:color="auto" w:fill="FFFFFF"/>
        </w:rPr>
      </w:pPr>
      <w:r w:rsidRPr="009409FD">
        <w:rPr>
          <w:color w:val="000000"/>
          <w:sz w:val="22"/>
          <w:szCs w:val="22"/>
          <w:shd w:val="clear" w:color="auto" w:fill="FFFFFF"/>
        </w:rPr>
        <w:t>г. Отрадный (Кинель-Черкасский, Борский, Богатовский, Похвистневский районы) — 8(84661) 2-55-11</w:t>
      </w:r>
    </w:p>
    <w:p w:rsidR="009409FD" w:rsidRPr="009409FD" w:rsidRDefault="009409FD" w:rsidP="00336DA7">
      <w:pPr>
        <w:spacing w:line="360" w:lineRule="auto"/>
        <w:jc w:val="both"/>
        <w:rPr>
          <w:sz w:val="22"/>
          <w:szCs w:val="22"/>
        </w:rPr>
      </w:pPr>
    </w:p>
    <w:p w:rsidR="00B51A79" w:rsidRPr="009F4405" w:rsidRDefault="00B20B8A" w:rsidP="009409FD">
      <w:pPr>
        <w:jc w:val="center"/>
      </w:pPr>
      <w:r>
        <w:rPr>
          <w:noProof/>
        </w:rPr>
        <w:lastRenderedPageBreak/>
        <w:drawing>
          <wp:inline distT="0" distB="0" distL="0" distR="0">
            <wp:extent cx="5717516" cy="2872302"/>
            <wp:effectExtent l="19050" t="0" r="0" b="0"/>
            <wp:docPr id="12" name="Рисунок 12" descr="C:\Users\1\Desktop\xG3rOt0FY0S-pa1y336uEIBMWSCtWCKbz3frtq3TXlHPtDWh97w7JhLsRIzFgWeaLs6rfp_4-cVvhdfmDCSD5du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1\Desktop\xG3rOt0FY0S-pa1y336uEIBMWSCtWCKbz3frtq3TXlHPtDWh97w7JhLsRIzFgWeaLs6rfp_4-cVvhdfmDCSD5du9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9678" cy="2873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409FD" w:rsidRDefault="009409FD" w:rsidP="00B20B8A">
      <w:pPr>
        <w:jc w:val="both"/>
        <w:rPr>
          <w:b/>
          <w:color w:val="000000"/>
          <w:sz w:val="22"/>
          <w:szCs w:val="22"/>
          <w:shd w:val="clear" w:color="auto" w:fill="FFFFFF"/>
        </w:rPr>
      </w:pPr>
    </w:p>
    <w:p w:rsidR="00B20B8A" w:rsidRPr="009409FD" w:rsidRDefault="00B20B8A" w:rsidP="00B20B8A">
      <w:pPr>
        <w:jc w:val="both"/>
        <w:rPr>
          <w:b/>
          <w:sz w:val="22"/>
          <w:szCs w:val="22"/>
        </w:rPr>
      </w:pPr>
      <w:r w:rsidRPr="009409FD">
        <w:rPr>
          <w:b/>
          <w:color w:val="000000"/>
          <w:sz w:val="22"/>
          <w:szCs w:val="22"/>
          <w:shd w:val="clear" w:color="auto" w:fill="FFFFFF"/>
        </w:rPr>
        <w:t>Что изменилось в ЖКХ с 1 сентября 2026 года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B20B8A" w:rsidRDefault="00B20B8A" w:rsidP="00B20B8A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С 1 сентября вступили в силу сразу несколько изменений в управлении МКД. Разбираем три главных нововведения и что они значат для жителей.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9409FD" w:rsidRDefault="00B20B8A" w:rsidP="009409FD">
      <w:pPr>
        <w:pStyle w:val="a4"/>
        <w:numPr>
          <w:ilvl w:val="0"/>
          <w:numId w:val="26"/>
        </w:numPr>
        <w:jc w:val="both"/>
        <w:rPr>
          <w:b/>
          <w:sz w:val="22"/>
          <w:szCs w:val="22"/>
        </w:rPr>
      </w:pPr>
      <w:r w:rsidRPr="009409FD">
        <w:rPr>
          <w:b/>
          <w:color w:val="000000"/>
          <w:sz w:val="22"/>
          <w:szCs w:val="22"/>
          <w:shd w:val="clear" w:color="auto" w:fill="FFFFFF"/>
        </w:rPr>
        <w:t>Домовые чаты в MAX стали обязательными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9409FD" w:rsidRDefault="00B20B8A" w:rsidP="009409FD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Управляющие организации, ТСЖ и ЖСК теперь обязаны вести официальные домовые чаты в национальном мессенджере MAX. Обращения потребителей, которые поступают в чатах через чат-бот «Госуслуги Дом», получают официальный статус. За отсутствие чата или неразмещение обязательной информации УО грозит штраф до 300 тысяч рублей.</w:t>
      </w:r>
    </w:p>
    <w:p w:rsidR="009409FD" w:rsidRPr="009409FD" w:rsidRDefault="009409FD" w:rsidP="009409FD">
      <w:pPr>
        <w:pStyle w:val="a4"/>
        <w:jc w:val="both"/>
        <w:rPr>
          <w:sz w:val="22"/>
          <w:szCs w:val="22"/>
        </w:rPr>
      </w:pPr>
    </w:p>
    <w:p w:rsidR="00B20B8A" w:rsidRPr="009409FD" w:rsidRDefault="00B20B8A" w:rsidP="009409FD">
      <w:pPr>
        <w:pStyle w:val="a4"/>
        <w:numPr>
          <w:ilvl w:val="0"/>
          <w:numId w:val="27"/>
        </w:numPr>
        <w:jc w:val="both"/>
        <w:rPr>
          <w:b/>
          <w:sz w:val="22"/>
          <w:szCs w:val="22"/>
        </w:rPr>
      </w:pPr>
      <w:r w:rsidRPr="009409FD">
        <w:rPr>
          <w:b/>
          <w:color w:val="000000"/>
          <w:sz w:val="22"/>
          <w:szCs w:val="22"/>
          <w:shd w:val="clear" w:color="auto" w:fill="FFFFFF"/>
        </w:rPr>
        <w:t>Новый порядок подписания актов выполненных работ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B20B8A" w:rsidRDefault="00B20B8A" w:rsidP="00B20B8A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Утверждён единый порядок оформления актов приёмки по содержанию и ремонту общего имущества. УО обязана подготовить акт и в течение 5 дней передать его председателю совета дома или членам совета МКД. Срок оформления акта — не позднее 30 дней после выполнения работ, если иные сроки не прописаны в договоре управления.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9409FD" w:rsidRDefault="00B20B8A" w:rsidP="009409FD">
      <w:pPr>
        <w:pStyle w:val="a4"/>
        <w:numPr>
          <w:ilvl w:val="0"/>
          <w:numId w:val="28"/>
        </w:numPr>
        <w:jc w:val="both"/>
        <w:rPr>
          <w:b/>
          <w:sz w:val="22"/>
          <w:szCs w:val="22"/>
        </w:rPr>
      </w:pPr>
      <w:r w:rsidRPr="009409FD">
        <w:rPr>
          <w:b/>
          <w:color w:val="000000"/>
          <w:sz w:val="22"/>
          <w:szCs w:val="22"/>
          <w:shd w:val="clear" w:color="auto" w:fill="FFFFFF"/>
        </w:rPr>
        <w:t>Паспорт готовности к отопительному сезону — новое лицензионное требование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9409FD" w:rsidRDefault="00B20B8A" w:rsidP="009409FD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Ранее отсутствие паспорта грозило УО в основном претензиями со стороны собственников. Теперь его наличие — обязательное лицензионное требование, а значит, нарушение может обернуться уже вопросами к самой лицензии организации.</w:t>
      </w:r>
    </w:p>
    <w:p w:rsidR="009409FD" w:rsidRPr="009409FD" w:rsidRDefault="009409FD" w:rsidP="00B20B8A">
      <w:pPr>
        <w:jc w:val="both"/>
        <w:rPr>
          <w:b/>
          <w:color w:val="000000"/>
          <w:sz w:val="22"/>
          <w:szCs w:val="22"/>
          <w:shd w:val="clear" w:color="auto" w:fill="FFFFFF"/>
        </w:rPr>
      </w:pPr>
      <w:r w:rsidRPr="009409FD">
        <w:rPr>
          <w:b/>
          <w:color w:val="000000"/>
          <w:sz w:val="22"/>
          <w:szCs w:val="22"/>
          <w:shd w:val="clear" w:color="auto" w:fill="FFFFFF"/>
        </w:rPr>
        <w:t xml:space="preserve">   </w:t>
      </w:r>
    </w:p>
    <w:p w:rsidR="009409FD" w:rsidRPr="009409FD" w:rsidRDefault="009409FD" w:rsidP="00B20B8A">
      <w:pPr>
        <w:jc w:val="both"/>
        <w:rPr>
          <w:b/>
          <w:sz w:val="22"/>
          <w:szCs w:val="22"/>
        </w:rPr>
      </w:pPr>
      <w:r w:rsidRPr="009409FD">
        <w:rPr>
          <w:b/>
          <w:color w:val="000000"/>
          <w:sz w:val="22"/>
          <w:szCs w:val="22"/>
          <w:shd w:val="clear" w:color="auto" w:fill="FFFFFF"/>
        </w:rPr>
        <w:t xml:space="preserve">   </w:t>
      </w:r>
      <w:r w:rsidR="00B20B8A" w:rsidRPr="009409FD">
        <w:rPr>
          <w:b/>
          <w:color w:val="000000"/>
          <w:sz w:val="22"/>
          <w:szCs w:val="22"/>
          <w:shd w:val="clear" w:color="auto" w:fill="FFFFFF"/>
        </w:rPr>
        <w:t xml:space="preserve">Что делать жителям: 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B20B8A" w:rsidRDefault="00B20B8A" w:rsidP="00B20B8A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1. Проверьте в приложении «Госуслуги Дом», появился ли у вашего дома официальный чат в MAX.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B20B8A" w:rsidRDefault="00B20B8A" w:rsidP="00B20B8A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2. Запросите у УО информацию о готовности дома к отопительному сезону — сделать это можно через раздел «Заявки» в «Госуслуги Дом».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20B8A" w:rsidRPr="00B20B8A" w:rsidRDefault="00B20B8A" w:rsidP="00B20B8A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>3. Если вы председатель совета МКД — уточните у УО график передачи актов выполненных работ и требуйте подтверждение получения.</w:t>
      </w:r>
    </w:p>
    <w:p w:rsidR="00B20B8A" w:rsidRPr="00B20B8A" w:rsidRDefault="00B20B8A" w:rsidP="00B20B8A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B51A79" w:rsidRDefault="00B20B8A" w:rsidP="00B20B8A">
      <w:pPr>
        <w:jc w:val="both"/>
        <w:rPr>
          <w:sz w:val="22"/>
          <w:szCs w:val="22"/>
        </w:rPr>
      </w:pPr>
      <w:r w:rsidRPr="00B20B8A">
        <w:rPr>
          <w:color w:val="000000"/>
          <w:sz w:val="22"/>
          <w:szCs w:val="22"/>
          <w:shd w:val="clear" w:color="auto" w:fill="FFFFFF"/>
        </w:rPr>
        <w:t xml:space="preserve">Чтобы не пропустить важные изменения по своему дому, скачивайте «Госуслуги Дом»: </w:t>
      </w:r>
      <w:hyperlink r:id="rId12" w:tgtFrame="_blank" w:history="1">
        <w:r w:rsidRPr="00B20B8A">
          <w:rPr>
            <w:rStyle w:val="a7"/>
            <w:sz w:val="22"/>
            <w:szCs w:val="22"/>
            <w:bdr w:val="none" w:sz="0" w:space="0" w:color="auto" w:frame="1"/>
            <w:shd w:val="clear" w:color="auto" w:fill="FFFFFF"/>
          </w:rPr>
          <w:t>vk.cc/cR4yK6</w:t>
        </w:r>
      </w:hyperlink>
    </w:p>
    <w:p w:rsidR="009409FD" w:rsidRDefault="009409FD" w:rsidP="00B20B8A">
      <w:pPr>
        <w:jc w:val="both"/>
        <w:rPr>
          <w:sz w:val="22"/>
          <w:szCs w:val="22"/>
        </w:rPr>
      </w:pPr>
    </w:p>
    <w:p w:rsidR="009409FD" w:rsidRDefault="009409FD" w:rsidP="00B20B8A">
      <w:pPr>
        <w:jc w:val="both"/>
        <w:rPr>
          <w:sz w:val="22"/>
          <w:szCs w:val="22"/>
        </w:rPr>
      </w:pPr>
    </w:p>
    <w:p w:rsidR="00F9635F" w:rsidRDefault="00F9635F" w:rsidP="009409FD"/>
    <w:p w:rsidR="00F9635F" w:rsidRDefault="00F9635F" w:rsidP="009409FD">
      <w:r>
        <w:rPr>
          <w:noProof/>
        </w:rPr>
        <w:drawing>
          <wp:inline distT="0" distB="0" distL="0" distR="0">
            <wp:extent cx="6210935" cy="3489516"/>
            <wp:effectExtent l="19050" t="0" r="0" b="0"/>
            <wp:docPr id="62" name="Рисунок 62" descr="C:\Users\1\Downloads\970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C:\Users\1\Downloads\97068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4895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9635F" w:rsidRDefault="00F9635F" w:rsidP="009409FD"/>
    <w:p w:rsidR="00F9635F" w:rsidRDefault="00F9635F" w:rsidP="009409FD"/>
    <w:p w:rsidR="009409FD" w:rsidRPr="00F9635F" w:rsidRDefault="009409FD" w:rsidP="009409FD">
      <w:pPr>
        <w:rPr>
          <w:b/>
          <w:sz w:val="22"/>
          <w:szCs w:val="22"/>
        </w:rPr>
      </w:pPr>
      <w:r w:rsidRPr="00F9635F">
        <w:rPr>
          <w:b/>
          <w:color w:val="000000"/>
          <w:sz w:val="22"/>
          <w:szCs w:val="22"/>
          <w:shd w:val="clear" w:color="auto" w:fill="FFFFFF"/>
        </w:rPr>
        <w:t>Старт голосования уже завтра!</w:t>
      </w:r>
    </w:p>
    <w:p w:rsidR="009409FD" w:rsidRDefault="009409FD" w:rsidP="00F9635F">
      <w:pPr>
        <w:shd w:val="clear" w:color="auto" w:fill="FFFFFF"/>
        <w:jc w:val="both"/>
        <w:rPr>
          <w:rFonts w:ascii="Arial" w:hAnsi="Arial" w:cs="Arial"/>
          <w:color w:val="000000"/>
          <w:sz w:val="19"/>
          <w:szCs w:val="19"/>
        </w:rPr>
      </w:pPr>
    </w:p>
    <w:p w:rsidR="00F9635F" w:rsidRDefault="009409FD" w:rsidP="00F9635F">
      <w:pPr>
        <w:jc w:val="both"/>
        <w:rPr>
          <w:color w:val="000000"/>
          <w:sz w:val="22"/>
          <w:szCs w:val="22"/>
          <w:shd w:val="clear" w:color="auto" w:fill="FFFFFF"/>
        </w:rPr>
      </w:pPr>
      <w:r w:rsidRPr="00F9635F">
        <w:rPr>
          <w:b/>
          <w:color w:val="000000"/>
          <w:sz w:val="22"/>
          <w:szCs w:val="22"/>
          <w:shd w:val="clear" w:color="auto" w:fill="FFFFFF"/>
        </w:rPr>
        <w:t>Выборы депутатов Государственной Думы Российской Федерации, Самарской Губернской Думы</w:t>
      </w:r>
      <w:r w:rsidR="00F9635F">
        <w:rPr>
          <w:b/>
          <w:color w:val="000000"/>
          <w:sz w:val="22"/>
          <w:szCs w:val="22"/>
          <w:shd w:val="clear" w:color="auto" w:fill="FFFFFF"/>
        </w:rPr>
        <w:t>.</w:t>
      </w:r>
      <w:r w:rsidR="00F9635F" w:rsidRPr="00F9635F">
        <w:rPr>
          <w:color w:val="000000"/>
          <w:sz w:val="22"/>
          <w:szCs w:val="22"/>
          <w:shd w:val="clear" w:color="auto" w:fill="FFFFFF"/>
        </w:rPr>
        <w:t xml:space="preserve">                  </w:t>
      </w:r>
    </w:p>
    <w:p w:rsidR="00F9635F" w:rsidRDefault="00F9635F" w:rsidP="00F9635F">
      <w:pPr>
        <w:jc w:val="both"/>
        <w:rPr>
          <w:color w:val="000000"/>
          <w:sz w:val="22"/>
          <w:szCs w:val="22"/>
          <w:shd w:val="clear" w:color="auto" w:fill="FFFFFF"/>
        </w:rPr>
      </w:pPr>
    </w:p>
    <w:p w:rsidR="009409FD" w:rsidRPr="00F9635F" w:rsidRDefault="00F9635F" w:rsidP="00F9635F">
      <w:pPr>
        <w:rPr>
          <w:sz w:val="22"/>
          <w:szCs w:val="22"/>
        </w:rPr>
      </w:pPr>
      <w:r w:rsidRPr="00F9635F">
        <w:rPr>
          <w:color w:val="000000"/>
          <w:sz w:val="22"/>
          <w:szCs w:val="22"/>
          <w:shd w:val="clear" w:color="auto" w:fill="FFFFFF"/>
        </w:rPr>
        <w:t xml:space="preserve"> </w:t>
      </w:r>
      <w:r w:rsidR="009409FD" w:rsidRPr="00F9635F">
        <w:rPr>
          <w:color w:val="000000"/>
          <w:sz w:val="22"/>
          <w:szCs w:val="22"/>
          <w:shd w:val="clear" w:color="auto" w:fill="FFFFFF"/>
        </w:rPr>
        <w:t xml:space="preserve">Когда: </w:t>
      </w:r>
      <w:r w:rsidR="009409FD" w:rsidRPr="00F9635F">
        <w:rPr>
          <w:b/>
          <w:color w:val="000000"/>
          <w:sz w:val="22"/>
          <w:szCs w:val="22"/>
          <w:shd w:val="clear" w:color="auto" w:fill="FFFFFF"/>
        </w:rPr>
        <w:t>18, 19 и 20 сентября 2026 года</w:t>
      </w:r>
      <w:r w:rsidR="009409FD" w:rsidRPr="00F9635F">
        <w:rPr>
          <w:color w:val="000000"/>
          <w:sz w:val="22"/>
          <w:szCs w:val="22"/>
        </w:rPr>
        <w:br/>
      </w:r>
      <w:r w:rsidR="009409FD" w:rsidRPr="00F9635F">
        <w:rPr>
          <w:color w:val="000000"/>
          <w:sz w:val="22"/>
          <w:szCs w:val="22"/>
          <w:shd w:val="clear" w:color="auto" w:fill="FFFFFF"/>
        </w:rPr>
        <w:t>Где: 49 избирательных участков Кинель-Черкасского района</w:t>
      </w:r>
      <w:r w:rsidR="009409FD" w:rsidRPr="00F9635F">
        <w:rPr>
          <w:color w:val="000000"/>
          <w:sz w:val="22"/>
          <w:szCs w:val="22"/>
        </w:rPr>
        <w:br/>
      </w:r>
      <w:r w:rsidR="009409FD" w:rsidRPr="00F9635F">
        <w:rPr>
          <w:color w:val="000000"/>
          <w:sz w:val="22"/>
          <w:szCs w:val="22"/>
          <w:shd w:val="clear" w:color="auto" w:fill="FFFFFF"/>
        </w:rPr>
        <w:t>Время работы: с 8.00 до 20.00</w:t>
      </w:r>
    </w:p>
    <w:p w:rsidR="009409FD" w:rsidRPr="00F9635F" w:rsidRDefault="009409FD" w:rsidP="009409FD">
      <w:pPr>
        <w:shd w:val="clear" w:color="auto" w:fill="FFFFFF"/>
        <w:rPr>
          <w:color w:val="000000"/>
          <w:sz w:val="22"/>
          <w:szCs w:val="22"/>
        </w:rPr>
      </w:pPr>
    </w:p>
    <w:p w:rsidR="009409FD" w:rsidRPr="00F9635F" w:rsidRDefault="009409FD" w:rsidP="00F9635F">
      <w:pPr>
        <w:jc w:val="both"/>
        <w:rPr>
          <w:sz w:val="22"/>
          <w:szCs w:val="22"/>
        </w:rPr>
      </w:pPr>
      <w:r w:rsidRPr="00F9635F">
        <w:rPr>
          <w:color w:val="000000"/>
          <w:sz w:val="22"/>
          <w:szCs w:val="22"/>
          <w:shd w:val="clear" w:color="auto" w:fill="FFFFFF"/>
        </w:rPr>
        <w:t>Кто вправе в них участвовать: каждый гражданин Российской Федерации, достигший на 20 сентября 2026 года возраста 18 лет, место жительства которого расположено в пределах соответствующего избирательного округа</w:t>
      </w:r>
    </w:p>
    <w:p w:rsidR="00F9635F" w:rsidRPr="00F9635F" w:rsidRDefault="00F9635F" w:rsidP="00F9635F">
      <w:pPr>
        <w:jc w:val="both"/>
        <w:rPr>
          <w:color w:val="000000"/>
          <w:sz w:val="22"/>
          <w:szCs w:val="22"/>
        </w:rPr>
      </w:pPr>
    </w:p>
    <w:p w:rsidR="009409FD" w:rsidRPr="00F9635F" w:rsidRDefault="009409FD" w:rsidP="00F9635F">
      <w:pPr>
        <w:jc w:val="both"/>
        <w:rPr>
          <w:sz w:val="22"/>
          <w:szCs w:val="22"/>
        </w:rPr>
      </w:pPr>
      <w:r w:rsidRPr="00F9635F">
        <w:rPr>
          <w:color w:val="000000"/>
          <w:sz w:val="22"/>
          <w:szCs w:val="22"/>
          <w:shd w:val="clear" w:color="auto" w:fill="FFFFFF"/>
        </w:rPr>
        <w:t>Узнать подробнее о выборах вы можете на Интернет-портале Центральной избирательной комиссии России, на сайте Избирательной комиссии Самарской области или в территориальной избирательной комиссии Кинель-Черкасского района по телефону:</w:t>
      </w:r>
      <w:r w:rsidR="00F9635F">
        <w:rPr>
          <w:sz w:val="22"/>
          <w:szCs w:val="22"/>
        </w:rPr>
        <w:t xml:space="preserve">  </w:t>
      </w:r>
      <w:r w:rsidRPr="00F9635F">
        <w:rPr>
          <w:color w:val="000000"/>
          <w:sz w:val="22"/>
          <w:szCs w:val="22"/>
          <w:shd w:val="clear" w:color="auto" w:fill="FFFFFF"/>
        </w:rPr>
        <w:t>8</w:t>
      </w:r>
      <w:r w:rsidR="00F9635F">
        <w:rPr>
          <w:color w:val="000000"/>
          <w:sz w:val="22"/>
          <w:szCs w:val="22"/>
          <w:shd w:val="clear" w:color="auto" w:fill="FFFFFF"/>
        </w:rPr>
        <w:t>(</w:t>
      </w:r>
      <w:r w:rsidRPr="00F9635F">
        <w:rPr>
          <w:color w:val="000000"/>
          <w:sz w:val="22"/>
          <w:szCs w:val="22"/>
          <w:shd w:val="clear" w:color="auto" w:fill="FFFFFF"/>
        </w:rPr>
        <w:t>846 60) 4-20-29 (в рабочие дни – с 9.00 до 18.00; в выходные дни – с 10.00 до 16.00 часов).</w:t>
      </w:r>
    </w:p>
    <w:p w:rsidR="009409FD" w:rsidRPr="00F9635F" w:rsidRDefault="009409FD" w:rsidP="00F9635F">
      <w:pPr>
        <w:shd w:val="clear" w:color="auto" w:fill="FFFFFF"/>
        <w:jc w:val="both"/>
        <w:rPr>
          <w:color w:val="000000"/>
          <w:sz w:val="22"/>
          <w:szCs w:val="22"/>
        </w:rPr>
      </w:pPr>
    </w:p>
    <w:p w:rsidR="009409FD" w:rsidRPr="00F9635F" w:rsidRDefault="009409FD" w:rsidP="00F9635F">
      <w:pPr>
        <w:jc w:val="both"/>
        <w:rPr>
          <w:b/>
          <w:sz w:val="22"/>
          <w:szCs w:val="22"/>
        </w:rPr>
      </w:pPr>
      <w:r w:rsidRPr="00F9635F">
        <w:rPr>
          <w:b/>
          <w:color w:val="000000"/>
          <w:sz w:val="22"/>
          <w:szCs w:val="22"/>
          <w:shd w:val="clear" w:color="auto" w:fill="FFFFFF"/>
        </w:rPr>
        <w:t>Приглашаем вас принять участие в голосовании! Не упустите возможность выразить свое мнение! Ваш голос имеет значение!</w:t>
      </w:r>
    </w:p>
    <w:p w:rsidR="009409FD" w:rsidRPr="00B20B8A" w:rsidRDefault="009409FD" w:rsidP="00B20B8A">
      <w:pPr>
        <w:jc w:val="both"/>
        <w:rPr>
          <w:sz w:val="22"/>
          <w:szCs w:val="22"/>
        </w:rPr>
      </w:pPr>
    </w:p>
    <w:p w:rsidR="00B51A79" w:rsidRDefault="00B51A79" w:rsidP="00DC5E6C">
      <w:pPr>
        <w:rPr>
          <w:sz w:val="22"/>
          <w:szCs w:val="22"/>
        </w:rPr>
      </w:pP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spacing w:line="276" w:lineRule="auto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 xml:space="preserve">Соучредители газеты «Черновские вести»: </w:t>
      </w:r>
      <w:r w:rsidRPr="008112F3">
        <w:rPr>
          <w:sz w:val="16"/>
          <w:szCs w:val="16"/>
        </w:rPr>
        <w:t xml:space="preserve">Администрация сельского поселения Черновка муниципального района                   </w:t>
      </w:r>
      <w:r>
        <w:rPr>
          <w:sz w:val="16"/>
          <w:szCs w:val="16"/>
        </w:rPr>
        <w:t xml:space="preserve">                        </w:t>
      </w:r>
      <w:r w:rsidRPr="008112F3">
        <w:rPr>
          <w:sz w:val="16"/>
          <w:szCs w:val="16"/>
        </w:rPr>
        <w:t xml:space="preserve">Кинель-Черкасский Самарской области, Собрание представителей сельского поселения Черновка муниципального района </w:t>
      </w:r>
      <w:r>
        <w:rPr>
          <w:sz w:val="16"/>
          <w:szCs w:val="16"/>
        </w:rPr>
        <w:t xml:space="preserve">                                       </w:t>
      </w:r>
      <w:r w:rsidRPr="008112F3">
        <w:rPr>
          <w:sz w:val="16"/>
          <w:szCs w:val="16"/>
        </w:rPr>
        <w:t>Кинель-Черкасский Самарской области.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z w:val="16"/>
          <w:szCs w:val="16"/>
        </w:rPr>
        <w:t>Издатель:</w:t>
      </w:r>
      <w:r w:rsidRPr="008112F3">
        <w:rPr>
          <w:sz w:val="16"/>
          <w:szCs w:val="16"/>
        </w:rPr>
        <w:t xml:space="preserve"> Администрация сельского поселения Черновка муниципального района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i/>
          <w:sz w:val="16"/>
          <w:szCs w:val="16"/>
        </w:rPr>
      </w:pPr>
      <w:r w:rsidRPr="008112F3">
        <w:rPr>
          <w:sz w:val="16"/>
          <w:szCs w:val="16"/>
        </w:rPr>
        <w:t>Кинель-Черкасский Самарской области</w:t>
      </w:r>
      <w:r w:rsidRPr="008112F3">
        <w:rPr>
          <w:i/>
          <w:sz w:val="16"/>
          <w:szCs w:val="16"/>
        </w:rPr>
        <w:t>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ind w:firstLine="284"/>
        <w:jc w:val="center"/>
        <w:rPr>
          <w:sz w:val="16"/>
          <w:szCs w:val="16"/>
        </w:rPr>
      </w:pPr>
      <w:r w:rsidRPr="008112F3">
        <w:rPr>
          <w:b/>
          <w:spacing w:val="-10"/>
          <w:sz w:val="16"/>
          <w:szCs w:val="16"/>
        </w:rPr>
        <w:t>Адрес редакции</w:t>
      </w:r>
      <w:r w:rsidRPr="008112F3">
        <w:rPr>
          <w:b/>
          <w:sz w:val="16"/>
          <w:szCs w:val="16"/>
        </w:rPr>
        <w:t>:</w:t>
      </w:r>
      <w:r w:rsidRPr="008112F3">
        <w:rPr>
          <w:i/>
          <w:sz w:val="16"/>
          <w:szCs w:val="16"/>
        </w:rPr>
        <w:t xml:space="preserve"> Самарская обл., Кинель-Черкасский р-н, с. Черновка, ул. Школьная, 30. тел. 2-66-43</w:t>
      </w:r>
    </w:p>
    <w:p w:rsidR="00B51A79" w:rsidRPr="00992579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rFonts w:eastAsiaTheme="minorHAnsi"/>
          <w:sz w:val="16"/>
          <w:szCs w:val="16"/>
          <w:lang w:val="en-US" w:eastAsia="en-US"/>
        </w:rPr>
      </w:pPr>
      <w:r w:rsidRPr="008112F3">
        <w:rPr>
          <w:rFonts w:eastAsiaTheme="minorHAnsi"/>
          <w:sz w:val="16"/>
          <w:szCs w:val="16"/>
          <w:lang w:val="en-US" w:eastAsia="en-US"/>
        </w:rPr>
        <w:t>Email</w:t>
      </w:r>
      <w:r w:rsidRPr="00992579">
        <w:rPr>
          <w:rFonts w:eastAsiaTheme="minorHAnsi"/>
          <w:sz w:val="16"/>
          <w:szCs w:val="16"/>
          <w:lang w:val="en-US" w:eastAsia="en-US"/>
        </w:rPr>
        <w:t xml:space="preserve">: </w:t>
      </w:r>
      <w:r w:rsidRPr="008112F3">
        <w:rPr>
          <w:rFonts w:eastAsiaTheme="minorHAnsi"/>
          <w:sz w:val="16"/>
          <w:szCs w:val="16"/>
          <w:lang w:val="en-US" w:eastAsia="en-US"/>
        </w:rPr>
        <w:t>adm</w:t>
      </w:r>
      <w:r w:rsidRPr="00992579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s</w:t>
      </w:r>
      <w:r w:rsidRPr="00992579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p</w:t>
      </w:r>
      <w:r w:rsidRPr="00992579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chernowka</w:t>
      </w:r>
      <w:r w:rsidRPr="00992579">
        <w:rPr>
          <w:rFonts w:eastAsiaTheme="minorHAnsi"/>
          <w:sz w:val="16"/>
          <w:szCs w:val="16"/>
          <w:lang w:val="en-US" w:eastAsia="en-US"/>
        </w:rPr>
        <w:t>@</w:t>
      </w:r>
      <w:r w:rsidRPr="008112F3">
        <w:rPr>
          <w:rFonts w:eastAsiaTheme="minorHAnsi"/>
          <w:sz w:val="16"/>
          <w:szCs w:val="16"/>
          <w:lang w:val="en-US" w:eastAsia="en-US"/>
        </w:rPr>
        <w:t>yandex</w:t>
      </w:r>
      <w:r w:rsidRPr="00992579">
        <w:rPr>
          <w:rFonts w:eastAsiaTheme="minorHAnsi"/>
          <w:sz w:val="16"/>
          <w:szCs w:val="16"/>
          <w:lang w:val="en-US" w:eastAsia="en-US"/>
        </w:rPr>
        <w:t>.</w:t>
      </w:r>
      <w:r w:rsidRPr="008112F3">
        <w:rPr>
          <w:rFonts w:eastAsiaTheme="minorHAnsi"/>
          <w:sz w:val="16"/>
          <w:szCs w:val="16"/>
          <w:lang w:val="en-US" w:eastAsia="en-US"/>
        </w:rPr>
        <w:t>ru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выпускается не реже одного раза в месяц.</w:t>
      </w:r>
    </w:p>
    <w:p w:rsidR="00B51A79" w:rsidRPr="008112F3" w:rsidRDefault="00B51A79" w:rsidP="00B51A79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6"/>
          <w:szCs w:val="16"/>
        </w:rPr>
      </w:pPr>
      <w:r w:rsidRPr="008112F3">
        <w:rPr>
          <w:sz w:val="16"/>
          <w:szCs w:val="16"/>
        </w:rPr>
        <w:t>Газета распространяется бесплатно</w:t>
      </w:r>
      <w:r w:rsidR="00475B50">
        <w:rPr>
          <w:noProof/>
          <w:sz w:val="16"/>
          <w:szCs w:val="16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7" o:spid="_x0000_s1193" type="#_x0000_t32" style="position:absolute;left:0;text-align:left;margin-left:560.35pt;margin-top:515.9pt;width:472.5pt;height:0;z-index:251719680;visibility:visible;mso-wrap-distance-top:-19e-5mm;mso-wrap-distance-bottom:-19e-5mm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" strokecolor="#0070c0" strokeweight="1.25pt"/>
        </w:pict>
      </w:r>
      <w:r w:rsidRPr="008112F3">
        <w:rPr>
          <w:sz w:val="16"/>
          <w:szCs w:val="16"/>
        </w:rPr>
        <w:t>.</w:t>
      </w:r>
    </w:p>
    <w:p w:rsidR="00B51A79" w:rsidRPr="00F57CD6" w:rsidRDefault="00B51A79" w:rsidP="00336DA7">
      <w:pPr>
        <w:pBdr>
          <w:top w:val="thinThickSmallGap" w:sz="24" w:space="9" w:color="auto"/>
          <w:left w:val="thinThickSmallGap" w:sz="24" w:space="0" w:color="auto"/>
          <w:bottom w:val="thickThinSmallGap" w:sz="24" w:space="3" w:color="auto"/>
          <w:right w:val="thickThinSmallGap" w:sz="24" w:space="0" w:color="auto"/>
        </w:pBdr>
        <w:jc w:val="center"/>
        <w:rPr>
          <w:sz w:val="18"/>
          <w:szCs w:val="18"/>
        </w:rPr>
        <w:sectPr w:rsidR="00B51A79" w:rsidRPr="00F57CD6" w:rsidSect="007C12D3">
          <w:footerReference w:type="default" r:id="rId14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  <w:r w:rsidRPr="008112F3">
        <w:rPr>
          <w:sz w:val="16"/>
          <w:szCs w:val="16"/>
        </w:rPr>
        <w:t>Тир</w:t>
      </w:r>
      <w:r w:rsidR="00690F6F">
        <w:rPr>
          <w:sz w:val="16"/>
          <w:szCs w:val="16"/>
        </w:rPr>
        <w:t>аж 1</w:t>
      </w:r>
      <w:r w:rsidR="00F57CD6">
        <w:rPr>
          <w:sz w:val="16"/>
          <w:szCs w:val="16"/>
        </w:rPr>
        <w:t>00 экз.</w:t>
      </w:r>
    </w:p>
    <w:p w:rsidR="00B51A79" w:rsidRPr="00B51A79" w:rsidRDefault="00B51A79" w:rsidP="00DC5E6C">
      <w:pPr>
        <w:rPr>
          <w:sz w:val="22"/>
          <w:szCs w:val="22"/>
        </w:rPr>
        <w:sectPr w:rsidR="00B51A79" w:rsidRPr="00B51A79" w:rsidSect="007C12D3">
          <w:footerReference w:type="default" r:id="rId15"/>
          <w:pgSz w:w="11900" w:h="16840"/>
          <w:pgMar w:top="794" w:right="985" w:bottom="568" w:left="1134" w:header="709" w:footer="958" w:gutter="0"/>
          <w:cols w:space="708"/>
          <w:docGrid w:linePitch="360"/>
        </w:sectPr>
      </w:pPr>
    </w:p>
    <w:p w:rsidR="00837B34" w:rsidRPr="00690F6F" w:rsidRDefault="00837B34" w:rsidP="00690F6F">
      <w:pPr>
        <w:tabs>
          <w:tab w:val="left" w:pos="2826"/>
        </w:tabs>
      </w:pPr>
    </w:p>
    <w:sectPr w:rsidR="00837B34" w:rsidRPr="00690F6F" w:rsidSect="007C12D3">
      <w:headerReference w:type="default" r:id="rId16"/>
      <w:footerReference w:type="default" r:id="rId17"/>
      <w:pgSz w:w="11906" w:h="16838"/>
      <w:pgMar w:top="568" w:right="707" w:bottom="0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764AE" w:rsidRDefault="00B764AE" w:rsidP="00B11DEB">
      <w:r>
        <w:separator/>
      </w:r>
    </w:p>
  </w:endnote>
  <w:endnote w:type="continuationSeparator" w:id="1">
    <w:p w:rsidR="00B764AE" w:rsidRDefault="00B764AE" w:rsidP="00B11D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imSun1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Grande CY">
    <w:altName w:val="Lucida Console"/>
    <w:charset w:val="00"/>
    <w:family w:val="swiss"/>
    <w:pitch w:val="variable"/>
    <w:sig w:usb0="E1000AEF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XO Thames">
    <w:altName w:val="Cambria"/>
    <w:charset w:val="CC"/>
    <w:family w:val="roman"/>
    <w:pitch w:val="variable"/>
    <w:sig w:usb0="800006FF" w:usb1="0000285A" w:usb2="00000000" w:usb3="00000000" w:csb0="0000001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782693"/>
      <w:docPartObj>
        <w:docPartGallery w:val="Page Numbers (Bottom of Page)"/>
        <w:docPartUnique/>
      </w:docPartObj>
    </w:sdtPr>
    <w:sdtContent>
      <w:p w:rsidR="009409FD" w:rsidRDefault="00475B50">
        <w:pPr>
          <w:pStyle w:val="af0"/>
          <w:jc w:val="center"/>
        </w:pPr>
        <w:fldSimple w:instr=" PAGE   \* MERGEFORMAT ">
          <w:r w:rsidR="00992579">
            <w:rPr>
              <w:noProof/>
            </w:rPr>
            <w:t>8</w:t>
          </w:r>
        </w:fldSimple>
      </w:p>
    </w:sdtContent>
  </w:sdt>
  <w:p w:rsidR="009409FD" w:rsidRDefault="009409FD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>
    <w:pPr>
      <w:pStyle w:val="af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764AE" w:rsidRDefault="00B764AE" w:rsidP="00B11DEB">
      <w:r>
        <w:separator/>
      </w:r>
    </w:p>
  </w:footnote>
  <w:footnote w:type="continuationSeparator" w:id="1">
    <w:p w:rsidR="00B764AE" w:rsidRDefault="00B764AE" w:rsidP="00B11D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E3575" w:rsidRDefault="005E3575">
    <w:pPr>
      <w:pStyle w:val="a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2.25pt;height:12.25pt;visibility:visible;mso-wrap-style:square" o:bullet="t">
        <v:imagedata r:id="rId1" o:title="f09f8fa0"/>
      </v:shape>
    </w:pict>
  </w:numPicBullet>
  <w:numPicBullet w:numPicBulletId="1">
    <w:pict>
      <v:shape id="_x0000_i1032" type="#_x0000_t75" style="width:12.25pt;height:12.25pt;visibility:visible;mso-wrap-style:square" o:bullet="t">
        <v:imagedata r:id="rId2" o:title="f09f9385"/>
      </v:shape>
    </w:pict>
  </w:numPicBullet>
  <w:numPicBullet w:numPicBulletId="2">
    <w:pict>
      <v:shape id="_x0000_i1033" type="#_x0000_t75" style="width:12.25pt;height:12.25pt;visibility:visible;mso-wrap-style:square" o:bullet="t">
        <v:imagedata r:id="rId3" o:title="f09f938c"/>
      </v:shape>
    </w:pict>
  </w:numPicBullet>
  <w:numPicBullet w:numPicBulletId="3">
    <w:pict>
      <v:shape id="_x0000_i1034" type="#_x0000_t75" style="width:12.25pt;height:12.25pt;visibility:visible;mso-wrap-style:square" o:bullet="t">
        <v:imagedata r:id="rId4" o:title="e2988e"/>
      </v:shape>
    </w:pict>
  </w:numPicBullet>
  <w:numPicBullet w:numPicBulletId="4">
    <w:pict>
      <v:shape id="_x0000_i1035" type="#_x0000_t75" style="width:12.25pt;height:12.25pt;visibility:visible;mso-wrap-style:square" o:bullet="t">
        <v:imagedata r:id="rId5" o:title="f09f939e"/>
      </v:shape>
    </w:pict>
  </w:numPicBullet>
  <w:abstractNum w:abstractNumId="0">
    <w:nsid w:val="FF009E39"/>
    <w:multiLevelType w:val="singleLevel"/>
    <w:tmpl w:val="FF009E39"/>
    <w:lvl w:ilvl="0">
      <w:start w:val="6"/>
      <w:numFmt w:val="decimal"/>
      <w:suff w:val="space"/>
      <w:lvlText w:val="%1."/>
      <w:lvlJc w:val="left"/>
      <w:rPr>
        <w:rFonts w:hint="default"/>
        <w:color w:val="auto"/>
      </w:rPr>
    </w:lvl>
  </w:abstractNum>
  <w:abstractNum w:abstractNumId="1">
    <w:nsid w:val="00000001"/>
    <w:multiLevelType w:val="single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ru-RU" w:eastAsia="ru-RU"/>
      </w:rPr>
    </w:lvl>
  </w:abstractNum>
  <w:abstractNum w:abstractNumId="2">
    <w:nsid w:val="00000002"/>
    <w:multiLevelType w:val="single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</w:abstractNum>
  <w:abstractNum w:abstractNumId="3">
    <w:nsid w:val="0000000A"/>
    <w:multiLevelType w:val="multilevel"/>
    <w:tmpl w:val="0000000A"/>
    <w:name w:val="WW8Num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BD10301"/>
    <w:multiLevelType w:val="hybridMultilevel"/>
    <w:tmpl w:val="E46A5C9C"/>
    <w:lvl w:ilvl="0" w:tplc="3A1A811A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4108AE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DF85F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59437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8262C3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24E42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7F29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70051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5942F7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>
    <w:nsid w:val="0C6E7B8B"/>
    <w:multiLevelType w:val="hybridMultilevel"/>
    <w:tmpl w:val="9F087F50"/>
    <w:lvl w:ilvl="0" w:tplc="7F520E36">
      <w:start w:val="1"/>
      <w:numFmt w:val="bullet"/>
      <w:lvlText w:val=""/>
      <w:lvlPicBulletId w:val="4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938D31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81A3F4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4209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3E6F4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978C23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F400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0AAE3A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424126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0E0C1E83"/>
    <w:multiLevelType w:val="hybridMultilevel"/>
    <w:tmpl w:val="3FE47CFA"/>
    <w:lvl w:ilvl="0" w:tplc="0419000F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850" w:hanging="360"/>
      </w:pPr>
    </w:lvl>
    <w:lvl w:ilvl="2" w:tplc="0419001B" w:tentative="1">
      <w:start w:val="1"/>
      <w:numFmt w:val="lowerRoman"/>
      <w:lvlText w:val="%3."/>
      <w:lvlJc w:val="right"/>
      <w:pPr>
        <w:ind w:left="4570" w:hanging="180"/>
      </w:pPr>
    </w:lvl>
    <w:lvl w:ilvl="3" w:tplc="0419000F" w:tentative="1">
      <w:start w:val="1"/>
      <w:numFmt w:val="decimal"/>
      <w:lvlText w:val="%4."/>
      <w:lvlJc w:val="left"/>
      <w:pPr>
        <w:ind w:left="5290" w:hanging="360"/>
      </w:pPr>
    </w:lvl>
    <w:lvl w:ilvl="4" w:tplc="04190019" w:tentative="1">
      <w:start w:val="1"/>
      <w:numFmt w:val="lowerLetter"/>
      <w:lvlText w:val="%5."/>
      <w:lvlJc w:val="left"/>
      <w:pPr>
        <w:ind w:left="6010" w:hanging="360"/>
      </w:pPr>
    </w:lvl>
    <w:lvl w:ilvl="5" w:tplc="0419001B" w:tentative="1">
      <w:start w:val="1"/>
      <w:numFmt w:val="lowerRoman"/>
      <w:lvlText w:val="%6."/>
      <w:lvlJc w:val="right"/>
      <w:pPr>
        <w:ind w:left="6730" w:hanging="180"/>
      </w:pPr>
    </w:lvl>
    <w:lvl w:ilvl="6" w:tplc="0419000F" w:tentative="1">
      <w:start w:val="1"/>
      <w:numFmt w:val="decimal"/>
      <w:lvlText w:val="%7."/>
      <w:lvlJc w:val="left"/>
      <w:pPr>
        <w:ind w:left="7450" w:hanging="360"/>
      </w:pPr>
    </w:lvl>
    <w:lvl w:ilvl="7" w:tplc="04190019" w:tentative="1">
      <w:start w:val="1"/>
      <w:numFmt w:val="lowerLetter"/>
      <w:lvlText w:val="%8."/>
      <w:lvlJc w:val="left"/>
      <w:pPr>
        <w:ind w:left="8170" w:hanging="360"/>
      </w:pPr>
    </w:lvl>
    <w:lvl w:ilvl="8" w:tplc="0419001B" w:tentative="1">
      <w:start w:val="1"/>
      <w:numFmt w:val="lowerRoman"/>
      <w:lvlText w:val="%9."/>
      <w:lvlJc w:val="right"/>
      <w:pPr>
        <w:ind w:left="8890" w:hanging="180"/>
      </w:pPr>
    </w:lvl>
  </w:abstractNum>
  <w:abstractNum w:abstractNumId="7">
    <w:nsid w:val="0E3A6A04"/>
    <w:multiLevelType w:val="hybridMultilevel"/>
    <w:tmpl w:val="BB16ED5A"/>
    <w:lvl w:ilvl="0" w:tplc="595CB254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73E78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11E49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1EA3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D0C399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D7C589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E1C63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76212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BFEFA9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>
    <w:nsid w:val="19B0349E"/>
    <w:multiLevelType w:val="hybridMultilevel"/>
    <w:tmpl w:val="3F202602"/>
    <w:lvl w:ilvl="0" w:tplc="95823AC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0EF2B37"/>
    <w:multiLevelType w:val="hybridMultilevel"/>
    <w:tmpl w:val="3A1A6D8E"/>
    <w:lvl w:ilvl="0" w:tplc="B42808FE">
      <w:start w:val="1"/>
      <w:numFmt w:val="decimal"/>
      <w:lvlText w:val="%1)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254A4ECA"/>
    <w:multiLevelType w:val="hybridMultilevel"/>
    <w:tmpl w:val="AAC86B2A"/>
    <w:lvl w:ilvl="0" w:tplc="8E1C29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622496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A6851C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AE794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4C87AC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D945BF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22A3AD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02F56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F527F2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1">
    <w:nsid w:val="299B4C38"/>
    <w:multiLevelType w:val="hybridMultilevel"/>
    <w:tmpl w:val="7C14A5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0031F4E"/>
    <w:multiLevelType w:val="hybridMultilevel"/>
    <w:tmpl w:val="65443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065F70"/>
    <w:multiLevelType w:val="multilevel"/>
    <w:tmpl w:val="35065F70"/>
    <w:lvl w:ilvl="0">
      <w:start w:val="1"/>
      <w:numFmt w:val="decimal"/>
      <w:pStyle w:val="1"/>
      <w:lvlText w:val="%1."/>
      <w:lvlJc w:val="left"/>
      <w:pPr>
        <w:tabs>
          <w:tab w:val="left" w:pos="728"/>
        </w:tabs>
        <w:ind w:left="-406" w:firstLine="709"/>
      </w:pPr>
      <w:rPr>
        <w:rFonts w:ascii="Times New Roman" w:hAnsi="Times New Roman" w:hint="default"/>
        <w:b w:val="0"/>
        <w:i w:val="0"/>
        <w:color w:val="auto"/>
        <w:sz w:val="28"/>
        <w:szCs w:val="28"/>
      </w:rPr>
    </w:lvl>
    <w:lvl w:ilvl="1">
      <w:start w:val="1"/>
      <w:numFmt w:val="bullet"/>
      <w:lvlText w:val=""/>
      <w:lvlJc w:val="left"/>
      <w:pPr>
        <w:tabs>
          <w:tab w:val="left" w:pos="2594"/>
        </w:tabs>
        <w:ind w:left="2594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left" w:pos="3314"/>
        </w:tabs>
        <w:ind w:left="3314" w:hanging="180"/>
      </w:pPr>
    </w:lvl>
    <w:lvl w:ilvl="3">
      <w:start w:val="1"/>
      <w:numFmt w:val="decimal"/>
      <w:lvlText w:val="%4."/>
      <w:lvlJc w:val="left"/>
      <w:pPr>
        <w:tabs>
          <w:tab w:val="left" w:pos="4034"/>
        </w:tabs>
        <w:ind w:left="4034" w:hanging="360"/>
      </w:pPr>
    </w:lvl>
    <w:lvl w:ilvl="4">
      <w:start w:val="1"/>
      <w:numFmt w:val="lowerLetter"/>
      <w:lvlText w:val="%5."/>
      <w:lvlJc w:val="left"/>
      <w:pPr>
        <w:tabs>
          <w:tab w:val="left" w:pos="4754"/>
        </w:tabs>
        <w:ind w:left="4754" w:hanging="360"/>
      </w:pPr>
    </w:lvl>
    <w:lvl w:ilvl="5">
      <w:start w:val="1"/>
      <w:numFmt w:val="lowerRoman"/>
      <w:lvlText w:val="%6."/>
      <w:lvlJc w:val="right"/>
      <w:pPr>
        <w:tabs>
          <w:tab w:val="left" w:pos="5474"/>
        </w:tabs>
        <w:ind w:left="5474" w:hanging="180"/>
      </w:pPr>
    </w:lvl>
    <w:lvl w:ilvl="6">
      <w:start w:val="1"/>
      <w:numFmt w:val="decimal"/>
      <w:lvlText w:val="%7."/>
      <w:lvlJc w:val="left"/>
      <w:pPr>
        <w:tabs>
          <w:tab w:val="left" w:pos="6194"/>
        </w:tabs>
        <w:ind w:left="6194" w:hanging="360"/>
      </w:pPr>
    </w:lvl>
    <w:lvl w:ilvl="7">
      <w:start w:val="1"/>
      <w:numFmt w:val="lowerLetter"/>
      <w:lvlText w:val="%8."/>
      <w:lvlJc w:val="left"/>
      <w:pPr>
        <w:tabs>
          <w:tab w:val="left" w:pos="6914"/>
        </w:tabs>
        <w:ind w:left="6914" w:hanging="360"/>
      </w:pPr>
    </w:lvl>
    <w:lvl w:ilvl="8">
      <w:start w:val="1"/>
      <w:numFmt w:val="lowerRoman"/>
      <w:lvlText w:val="%9."/>
      <w:lvlJc w:val="right"/>
      <w:pPr>
        <w:tabs>
          <w:tab w:val="left" w:pos="7634"/>
        </w:tabs>
        <w:ind w:left="7634" w:hanging="180"/>
      </w:pPr>
    </w:lvl>
  </w:abstractNum>
  <w:abstractNum w:abstractNumId="14">
    <w:nsid w:val="35536CF0"/>
    <w:multiLevelType w:val="hybridMultilevel"/>
    <w:tmpl w:val="F8BCF2F6"/>
    <w:lvl w:ilvl="0" w:tplc="79ECC2A8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9BA12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6461F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D889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34FA0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9526C0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9FEC82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7E30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BA8F25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>
    <w:nsid w:val="394679FD"/>
    <w:multiLevelType w:val="hybridMultilevel"/>
    <w:tmpl w:val="38E032B0"/>
    <w:lvl w:ilvl="0" w:tplc="D338CBB4">
      <w:start w:val="1"/>
      <w:numFmt w:val="decimal"/>
      <w:lvlText w:val="%1."/>
      <w:lvlJc w:val="left"/>
      <w:pPr>
        <w:ind w:left="927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AEE411C"/>
    <w:multiLevelType w:val="multilevel"/>
    <w:tmpl w:val="4AEE411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50F3367E"/>
    <w:multiLevelType w:val="multilevel"/>
    <w:tmpl w:val="50F3367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54DF32CB"/>
    <w:multiLevelType w:val="multilevel"/>
    <w:tmpl w:val="995E1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55032904"/>
    <w:multiLevelType w:val="hybridMultilevel"/>
    <w:tmpl w:val="97AC2E06"/>
    <w:lvl w:ilvl="0" w:tplc="F63CF314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77AC36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17AD46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944AF4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456984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6542F8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AFEBDF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E4F41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8247AE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0">
    <w:nsid w:val="60A60FCB"/>
    <w:multiLevelType w:val="hybridMultilevel"/>
    <w:tmpl w:val="32D2F954"/>
    <w:lvl w:ilvl="0" w:tplc="8F9E14CA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9C462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668C08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E1EDFE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B42755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9A6803D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9EE3D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4E156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41A4F6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62FB104D"/>
    <w:multiLevelType w:val="multilevel"/>
    <w:tmpl w:val="9D88D1BC"/>
    <w:lvl w:ilvl="0">
      <w:start w:val="1"/>
      <w:numFmt w:val="decimal"/>
      <w:pStyle w:val="a"/>
      <w:lvlText w:val="Статья 2-%1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1">
      <w:start w:val="1"/>
      <w:numFmt w:val="decimal"/>
      <w:lvlRestart w:val="0"/>
      <w:lvlText w:val="Статья 2-%2."/>
      <w:lvlJc w:val="left"/>
      <w:pPr>
        <w:tabs>
          <w:tab w:val="num" w:pos="2007"/>
        </w:tabs>
        <w:ind w:left="1134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791"/>
        </w:tabs>
        <w:ind w:left="1791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295"/>
        </w:tabs>
        <w:ind w:left="2295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799"/>
        </w:tabs>
        <w:ind w:left="2799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303"/>
        </w:tabs>
        <w:ind w:left="3303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807"/>
        </w:tabs>
        <w:ind w:left="3807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11"/>
        </w:tabs>
        <w:ind w:left="4311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87"/>
        </w:tabs>
        <w:ind w:left="4887" w:hanging="1440"/>
      </w:pPr>
      <w:rPr>
        <w:rFonts w:cs="Times New Roman" w:hint="default"/>
      </w:rPr>
    </w:lvl>
  </w:abstractNum>
  <w:abstractNum w:abstractNumId="22">
    <w:nsid w:val="648AC3E3"/>
    <w:multiLevelType w:val="singleLevel"/>
    <w:tmpl w:val="648AC3E3"/>
    <w:lvl w:ilvl="0">
      <w:start w:val="3"/>
      <w:numFmt w:val="decimal"/>
      <w:suff w:val="space"/>
      <w:lvlText w:val="%1."/>
      <w:lvlJc w:val="left"/>
    </w:lvl>
  </w:abstractNum>
  <w:abstractNum w:abstractNumId="23">
    <w:nsid w:val="67894761"/>
    <w:multiLevelType w:val="hybridMultilevel"/>
    <w:tmpl w:val="A99EAADA"/>
    <w:lvl w:ilvl="0" w:tplc="5C78EA50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6B590F16"/>
    <w:multiLevelType w:val="multilevel"/>
    <w:tmpl w:val="839C87DC"/>
    <w:lvl w:ilvl="0">
      <w:start w:val="15"/>
      <w:numFmt w:val="decimal"/>
      <w:lvlText w:val="%1."/>
      <w:lvlJc w:val="left"/>
      <w:pPr>
        <w:ind w:left="1242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932" w:hanging="360"/>
      </w:pPr>
    </w:lvl>
    <w:lvl w:ilvl="2">
      <w:start w:val="1"/>
      <w:numFmt w:val="lowerRoman"/>
      <w:lvlText w:val="%3."/>
      <w:lvlJc w:val="right"/>
      <w:pPr>
        <w:ind w:left="2652" w:hanging="180"/>
      </w:pPr>
    </w:lvl>
    <w:lvl w:ilvl="3">
      <w:start w:val="1"/>
      <w:numFmt w:val="decimal"/>
      <w:lvlText w:val="%4."/>
      <w:lvlJc w:val="left"/>
      <w:pPr>
        <w:ind w:left="3372" w:hanging="360"/>
      </w:pPr>
    </w:lvl>
    <w:lvl w:ilvl="4">
      <w:start w:val="1"/>
      <w:numFmt w:val="lowerLetter"/>
      <w:lvlText w:val="%5."/>
      <w:lvlJc w:val="left"/>
      <w:pPr>
        <w:ind w:left="4092" w:hanging="360"/>
      </w:pPr>
    </w:lvl>
    <w:lvl w:ilvl="5">
      <w:start w:val="1"/>
      <w:numFmt w:val="lowerRoman"/>
      <w:lvlText w:val="%6."/>
      <w:lvlJc w:val="right"/>
      <w:pPr>
        <w:ind w:left="4812" w:hanging="180"/>
      </w:pPr>
    </w:lvl>
    <w:lvl w:ilvl="6">
      <w:start w:val="1"/>
      <w:numFmt w:val="decimal"/>
      <w:lvlText w:val="%7."/>
      <w:lvlJc w:val="left"/>
      <w:pPr>
        <w:ind w:left="5532" w:hanging="360"/>
      </w:pPr>
    </w:lvl>
    <w:lvl w:ilvl="7">
      <w:start w:val="1"/>
      <w:numFmt w:val="lowerLetter"/>
      <w:lvlText w:val="%8."/>
      <w:lvlJc w:val="left"/>
      <w:pPr>
        <w:ind w:left="6252" w:hanging="360"/>
      </w:pPr>
    </w:lvl>
    <w:lvl w:ilvl="8">
      <w:start w:val="1"/>
      <w:numFmt w:val="lowerRoman"/>
      <w:lvlText w:val="%9."/>
      <w:lvlJc w:val="right"/>
      <w:pPr>
        <w:ind w:left="6972" w:hanging="180"/>
      </w:pPr>
    </w:lvl>
  </w:abstractNum>
  <w:abstractNum w:abstractNumId="25">
    <w:nsid w:val="7113287A"/>
    <w:multiLevelType w:val="multilevel"/>
    <w:tmpl w:val="F7B80C58"/>
    <w:styleLink w:val="11111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6">
    <w:nsid w:val="77CB6A15"/>
    <w:multiLevelType w:val="hybridMultilevel"/>
    <w:tmpl w:val="E78A22D2"/>
    <w:lvl w:ilvl="0" w:tplc="13DAF300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2CA3A1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F8A6D5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D6DD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50EFFA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850B89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A7A1B7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43ADBB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716D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7">
    <w:nsid w:val="77D32ED1"/>
    <w:multiLevelType w:val="multilevel"/>
    <w:tmpl w:val="59A6C02A"/>
    <w:lvl w:ilvl="0">
      <w:start w:val="12"/>
      <w:numFmt w:val="decimal"/>
      <w:lvlText w:val="%1."/>
      <w:lvlJc w:val="left"/>
      <w:pPr>
        <w:ind w:left="750" w:hanging="39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8441FD2"/>
    <w:multiLevelType w:val="multilevel"/>
    <w:tmpl w:val="78441F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7E154229"/>
    <w:multiLevelType w:val="hybridMultilevel"/>
    <w:tmpl w:val="D478B8DC"/>
    <w:lvl w:ilvl="0" w:tplc="720C985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A38F1F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69C25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3F6D8C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27282F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FECA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2822AE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89A77B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610D10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0">
    <w:nsid w:val="7EAB35DE"/>
    <w:multiLevelType w:val="hybridMultilevel"/>
    <w:tmpl w:val="993293BE"/>
    <w:lvl w:ilvl="0" w:tplc="5B043612">
      <w:start w:val="1"/>
      <w:numFmt w:val="decimal"/>
      <w:lvlText w:val="%1."/>
      <w:lvlJc w:val="left"/>
      <w:pPr>
        <w:ind w:left="6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8" w:hanging="360"/>
      </w:pPr>
    </w:lvl>
    <w:lvl w:ilvl="2" w:tplc="0419001B" w:tentative="1">
      <w:start w:val="1"/>
      <w:numFmt w:val="lowerRoman"/>
      <w:lvlText w:val="%3."/>
      <w:lvlJc w:val="right"/>
      <w:pPr>
        <w:ind w:left="2118" w:hanging="180"/>
      </w:pPr>
    </w:lvl>
    <w:lvl w:ilvl="3" w:tplc="0419000F" w:tentative="1">
      <w:start w:val="1"/>
      <w:numFmt w:val="decimal"/>
      <w:lvlText w:val="%4."/>
      <w:lvlJc w:val="left"/>
      <w:pPr>
        <w:ind w:left="2838" w:hanging="360"/>
      </w:pPr>
    </w:lvl>
    <w:lvl w:ilvl="4" w:tplc="04190019" w:tentative="1">
      <w:start w:val="1"/>
      <w:numFmt w:val="lowerLetter"/>
      <w:lvlText w:val="%5."/>
      <w:lvlJc w:val="left"/>
      <w:pPr>
        <w:ind w:left="3558" w:hanging="360"/>
      </w:pPr>
    </w:lvl>
    <w:lvl w:ilvl="5" w:tplc="0419001B" w:tentative="1">
      <w:start w:val="1"/>
      <w:numFmt w:val="lowerRoman"/>
      <w:lvlText w:val="%6."/>
      <w:lvlJc w:val="right"/>
      <w:pPr>
        <w:ind w:left="4278" w:hanging="180"/>
      </w:pPr>
    </w:lvl>
    <w:lvl w:ilvl="6" w:tplc="0419000F" w:tentative="1">
      <w:start w:val="1"/>
      <w:numFmt w:val="decimal"/>
      <w:lvlText w:val="%7."/>
      <w:lvlJc w:val="left"/>
      <w:pPr>
        <w:ind w:left="4998" w:hanging="360"/>
      </w:pPr>
    </w:lvl>
    <w:lvl w:ilvl="7" w:tplc="04190019" w:tentative="1">
      <w:start w:val="1"/>
      <w:numFmt w:val="lowerLetter"/>
      <w:lvlText w:val="%8."/>
      <w:lvlJc w:val="left"/>
      <w:pPr>
        <w:ind w:left="5718" w:hanging="360"/>
      </w:pPr>
    </w:lvl>
    <w:lvl w:ilvl="8" w:tplc="0419001B" w:tentative="1">
      <w:start w:val="1"/>
      <w:numFmt w:val="lowerRoman"/>
      <w:lvlText w:val="%9."/>
      <w:lvlJc w:val="right"/>
      <w:pPr>
        <w:ind w:left="6438" w:hanging="180"/>
      </w:pPr>
    </w:lvl>
  </w:abstractNum>
  <w:num w:numId="1">
    <w:abstractNumId w:val="25"/>
  </w:num>
  <w:num w:numId="2">
    <w:abstractNumId w:val="21"/>
  </w:num>
  <w:num w:numId="3">
    <w:abstractNumId w:val="13"/>
  </w:num>
  <w:num w:numId="4">
    <w:abstractNumId w:val="23"/>
  </w:num>
  <w:num w:numId="5">
    <w:abstractNumId w:val="11"/>
  </w:num>
  <w:num w:numId="6">
    <w:abstractNumId w:val="18"/>
  </w:num>
  <w:num w:numId="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0"/>
  </w:num>
  <w:num w:numId="9">
    <w:abstractNumId w:val="8"/>
  </w:num>
  <w:num w:numId="10">
    <w:abstractNumId w:val="12"/>
  </w:num>
  <w:num w:numId="11">
    <w:abstractNumId w:val="17"/>
  </w:num>
  <w:num w:numId="12">
    <w:abstractNumId w:val="22"/>
  </w:num>
  <w:num w:numId="13">
    <w:abstractNumId w:val="0"/>
  </w:num>
  <w:num w:numId="14">
    <w:abstractNumId w:val="10"/>
  </w:num>
  <w:num w:numId="15">
    <w:abstractNumId w:val="29"/>
  </w:num>
  <w:num w:numId="16">
    <w:abstractNumId w:val="14"/>
  </w:num>
  <w:num w:numId="17">
    <w:abstractNumId w:val="20"/>
  </w:num>
  <w:num w:numId="18">
    <w:abstractNumId w:val="5"/>
  </w:num>
  <w:num w:numId="19">
    <w:abstractNumId w:val="28"/>
  </w:num>
  <w:num w:numId="20">
    <w:abstractNumId w:val="16"/>
  </w:num>
  <w:num w:numId="21">
    <w:abstractNumId w:val="27"/>
  </w:num>
  <w:num w:numId="22">
    <w:abstractNumId w:val="24"/>
  </w:num>
  <w:num w:numId="23">
    <w:abstractNumId w:val="6"/>
  </w:num>
  <w:num w:numId="24">
    <w:abstractNumId w:val="9"/>
  </w:num>
  <w:num w:numId="25">
    <w:abstractNumId w:val="7"/>
  </w:num>
  <w:num w:numId="26">
    <w:abstractNumId w:val="4"/>
  </w:num>
  <w:num w:numId="27">
    <w:abstractNumId w:val="19"/>
  </w:num>
  <w:num w:numId="28">
    <w:abstractNumId w:val="26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20"/>
  <w:displayHorizontalDrawingGridEvery w:val="2"/>
  <w:characterSpacingControl w:val="doNotCompress"/>
  <w:hdrShapeDefaults>
    <o:shapedefaults v:ext="edit" spidmax="49154"/>
  </w:hdrShapeDefaults>
  <w:footnotePr>
    <w:footnote w:id="0"/>
    <w:footnote w:id="1"/>
  </w:footnotePr>
  <w:endnotePr>
    <w:endnote w:id="0"/>
    <w:endnote w:id="1"/>
  </w:endnotePr>
  <w:compat/>
  <w:rsids>
    <w:rsidRoot w:val="00A45D1A"/>
    <w:rsid w:val="00000047"/>
    <w:rsid w:val="000011A5"/>
    <w:rsid w:val="000045FF"/>
    <w:rsid w:val="000066B4"/>
    <w:rsid w:val="00007459"/>
    <w:rsid w:val="00014A09"/>
    <w:rsid w:val="00014D7C"/>
    <w:rsid w:val="00014F2E"/>
    <w:rsid w:val="00015727"/>
    <w:rsid w:val="0001579A"/>
    <w:rsid w:val="00016983"/>
    <w:rsid w:val="00016C3D"/>
    <w:rsid w:val="00021CF3"/>
    <w:rsid w:val="000225ED"/>
    <w:rsid w:val="00024CFD"/>
    <w:rsid w:val="00026074"/>
    <w:rsid w:val="0002660D"/>
    <w:rsid w:val="00026964"/>
    <w:rsid w:val="00027136"/>
    <w:rsid w:val="00030470"/>
    <w:rsid w:val="000305C8"/>
    <w:rsid w:val="0003280F"/>
    <w:rsid w:val="00033200"/>
    <w:rsid w:val="0003455F"/>
    <w:rsid w:val="000347C9"/>
    <w:rsid w:val="000360E0"/>
    <w:rsid w:val="00040043"/>
    <w:rsid w:val="00041029"/>
    <w:rsid w:val="00041ED8"/>
    <w:rsid w:val="00042554"/>
    <w:rsid w:val="00042584"/>
    <w:rsid w:val="00046A8B"/>
    <w:rsid w:val="00047384"/>
    <w:rsid w:val="000502F1"/>
    <w:rsid w:val="0005273D"/>
    <w:rsid w:val="00052B24"/>
    <w:rsid w:val="00053657"/>
    <w:rsid w:val="00054632"/>
    <w:rsid w:val="00055677"/>
    <w:rsid w:val="00055A62"/>
    <w:rsid w:val="00057423"/>
    <w:rsid w:val="00057DF3"/>
    <w:rsid w:val="00064062"/>
    <w:rsid w:val="0007076A"/>
    <w:rsid w:val="00072316"/>
    <w:rsid w:val="000760B4"/>
    <w:rsid w:val="00076FD9"/>
    <w:rsid w:val="00077245"/>
    <w:rsid w:val="00077FD4"/>
    <w:rsid w:val="00082AA5"/>
    <w:rsid w:val="000839BC"/>
    <w:rsid w:val="000840F5"/>
    <w:rsid w:val="00084FB2"/>
    <w:rsid w:val="00085958"/>
    <w:rsid w:val="00090E63"/>
    <w:rsid w:val="0009149B"/>
    <w:rsid w:val="000918D9"/>
    <w:rsid w:val="00093350"/>
    <w:rsid w:val="000945C7"/>
    <w:rsid w:val="00095088"/>
    <w:rsid w:val="0009721E"/>
    <w:rsid w:val="000A005F"/>
    <w:rsid w:val="000A08D5"/>
    <w:rsid w:val="000A1ADE"/>
    <w:rsid w:val="000A25DD"/>
    <w:rsid w:val="000A2E98"/>
    <w:rsid w:val="000A3CA3"/>
    <w:rsid w:val="000A4CE1"/>
    <w:rsid w:val="000A5025"/>
    <w:rsid w:val="000A5F4D"/>
    <w:rsid w:val="000A6965"/>
    <w:rsid w:val="000B0399"/>
    <w:rsid w:val="000B06BC"/>
    <w:rsid w:val="000B164A"/>
    <w:rsid w:val="000B21D4"/>
    <w:rsid w:val="000B5EEB"/>
    <w:rsid w:val="000B6097"/>
    <w:rsid w:val="000B7F1F"/>
    <w:rsid w:val="000C3748"/>
    <w:rsid w:val="000C4021"/>
    <w:rsid w:val="000C5776"/>
    <w:rsid w:val="000C5938"/>
    <w:rsid w:val="000C65AC"/>
    <w:rsid w:val="000C6CC0"/>
    <w:rsid w:val="000D32AD"/>
    <w:rsid w:val="000D384F"/>
    <w:rsid w:val="000D6559"/>
    <w:rsid w:val="000E088D"/>
    <w:rsid w:val="000E188E"/>
    <w:rsid w:val="000E3610"/>
    <w:rsid w:val="000E3E7F"/>
    <w:rsid w:val="000E62D3"/>
    <w:rsid w:val="000F074A"/>
    <w:rsid w:val="000F13F9"/>
    <w:rsid w:val="000F214F"/>
    <w:rsid w:val="000F39D8"/>
    <w:rsid w:val="000F3AAF"/>
    <w:rsid w:val="000F48A0"/>
    <w:rsid w:val="000F51FB"/>
    <w:rsid w:val="000F7086"/>
    <w:rsid w:val="000F7301"/>
    <w:rsid w:val="00104CAF"/>
    <w:rsid w:val="00105FC7"/>
    <w:rsid w:val="00107665"/>
    <w:rsid w:val="00110784"/>
    <w:rsid w:val="00113F75"/>
    <w:rsid w:val="00117106"/>
    <w:rsid w:val="0012192E"/>
    <w:rsid w:val="00121C6C"/>
    <w:rsid w:val="00121EF3"/>
    <w:rsid w:val="0012347A"/>
    <w:rsid w:val="00127212"/>
    <w:rsid w:val="0012738E"/>
    <w:rsid w:val="00130117"/>
    <w:rsid w:val="00132521"/>
    <w:rsid w:val="0013498B"/>
    <w:rsid w:val="00136F41"/>
    <w:rsid w:val="00140DF6"/>
    <w:rsid w:val="00141561"/>
    <w:rsid w:val="001449C6"/>
    <w:rsid w:val="001457B6"/>
    <w:rsid w:val="0014603D"/>
    <w:rsid w:val="0014733C"/>
    <w:rsid w:val="00147E0A"/>
    <w:rsid w:val="00151690"/>
    <w:rsid w:val="0015257F"/>
    <w:rsid w:val="001547AD"/>
    <w:rsid w:val="00154893"/>
    <w:rsid w:val="00154A28"/>
    <w:rsid w:val="00160D97"/>
    <w:rsid w:val="0016163D"/>
    <w:rsid w:val="0016353A"/>
    <w:rsid w:val="00163E67"/>
    <w:rsid w:val="00164FB0"/>
    <w:rsid w:val="00165840"/>
    <w:rsid w:val="0016597B"/>
    <w:rsid w:val="00167307"/>
    <w:rsid w:val="00170385"/>
    <w:rsid w:val="00170F2B"/>
    <w:rsid w:val="00172532"/>
    <w:rsid w:val="001738F0"/>
    <w:rsid w:val="00173CD7"/>
    <w:rsid w:val="001759ED"/>
    <w:rsid w:val="00177D80"/>
    <w:rsid w:val="001828DA"/>
    <w:rsid w:val="001837F5"/>
    <w:rsid w:val="00185248"/>
    <w:rsid w:val="001869E0"/>
    <w:rsid w:val="00186A73"/>
    <w:rsid w:val="001938BF"/>
    <w:rsid w:val="001945C0"/>
    <w:rsid w:val="001969CD"/>
    <w:rsid w:val="00197241"/>
    <w:rsid w:val="00197B98"/>
    <w:rsid w:val="001A276B"/>
    <w:rsid w:val="001A278A"/>
    <w:rsid w:val="001A27DB"/>
    <w:rsid w:val="001A6278"/>
    <w:rsid w:val="001A66D9"/>
    <w:rsid w:val="001A6A93"/>
    <w:rsid w:val="001A788E"/>
    <w:rsid w:val="001B130B"/>
    <w:rsid w:val="001B41ED"/>
    <w:rsid w:val="001B4A59"/>
    <w:rsid w:val="001B5A19"/>
    <w:rsid w:val="001B6044"/>
    <w:rsid w:val="001B6DCE"/>
    <w:rsid w:val="001C1AD8"/>
    <w:rsid w:val="001C4BCF"/>
    <w:rsid w:val="001C65D4"/>
    <w:rsid w:val="001C6B08"/>
    <w:rsid w:val="001D25AF"/>
    <w:rsid w:val="001D63B4"/>
    <w:rsid w:val="001D6ACA"/>
    <w:rsid w:val="001D6B13"/>
    <w:rsid w:val="001E0187"/>
    <w:rsid w:val="001E0C4D"/>
    <w:rsid w:val="001E1F63"/>
    <w:rsid w:val="001E3421"/>
    <w:rsid w:val="001E534B"/>
    <w:rsid w:val="001E5474"/>
    <w:rsid w:val="001E5CC5"/>
    <w:rsid w:val="001E62B5"/>
    <w:rsid w:val="001E62EB"/>
    <w:rsid w:val="001E75F3"/>
    <w:rsid w:val="001E7894"/>
    <w:rsid w:val="001F0672"/>
    <w:rsid w:val="001F1276"/>
    <w:rsid w:val="001F15A4"/>
    <w:rsid w:val="001F2B76"/>
    <w:rsid w:val="001F3D50"/>
    <w:rsid w:val="001F4EB9"/>
    <w:rsid w:val="001F57AC"/>
    <w:rsid w:val="001F6BD5"/>
    <w:rsid w:val="001F76A0"/>
    <w:rsid w:val="001F7BD8"/>
    <w:rsid w:val="00204223"/>
    <w:rsid w:val="002046FB"/>
    <w:rsid w:val="00204EC9"/>
    <w:rsid w:val="00204F7B"/>
    <w:rsid w:val="0020562B"/>
    <w:rsid w:val="00205DF0"/>
    <w:rsid w:val="0020701E"/>
    <w:rsid w:val="002108C4"/>
    <w:rsid w:val="002113E3"/>
    <w:rsid w:val="00211A62"/>
    <w:rsid w:val="00211E22"/>
    <w:rsid w:val="00213A9B"/>
    <w:rsid w:val="00213F9F"/>
    <w:rsid w:val="0021406E"/>
    <w:rsid w:val="002145C2"/>
    <w:rsid w:val="00220E73"/>
    <w:rsid w:val="00221A4E"/>
    <w:rsid w:val="00222863"/>
    <w:rsid w:val="00222B14"/>
    <w:rsid w:val="00222D9A"/>
    <w:rsid w:val="00222E5B"/>
    <w:rsid w:val="002248FA"/>
    <w:rsid w:val="002257F0"/>
    <w:rsid w:val="00226DF7"/>
    <w:rsid w:val="00231544"/>
    <w:rsid w:val="00231E41"/>
    <w:rsid w:val="00233273"/>
    <w:rsid w:val="002335C9"/>
    <w:rsid w:val="0024327F"/>
    <w:rsid w:val="00243BB5"/>
    <w:rsid w:val="00245411"/>
    <w:rsid w:val="00245934"/>
    <w:rsid w:val="00250633"/>
    <w:rsid w:val="00250EF6"/>
    <w:rsid w:val="00252DE4"/>
    <w:rsid w:val="00254251"/>
    <w:rsid w:val="002572FB"/>
    <w:rsid w:val="00257FDA"/>
    <w:rsid w:val="00260F8F"/>
    <w:rsid w:val="002615F0"/>
    <w:rsid w:val="00262132"/>
    <w:rsid w:val="00262E14"/>
    <w:rsid w:val="00263EB1"/>
    <w:rsid w:val="00264399"/>
    <w:rsid w:val="00264B3D"/>
    <w:rsid w:val="00265E6B"/>
    <w:rsid w:val="00265FAC"/>
    <w:rsid w:val="00271060"/>
    <w:rsid w:val="00271C4D"/>
    <w:rsid w:val="00271F67"/>
    <w:rsid w:val="00271FF8"/>
    <w:rsid w:val="00273882"/>
    <w:rsid w:val="002762C6"/>
    <w:rsid w:val="0028023C"/>
    <w:rsid w:val="00281AF8"/>
    <w:rsid w:val="0028222B"/>
    <w:rsid w:val="00282BD2"/>
    <w:rsid w:val="002869C4"/>
    <w:rsid w:val="00287F0C"/>
    <w:rsid w:val="00291961"/>
    <w:rsid w:val="00291D4E"/>
    <w:rsid w:val="002950AD"/>
    <w:rsid w:val="002A635A"/>
    <w:rsid w:val="002A692C"/>
    <w:rsid w:val="002B0C7E"/>
    <w:rsid w:val="002B20D6"/>
    <w:rsid w:val="002B45F0"/>
    <w:rsid w:val="002B5626"/>
    <w:rsid w:val="002B5F55"/>
    <w:rsid w:val="002B639C"/>
    <w:rsid w:val="002B65D1"/>
    <w:rsid w:val="002B71F1"/>
    <w:rsid w:val="002C2399"/>
    <w:rsid w:val="002C30A1"/>
    <w:rsid w:val="002C6A07"/>
    <w:rsid w:val="002C6CC4"/>
    <w:rsid w:val="002C788D"/>
    <w:rsid w:val="002D1324"/>
    <w:rsid w:val="002D244B"/>
    <w:rsid w:val="002D3622"/>
    <w:rsid w:val="002D3F2A"/>
    <w:rsid w:val="002D47C8"/>
    <w:rsid w:val="002D68CB"/>
    <w:rsid w:val="002E0052"/>
    <w:rsid w:val="002E109C"/>
    <w:rsid w:val="002E1E48"/>
    <w:rsid w:val="002E4640"/>
    <w:rsid w:val="002E5B68"/>
    <w:rsid w:val="002F0BBE"/>
    <w:rsid w:val="002F0EA3"/>
    <w:rsid w:val="002F1082"/>
    <w:rsid w:val="002F18BA"/>
    <w:rsid w:val="002F2606"/>
    <w:rsid w:val="002F301B"/>
    <w:rsid w:val="002F40A2"/>
    <w:rsid w:val="002F44BB"/>
    <w:rsid w:val="002F6A28"/>
    <w:rsid w:val="002F7B88"/>
    <w:rsid w:val="002F7DC4"/>
    <w:rsid w:val="00300F23"/>
    <w:rsid w:val="003012E4"/>
    <w:rsid w:val="00301F1F"/>
    <w:rsid w:val="00304080"/>
    <w:rsid w:val="00306304"/>
    <w:rsid w:val="003068C9"/>
    <w:rsid w:val="00306A94"/>
    <w:rsid w:val="00312FA6"/>
    <w:rsid w:val="00315C4B"/>
    <w:rsid w:val="003208CA"/>
    <w:rsid w:val="00321146"/>
    <w:rsid w:val="0032212B"/>
    <w:rsid w:val="0032338F"/>
    <w:rsid w:val="00325E4C"/>
    <w:rsid w:val="00327137"/>
    <w:rsid w:val="003302AC"/>
    <w:rsid w:val="00331110"/>
    <w:rsid w:val="00331E3F"/>
    <w:rsid w:val="00332CF3"/>
    <w:rsid w:val="00333569"/>
    <w:rsid w:val="00333D84"/>
    <w:rsid w:val="00333E82"/>
    <w:rsid w:val="00335181"/>
    <w:rsid w:val="00335230"/>
    <w:rsid w:val="00336DA7"/>
    <w:rsid w:val="003410E6"/>
    <w:rsid w:val="00341BE7"/>
    <w:rsid w:val="00342DB5"/>
    <w:rsid w:val="00344F55"/>
    <w:rsid w:val="003479A7"/>
    <w:rsid w:val="00350B46"/>
    <w:rsid w:val="00350BFD"/>
    <w:rsid w:val="00351F8C"/>
    <w:rsid w:val="003530B6"/>
    <w:rsid w:val="00354051"/>
    <w:rsid w:val="00354A0B"/>
    <w:rsid w:val="00361F85"/>
    <w:rsid w:val="003645C1"/>
    <w:rsid w:val="003655A9"/>
    <w:rsid w:val="00366ECA"/>
    <w:rsid w:val="00367340"/>
    <w:rsid w:val="0036759D"/>
    <w:rsid w:val="0037007C"/>
    <w:rsid w:val="00372123"/>
    <w:rsid w:val="0037216D"/>
    <w:rsid w:val="003721A1"/>
    <w:rsid w:val="00376CFA"/>
    <w:rsid w:val="00376E3E"/>
    <w:rsid w:val="003774E2"/>
    <w:rsid w:val="003774F0"/>
    <w:rsid w:val="00377E31"/>
    <w:rsid w:val="00380A1F"/>
    <w:rsid w:val="003842C7"/>
    <w:rsid w:val="00384375"/>
    <w:rsid w:val="00386493"/>
    <w:rsid w:val="00386EED"/>
    <w:rsid w:val="0038702E"/>
    <w:rsid w:val="0038789C"/>
    <w:rsid w:val="00390101"/>
    <w:rsid w:val="0039065A"/>
    <w:rsid w:val="003908B9"/>
    <w:rsid w:val="003910A1"/>
    <w:rsid w:val="0039404E"/>
    <w:rsid w:val="003951F7"/>
    <w:rsid w:val="00397A72"/>
    <w:rsid w:val="003A454E"/>
    <w:rsid w:val="003A6F87"/>
    <w:rsid w:val="003A7196"/>
    <w:rsid w:val="003A733F"/>
    <w:rsid w:val="003A7864"/>
    <w:rsid w:val="003B0734"/>
    <w:rsid w:val="003B1259"/>
    <w:rsid w:val="003B3C27"/>
    <w:rsid w:val="003B44F9"/>
    <w:rsid w:val="003B61F8"/>
    <w:rsid w:val="003B7E07"/>
    <w:rsid w:val="003C0FA5"/>
    <w:rsid w:val="003C20F9"/>
    <w:rsid w:val="003C737C"/>
    <w:rsid w:val="003C7A36"/>
    <w:rsid w:val="003D0056"/>
    <w:rsid w:val="003D27D2"/>
    <w:rsid w:val="003D3220"/>
    <w:rsid w:val="003D3551"/>
    <w:rsid w:val="003D41B4"/>
    <w:rsid w:val="003D54F8"/>
    <w:rsid w:val="003D7F3F"/>
    <w:rsid w:val="003E0CCB"/>
    <w:rsid w:val="003E0ED5"/>
    <w:rsid w:val="003E343E"/>
    <w:rsid w:val="003E3CC0"/>
    <w:rsid w:val="003F104F"/>
    <w:rsid w:val="003F3BEE"/>
    <w:rsid w:val="003F427A"/>
    <w:rsid w:val="003F4774"/>
    <w:rsid w:val="003F5D56"/>
    <w:rsid w:val="003F6205"/>
    <w:rsid w:val="00403601"/>
    <w:rsid w:val="00403F33"/>
    <w:rsid w:val="00410D69"/>
    <w:rsid w:val="00411AC6"/>
    <w:rsid w:val="00411D7D"/>
    <w:rsid w:val="00412415"/>
    <w:rsid w:val="00412A87"/>
    <w:rsid w:val="0041381C"/>
    <w:rsid w:val="00415743"/>
    <w:rsid w:val="0042039C"/>
    <w:rsid w:val="0042341B"/>
    <w:rsid w:val="0042466C"/>
    <w:rsid w:val="00424758"/>
    <w:rsid w:val="00426938"/>
    <w:rsid w:val="004314AA"/>
    <w:rsid w:val="00431E80"/>
    <w:rsid w:val="0043390E"/>
    <w:rsid w:val="00435227"/>
    <w:rsid w:val="00437CC3"/>
    <w:rsid w:val="0044298C"/>
    <w:rsid w:val="00443744"/>
    <w:rsid w:val="00444E08"/>
    <w:rsid w:val="004456F7"/>
    <w:rsid w:val="004459FE"/>
    <w:rsid w:val="0044670D"/>
    <w:rsid w:val="004468DB"/>
    <w:rsid w:val="00447941"/>
    <w:rsid w:val="0045129C"/>
    <w:rsid w:val="00453CFE"/>
    <w:rsid w:val="00454278"/>
    <w:rsid w:val="00454C55"/>
    <w:rsid w:val="0045555E"/>
    <w:rsid w:val="00456152"/>
    <w:rsid w:val="004562A5"/>
    <w:rsid w:val="004572CF"/>
    <w:rsid w:val="0045786E"/>
    <w:rsid w:val="00457ED0"/>
    <w:rsid w:val="0046188E"/>
    <w:rsid w:val="00462624"/>
    <w:rsid w:val="00463929"/>
    <w:rsid w:val="004646EE"/>
    <w:rsid w:val="004649AA"/>
    <w:rsid w:val="0046589D"/>
    <w:rsid w:val="004659D6"/>
    <w:rsid w:val="00466CD0"/>
    <w:rsid w:val="00466ECF"/>
    <w:rsid w:val="00467B6E"/>
    <w:rsid w:val="004712A6"/>
    <w:rsid w:val="00471657"/>
    <w:rsid w:val="00472418"/>
    <w:rsid w:val="00472695"/>
    <w:rsid w:val="0047319D"/>
    <w:rsid w:val="0047515E"/>
    <w:rsid w:val="00475408"/>
    <w:rsid w:val="00475B50"/>
    <w:rsid w:val="00476EF8"/>
    <w:rsid w:val="00482250"/>
    <w:rsid w:val="0048393B"/>
    <w:rsid w:val="0048452E"/>
    <w:rsid w:val="0049153B"/>
    <w:rsid w:val="004925D9"/>
    <w:rsid w:val="00492DD5"/>
    <w:rsid w:val="00494B47"/>
    <w:rsid w:val="00494F33"/>
    <w:rsid w:val="00495AA6"/>
    <w:rsid w:val="00496CA6"/>
    <w:rsid w:val="00497FB4"/>
    <w:rsid w:val="004A12D9"/>
    <w:rsid w:val="004A15CF"/>
    <w:rsid w:val="004A1C4A"/>
    <w:rsid w:val="004A27F6"/>
    <w:rsid w:val="004A2F20"/>
    <w:rsid w:val="004A4893"/>
    <w:rsid w:val="004A4D20"/>
    <w:rsid w:val="004A5344"/>
    <w:rsid w:val="004A6F78"/>
    <w:rsid w:val="004A7B7A"/>
    <w:rsid w:val="004B0931"/>
    <w:rsid w:val="004B0D98"/>
    <w:rsid w:val="004B1DCA"/>
    <w:rsid w:val="004B2C1A"/>
    <w:rsid w:val="004B40CD"/>
    <w:rsid w:val="004B5A7F"/>
    <w:rsid w:val="004B6F33"/>
    <w:rsid w:val="004B7828"/>
    <w:rsid w:val="004C2688"/>
    <w:rsid w:val="004C332D"/>
    <w:rsid w:val="004C3B72"/>
    <w:rsid w:val="004C4FA4"/>
    <w:rsid w:val="004C56DE"/>
    <w:rsid w:val="004C7297"/>
    <w:rsid w:val="004D1347"/>
    <w:rsid w:val="004D3210"/>
    <w:rsid w:val="004D332D"/>
    <w:rsid w:val="004D35D8"/>
    <w:rsid w:val="004D556A"/>
    <w:rsid w:val="004D6254"/>
    <w:rsid w:val="004D722A"/>
    <w:rsid w:val="004E6CEA"/>
    <w:rsid w:val="004E74AE"/>
    <w:rsid w:val="004E7932"/>
    <w:rsid w:val="004E7BB8"/>
    <w:rsid w:val="004F1B8D"/>
    <w:rsid w:val="004F2DA0"/>
    <w:rsid w:val="004F3CDF"/>
    <w:rsid w:val="004F4C4A"/>
    <w:rsid w:val="004F5427"/>
    <w:rsid w:val="004F548A"/>
    <w:rsid w:val="004F7A22"/>
    <w:rsid w:val="00500847"/>
    <w:rsid w:val="00500B9A"/>
    <w:rsid w:val="005054C0"/>
    <w:rsid w:val="00505B1E"/>
    <w:rsid w:val="005067FE"/>
    <w:rsid w:val="00507CD8"/>
    <w:rsid w:val="00512056"/>
    <w:rsid w:val="00513689"/>
    <w:rsid w:val="00513E2F"/>
    <w:rsid w:val="00514FBF"/>
    <w:rsid w:val="00522C60"/>
    <w:rsid w:val="00522E0F"/>
    <w:rsid w:val="00526226"/>
    <w:rsid w:val="00526CE1"/>
    <w:rsid w:val="00527F19"/>
    <w:rsid w:val="00530A4F"/>
    <w:rsid w:val="00532776"/>
    <w:rsid w:val="00535813"/>
    <w:rsid w:val="00536E09"/>
    <w:rsid w:val="00536FB0"/>
    <w:rsid w:val="00540835"/>
    <w:rsid w:val="00540FA7"/>
    <w:rsid w:val="00541D70"/>
    <w:rsid w:val="00542095"/>
    <w:rsid w:val="005425CA"/>
    <w:rsid w:val="00545D1A"/>
    <w:rsid w:val="005501BE"/>
    <w:rsid w:val="00551613"/>
    <w:rsid w:val="00553236"/>
    <w:rsid w:val="00554986"/>
    <w:rsid w:val="005572E5"/>
    <w:rsid w:val="0056178E"/>
    <w:rsid w:val="00562D64"/>
    <w:rsid w:val="00563169"/>
    <w:rsid w:val="00566583"/>
    <w:rsid w:val="00570ABE"/>
    <w:rsid w:val="005710C9"/>
    <w:rsid w:val="00573318"/>
    <w:rsid w:val="00573889"/>
    <w:rsid w:val="00576269"/>
    <w:rsid w:val="00577CF3"/>
    <w:rsid w:val="00580272"/>
    <w:rsid w:val="005804C7"/>
    <w:rsid w:val="00582DD9"/>
    <w:rsid w:val="00583469"/>
    <w:rsid w:val="0058478F"/>
    <w:rsid w:val="005866F9"/>
    <w:rsid w:val="00586B78"/>
    <w:rsid w:val="00587569"/>
    <w:rsid w:val="00590946"/>
    <w:rsid w:val="005933CB"/>
    <w:rsid w:val="0059472F"/>
    <w:rsid w:val="00595675"/>
    <w:rsid w:val="0059575C"/>
    <w:rsid w:val="00596458"/>
    <w:rsid w:val="005A7902"/>
    <w:rsid w:val="005B1278"/>
    <w:rsid w:val="005B1541"/>
    <w:rsid w:val="005B19F2"/>
    <w:rsid w:val="005B2086"/>
    <w:rsid w:val="005B37BB"/>
    <w:rsid w:val="005B3AE3"/>
    <w:rsid w:val="005B4262"/>
    <w:rsid w:val="005B4DE6"/>
    <w:rsid w:val="005B4EC1"/>
    <w:rsid w:val="005B51B6"/>
    <w:rsid w:val="005B546D"/>
    <w:rsid w:val="005B6945"/>
    <w:rsid w:val="005C025D"/>
    <w:rsid w:val="005C1011"/>
    <w:rsid w:val="005C10A3"/>
    <w:rsid w:val="005C1433"/>
    <w:rsid w:val="005C1961"/>
    <w:rsid w:val="005C1E71"/>
    <w:rsid w:val="005C236B"/>
    <w:rsid w:val="005C268F"/>
    <w:rsid w:val="005C3AE6"/>
    <w:rsid w:val="005C42A8"/>
    <w:rsid w:val="005C4498"/>
    <w:rsid w:val="005C4808"/>
    <w:rsid w:val="005C7947"/>
    <w:rsid w:val="005D1B55"/>
    <w:rsid w:val="005D1B87"/>
    <w:rsid w:val="005D225D"/>
    <w:rsid w:val="005D3E10"/>
    <w:rsid w:val="005E0305"/>
    <w:rsid w:val="005E11F0"/>
    <w:rsid w:val="005E260F"/>
    <w:rsid w:val="005E3575"/>
    <w:rsid w:val="005E38A1"/>
    <w:rsid w:val="005E4439"/>
    <w:rsid w:val="005E67FC"/>
    <w:rsid w:val="005E71C1"/>
    <w:rsid w:val="005E75F6"/>
    <w:rsid w:val="005F0BE8"/>
    <w:rsid w:val="005F225F"/>
    <w:rsid w:val="005F35F6"/>
    <w:rsid w:val="005F392F"/>
    <w:rsid w:val="005F4263"/>
    <w:rsid w:val="005F4364"/>
    <w:rsid w:val="005F5314"/>
    <w:rsid w:val="005F5377"/>
    <w:rsid w:val="005F55D3"/>
    <w:rsid w:val="005F724F"/>
    <w:rsid w:val="005F76DE"/>
    <w:rsid w:val="005F7829"/>
    <w:rsid w:val="00601555"/>
    <w:rsid w:val="00601E68"/>
    <w:rsid w:val="00603503"/>
    <w:rsid w:val="0060581A"/>
    <w:rsid w:val="00606269"/>
    <w:rsid w:val="00612327"/>
    <w:rsid w:val="0061794B"/>
    <w:rsid w:val="006215A2"/>
    <w:rsid w:val="006218C4"/>
    <w:rsid w:val="0062343E"/>
    <w:rsid w:val="00624928"/>
    <w:rsid w:val="0062544C"/>
    <w:rsid w:val="0062768D"/>
    <w:rsid w:val="006302BD"/>
    <w:rsid w:val="006309DC"/>
    <w:rsid w:val="00630C80"/>
    <w:rsid w:val="00633074"/>
    <w:rsid w:val="00634BEE"/>
    <w:rsid w:val="0063575A"/>
    <w:rsid w:val="0063587F"/>
    <w:rsid w:val="006366DF"/>
    <w:rsid w:val="006370B8"/>
    <w:rsid w:val="0064035D"/>
    <w:rsid w:val="0064081A"/>
    <w:rsid w:val="006419F5"/>
    <w:rsid w:val="00642FAA"/>
    <w:rsid w:val="00643E3D"/>
    <w:rsid w:val="00644CBC"/>
    <w:rsid w:val="00646845"/>
    <w:rsid w:val="00647A00"/>
    <w:rsid w:val="00647AA3"/>
    <w:rsid w:val="00651F84"/>
    <w:rsid w:val="00657145"/>
    <w:rsid w:val="006605A2"/>
    <w:rsid w:val="00662172"/>
    <w:rsid w:val="006624B2"/>
    <w:rsid w:val="006626D3"/>
    <w:rsid w:val="00663B2A"/>
    <w:rsid w:val="006659A1"/>
    <w:rsid w:val="00666E0B"/>
    <w:rsid w:val="006671F0"/>
    <w:rsid w:val="006675A3"/>
    <w:rsid w:val="00672717"/>
    <w:rsid w:val="00674FC0"/>
    <w:rsid w:val="006779F9"/>
    <w:rsid w:val="006830D4"/>
    <w:rsid w:val="0068359A"/>
    <w:rsid w:val="00683959"/>
    <w:rsid w:val="00684EB1"/>
    <w:rsid w:val="00686C82"/>
    <w:rsid w:val="00687407"/>
    <w:rsid w:val="00687589"/>
    <w:rsid w:val="00687863"/>
    <w:rsid w:val="00687D6F"/>
    <w:rsid w:val="00690F6F"/>
    <w:rsid w:val="00692729"/>
    <w:rsid w:val="006932F0"/>
    <w:rsid w:val="00694D17"/>
    <w:rsid w:val="006955BC"/>
    <w:rsid w:val="0069646C"/>
    <w:rsid w:val="00696B32"/>
    <w:rsid w:val="006A0600"/>
    <w:rsid w:val="006A0632"/>
    <w:rsid w:val="006A1630"/>
    <w:rsid w:val="006A3BD8"/>
    <w:rsid w:val="006A4A47"/>
    <w:rsid w:val="006A4CC5"/>
    <w:rsid w:val="006A5223"/>
    <w:rsid w:val="006A527A"/>
    <w:rsid w:val="006B348B"/>
    <w:rsid w:val="006B4952"/>
    <w:rsid w:val="006B5358"/>
    <w:rsid w:val="006B5521"/>
    <w:rsid w:val="006B7150"/>
    <w:rsid w:val="006B7CF4"/>
    <w:rsid w:val="006C1E98"/>
    <w:rsid w:val="006C3465"/>
    <w:rsid w:val="006C367A"/>
    <w:rsid w:val="006C4257"/>
    <w:rsid w:val="006C56B4"/>
    <w:rsid w:val="006C6435"/>
    <w:rsid w:val="006D3CAA"/>
    <w:rsid w:val="006D548D"/>
    <w:rsid w:val="006D60BE"/>
    <w:rsid w:val="006D7C1B"/>
    <w:rsid w:val="006E1BDF"/>
    <w:rsid w:val="006E24A2"/>
    <w:rsid w:val="006F1024"/>
    <w:rsid w:val="006F2A86"/>
    <w:rsid w:val="006F2DCC"/>
    <w:rsid w:val="006F35D3"/>
    <w:rsid w:val="006F4FFE"/>
    <w:rsid w:val="006F7797"/>
    <w:rsid w:val="006F77D2"/>
    <w:rsid w:val="00700201"/>
    <w:rsid w:val="00701843"/>
    <w:rsid w:val="00702241"/>
    <w:rsid w:val="007028A5"/>
    <w:rsid w:val="00702CCF"/>
    <w:rsid w:val="0070384E"/>
    <w:rsid w:val="00705A89"/>
    <w:rsid w:val="00705A9E"/>
    <w:rsid w:val="00705B4A"/>
    <w:rsid w:val="00707EC7"/>
    <w:rsid w:val="0071290B"/>
    <w:rsid w:val="0071543B"/>
    <w:rsid w:val="00715E01"/>
    <w:rsid w:val="007170CA"/>
    <w:rsid w:val="00717314"/>
    <w:rsid w:val="0071767F"/>
    <w:rsid w:val="00720FD4"/>
    <w:rsid w:val="007219FE"/>
    <w:rsid w:val="00721F00"/>
    <w:rsid w:val="007224BD"/>
    <w:rsid w:val="00723C8D"/>
    <w:rsid w:val="00723F69"/>
    <w:rsid w:val="0072413B"/>
    <w:rsid w:val="00726953"/>
    <w:rsid w:val="007275C2"/>
    <w:rsid w:val="00732E43"/>
    <w:rsid w:val="007337A2"/>
    <w:rsid w:val="00734A44"/>
    <w:rsid w:val="00735A48"/>
    <w:rsid w:val="00735C57"/>
    <w:rsid w:val="007368FE"/>
    <w:rsid w:val="00737334"/>
    <w:rsid w:val="007401EB"/>
    <w:rsid w:val="00740599"/>
    <w:rsid w:val="007418C9"/>
    <w:rsid w:val="00742FCA"/>
    <w:rsid w:val="007430EE"/>
    <w:rsid w:val="00744666"/>
    <w:rsid w:val="00744847"/>
    <w:rsid w:val="00745860"/>
    <w:rsid w:val="0074623D"/>
    <w:rsid w:val="0074658F"/>
    <w:rsid w:val="007501CF"/>
    <w:rsid w:val="00754305"/>
    <w:rsid w:val="0075439D"/>
    <w:rsid w:val="0075664B"/>
    <w:rsid w:val="00761C5B"/>
    <w:rsid w:val="00761E79"/>
    <w:rsid w:val="007701FB"/>
    <w:rsid w:val="007702A4"/>
    <w:rsid w:val="00772DB3"/>
    <w:rsid w:val="007744A8"/>
    <w:rsid w:val="00775539"/>
    <w:rsid w:val="00776BAD"/>
    <w:rsid w:val="00777195"/>
    <w:rsid w:val="00777780"/>
    <w:rsid w:val="00777D2C"/>
    <w:rsid w:val="007804E3"/>
    <w:rsid w:val="00781DC5"/>
    <w:rsid w:val="0078220D"/>
    <w:rsid w:val="0078724D"/>
    <w:rsid w:val="00790C15"/>
    <w:rsid w:val="00791D8A"/>
    <w:rsid w:val="0079240D"/>
    <w:rsid w:val="0079271F"/>
    <w:rsid w:val="0079396C"/>
    <w:rsid w:val="00794638"/>
    <w:rsid w:val="00794B6F"/>
    <w:rsid w:val="00794D52"/>
    <w:rsid w:val="00795CD7"/>
    <w:rsid w:val="00795E56"/>
    <w:rsid w:val="00796317"/>
    <w:rsid w:val="00797D95"/>
    <w:rsid w:val="007A0016"/>
    <w:rsid w:val="007A05D6"/>
    <w:rsid w:val="007A21CF"/>
    <w:rsid w:val="007A29C1"/>
    <w:rsid w:val="007B08E3"/>
    <w:rsid w:val="007B2F39"/>
    <w:rsid w:val="007B3105"/>
    <w:rsid w:val="007B4427"/>
    <w:rsid w:val="007B5DDB"/>
    <w:rsid w:val="007B6F9F"/>
    <w:rsid w:val="007B7B5F"/>
    <w:rsid w:val="007B7BCB"/>
    <w:rsid w:val="007C0448"/>
    <w:rsid w:val="007C12D3"/>
    <w:rsid w:val="007C34D4"/>
    <w:rsid w:val="007D0F05"/>
    <w:rsid w:val="007D166B"/>
    <w:rsid w:val="007D240E"/>
    <w:rsid w:val="007D31F3"/>
    <w:rsid w:val="007D58B7"/>
    <w:rsid w:val="007D613D"/>
    <w:rsid w:val="007E014A"/>
    <w:rsid w:val="007E1736"/>
    <w:rsid w:val="007E23BD"/>
    <w:rsid w:val="007E28A7"/>
    <w:rsid w:val="007E2FF4"/>
    <w:rsid w:val="007E3473"/>
    <w:rsid w:val="007E5258"/>
    <w:rsid w:val="007E52AF"/>
    <w:rsid w:val="007E634D"/>
    <w:rsid w:val="007E6896"/>
    <w:rsid w:val="007E753D"/>
    <w:rsid w:val="007E7F49"/>
    <w:rsid w:val="007F08AD"/>
    <w:rsid w:val="007F1687"/>
    <w:rsid w:val="007F2488"/>
    <w:rsid w:val="007F3477"/>
    <w:rsid w:val="007F3AE4"/>
    <w:rsid w:val="007F3E10"/>
    <w:rsid w:val="007F3E1B"/>
    <w:rsid w:val="007F4533"/>
    <w:rsid w:val="007F4890"/>
    <w:rsid w:val="007F56C4"/>
    <w:rsid w:val="007F773D"/>
    <w:rsid w:val="00800768"/>
    <w:rsid w:val="00801D9D"/>
    <w:rsid w:val="00805EF6"/>
    <w:rsid w:val="008061DD"/>
    <w:rsid w:val="00807117"/>
    <w:rsid w:val="008076BA"/>
    <w:rsid w:val="008102D1"/>
    <w:rsid w:val="008112F3"/>
    <w:rsid w:val="00811F46"/>
    <w:rsid w:val="0081227D"/>
    <w:rsid w:val="008139B5"/>
    <w:rsid w:val="00814248"/>
    <w:rsid w:val="008143C0"/>
    <w:rsid w:val="00815069"/>
    <w:rsid w:val="00815983"/>
    <w:rsid w:val="0082587A"/>
    <w:rsid w:val="008258F6"/>
    <w:rsid w:val="0083056A"/>
    <w:rsid w:val="00830BB6"/>
    <w:rsid w:val="00832408"/>
    <w:rsid w:val="0083398A"/>
    <w:rsid w:val="00835DCF"/>
    <w:rsid w:val="00835EF2"/>
    <w:rsid w:val="00835F42"/>
    <w:rsid w:val="00837A0D"/>
    <w:rsid w:val="00837B34"/>
    <w:rsid w:val="00837DEC"/>
    <w:rsid w:val="00837F6E"/>
    <w:rsid w:val="00840658"/>
    <w:rsid w:val="008422BB"/>
    <w:rsid w:val="008423E7"/>
    <w:rsid w:val="0084372E"/>
    <w:rsid w:val="008448E1"/>
    <w:rsid w:val="008458BD"/>
    <w:rsid w:val="0085053E"/>
    <w:rsid w:val="00851B86"/>
    <w:rsid w:val="00852BFA"/>
    <w:rsid w:val="00852DA8"/>
    <w:rsid w:val="00853EF6"/>
    <w:rsid w:val="00855856"/>
    <w:rsid w:val="00856E81"/>
    <w:rsid w:val="00860581"/>
    <w:rsid w:val="00861172"/>
    <w:rsid w:val="008614FC"/>
    <w:rsid w:val="00861CAD"/>
    <w:rsid w:val="00862173"/>
    <w:rsid w:val="00864508"/>
    <w:rsid w:val="00864686"/>
    <w:rsid w:val="00864B6B"/>
    <w:rsid w:val="00875479"/>
    <w:rsid w:val="0087686E"/>
    <w:rsid w:val="00877161"/>
    <w:rsid w:val="00877236"/>
    <w:rsid w:val="00884A96"/>
    <w:rsid w:val="008863A7"/>
    <w:rsid w:val="00886DE7"/>
    <w:rsid w:val="00887C55"/>
    <w:rsid w:val="00887E37"/>
    <w:rsid w:val="00890CF4"/>
    <w:rsid w:val="0089221C"/>
    <w:rsid w:val="0089501F"/>
    <w:rsid w:val="00895A9F"/>
    <w:rsid w:val="00896916"/>
    <w:rsid w:val="008969AD"/>
    <w:rsid w:val="008A0121"/>
    <w:rsid w:val="008A01FF"/>
    <w:rsid w:val="008A0439"/>
    <w:rsid w:val="008A0763"/>
    <w:rsid w:val="008A0DBC"/>
    <w:rsid w:val="008A254F"/>
    <w:rsid w:val="008A3287"/>
    <w:rsid w:val="008A328C"/>
    <w:rsid w:val="008A448D"/>
    <w:rsid w:val="008A4FE9"/>
    <w:rsid w:val="008A7249"/>
    <w:rsid w:val="008A7931"/>
    <w:rsid w:val="008B0824"/>
    <w:rsid w:val="008B1508"/>
    <w:rsid w:val="008B20E0"/>
    <w:rsid w:val="008B2AEA"/>
    <w:rsid w:val="008B2CAA"/>
    <w:rsid w:val="008B2D40"/>
    <w:rsid w:val="008B2ECC"/>
    <w:rsid w:val="008C0C71"/>
    <w:rsid w:val="008C11E3"/>
    <w:rsid w:val="008C2810"/>
    <w:rsid w:val="008C2B30"/>
    <w:rsid w:val="008C2EE6"/>
    <w:rsid w:val="008C38BC"/>
    <w:rsid w:val="008C5061"/>
    <w:rsid w:val="008C5486"/>
    <w:rsid w:val="008C5DD7"/>
    <w:rsid w:val="008C701C"/>
    <w:rsid w:val="008D0837"/>
    <w:rsid w:val="008D2FF6"/>
    <w:rsid w:val="008D312B"/>
    <w:rsid w:val="008E14C1"/>
    <w:rsid w:val="008E3A84"/>
    <w:rsid w:val="008E4336"/>
    <w:rsid w:val="008E6C72"/>
    <w:rsid w:val="008E77D9"/>
    <w:rsid w:val="008E7921"/>
    <w:rsid w:val="008F00FC"/>
    <w:rsid w:val="008F1CF5"/>
    <w:rsid w:val="008F2F62"/>
    <w:rsid w:val="008F794D"/>
    <w:rsid w:val="00900645"/>
    <w:rsid w:val="00902586"/>
    <w:rsid w:val="009048DA"/>
    <w:rsid w:val="00905606"/>
    <w:rsid w:val="00905E1B"/>
    <w:rsid w:val="00906146"/>
    <w:rsid w:val="00907024"/>
    <w:rsid w:val="009072E8"/>
    <w:rsid w:val="009132A3"/>
    <w:rsid w:val="00916364"/>
    <w:rsid w:val="009205AB"/>
    <w:rsid w:val="009233DC"/>
    <w:rsid w:val="00923D20"/>
    <w:rsid w:val="00924240"/>
    <w:rsid w:val="00925DD6"/>
    <w:rsid w:val="00930B90"/>
    <w:rsid w:val="00931F6E"/>
    <w:rsid w:val="00933209"/>
    <w:rsid w:val="00935B4B"/>
    <w:rsid w:val="009360A7"/>
    <w:rsid w:val="00936824"/>
    <w:rsid w:val="00936A17"/>
    <w:rsid w:val="009409FD"/>
    <w:rsid w:val="009417ED"/>
    <w:rsid w:val="0094232D"/>
    <w:rsid w:val="00945B99"/>
    <w:rsid w:val="00945F7D"/>
    <w:rsid w:val="00946B17"/>
    <w:rsid w:val="00955093"/>
    <w:rsid w:val="0095596F"/>
    <w:rsid w:val="00955C8C"/>
    <w:rsid w:val="00955D4F"/>
    <w:rsid w:val="00957142"/>
    <w:rsid w:val="009574B0"/>
    <w:rsid w:val="00957B71"/>
    <w:rsid w:val="00960D32"/>
    <w:rsid w:val="009637C9"/>
    <w:rsid w:val="00965187"/>
    <w:rsid w:val="009656DC"/>
    <w:rsid w:val="00965A2D"/>
    <w:rsid w:val="00967200"/>
    <w:rsid w:val="00967283"/>
    <w:rsid w:val="0097090D"/>
    <w:rsid w:val="00970D21"/>
    <w:rsid w:val="00971C61"/>
    <w:rsid w:val="00973791"/>
    <w:rsid w:val="00974295"/>
    <w:rsid w:val="00974C89"/>
    <w:rsid w:val="00976ED1"/>
    <w:rsid w:val="00977EE9"/>
    <w:rsid w:val="00981DAD"/>
    <w:rsid w:val="00985A44"/>
    <w:rsid w:val="00985F20"/>
    <w:rsid w:val="00987DCF"/>
    <w:rsid w:val="0099017D"/>
    <w:rsid w:val="009911EE"/>
    <w:rsid w:val="00992579"/>
    <w:rsid w:val="00992712"/>
    <w:rsid w:val="0099313C"/>
    <w:rsid w:val="009937BB"/>
    <w:rsid w:val="009975C4"/>
    <w:rsid w:val="00997932"/>
    <w:rsid w:val="009A087D"/>
    <w:rsid w:val="009A0BE2"/>
    <w:rsid w:val="009A0CC3"/>
    <w:rsid w:val="009A1ECE"/>
    <w:rsid w:val="009A23AF"/>
    <w:rsid w:val="009A241A"/>
    <w:rsid w:val="009A2911"/>
    <w:rsid w:val="009A2BAA"/>
    <w:rsid w:val="009A38C6"/>
    <w:rsid w:val="009A3E75"/>
    <w:rsid w:val="009A403F"/>
    <w:rsid w:val="009A44F9"/>
    <w:rsid w:val="009A4A80"/>
    <w:rsid w:val="009A4D89"/>
    <w:rsid w:val="009A5456"/>
    <w:rsid w:val="009A64D7"/>
    <w:rsid w:val="009A7605"/>
    <w:rsid w:val="009B0A3B"/>
    <w:rsid w:val="009B1235"/>
    <w:rsid w:val="009B3781"/>
    <w:rsid w:val="009B3FC2"/>
    <w:rsid w:val="009B475F"/>
    <w:rsid w:val="009B4818"/>
    <w:rsid w:val="009B563C"/>
    <w:rsid w:val="009B65B8"/>
    <w:rsid w:val="009B7689"/>
    <w:rsid w:val="009C50E1"/>
    <w:rsid w:val="009C59D7"/>
    <w:rsid w:val="009C7113"/>
    <w:rsid w:val="009C735A"/>
    <w:rsid w:val="009D030D"/>
    <w:rsid w:val="009D06C9"/>
    <w:rsid w:val="009D2DEB"/>
    <w:rsid w:val="009D3C1F"/>
    <w:rsid w:val="009D4E0D"/>
    <w:rsid w:val="009D741A"/>
    <w:rsid w:val="009D7AC3"/>
    <w:rsid w:val="009D7B42"/>
    <w:rsid w:val="009D7E62"/>
    <w:rsid w:val="009E0927"/>
    <w:rsid w:val="009E67BE"/>
    <w:rsid w:val="009E6D57"/>
    <w:rsid w:val="009E7068"/>
    <w:rsid w:val="009F01D2"/>
    <w:rsid w:val="009F03CC"/>
    <w:rsid w:val="009F250E"/>
    <w:rsid w:val="009F2C3E"/>
    <w:rsid w:val="009F32C4"/>
    <w:rsid w:val="009F3A5B"/>
    <w:rsid w:val="009F3BFF"/>
    <w:rsid w:val="009F4405"/>
    <w:rsid w:val="009F59CF"/>
    <w:rsid w:val="009F69DA"/>
    <w:rsid w:val="009F6C8F"/>
    <w:rsid w:val="00A008DD"/>
    <w:rsid w:val="00A00909"/>
    <w:rsid w:val="00A03A60"/>
    <w:rsid w:val="00A07BAB"/>
    <w:rsid w:val="00A11860"/>
    <w:rsid w:val="00A12896"/>
    <w:rsid w:val="00A13351"/>
    <w:rsid w:val="00A13837"/>
    <w:rsid w:val="00A14202"/>
    <w:rsid w:val="00A170FE"/>
    <w:rsid w:val="00A17672"/>
    <w:rsid w:val="00A17E60"/>
    <w:rsid w:val="00A22A10"/>
    <w:rsid w:val="00A250A7"/>
    <w:rsid w:val="00A25BD6"/>
    <w:rsid w:val="00A26B99"/>
    <w:rsid w:val="00A27267"/>
    <w:rsid w:val="00A3151F"/>
    <w:rsid w:val="00A31FC7"/>
    <w:rsid w:val="00A32082"/>
    <w:rsid w:val="00A3217C"/>
    <w:rsid w:val="00A32B18"/>
    <w:rsid w:val="00A35DCF"/>
    <w:rsid w:val="00A37C6C"/>
    <w:rsid w:val="00A4010B"/>
    <w:rsid w:val="00A40CE6"/>
    <w:rsid w:val="00A4108C"/>
    <w:rsid w:val="00A41A20"/>
    <w:rsid w:val="00A42EC4"/>
    <w:rsid w:val="00A43645"/>
    <w:rsid w:val="00A4377C"/>
    <w:rsid w:val="00A44933"/>
    <w:rsid w:val="00A4568E"/>
    <w:rsid w:val="00A45D1A"/>
    <w:rsid w:val="00A47C1B"/>
    <w:rsid w:val="00A50007"/>
    <w:rsid w:val="00A50149"/>
    <w:rsid w:val="00A506F8"/>
    <w:rsid w:val="00A51453"/>
    <w:rsid w:val="00A5187D"/>
    <w:rsid w:val="00A5237B"/>
    <w:rsid w:val="00A54CF6"/>
    <w:rsid w:val="00A579F6"/>
    <w:rsid w:val="00A6015C"/>
    <w:rsid w:val="00A602CB"/>
    <w:rsid w:val="00A606CB"/>
    <w:rsid w:val="00A61EAE"/>
    <w:rsid w:val="00A643A6"/>
    <w:rsid w:val="00A667E2"/>
    <w:rsid w:val="00A66CF8"/>
    <w:rsid w:val="00A67790"/>
    <w:rsid w:val="00A703CB"/>
    <w:rsid w:val="00A74F5A"/>
    <w:rsid w:val="00A75706"/>
    <w:rsid w:val="00A7584C"/>
    <w:rsid w:val="00A75A22"/>
    <w:rsid w:val="00A77400"/>
    <w:rsid w:val="00A843D3"/>
    <w:rsid w:val="00A8555B"/>
    <w:rsid w:val="00A86076"/>
    <w:rsid w:val="00A86731"/>
    <w:rsid w:val="00A87827"/>
    <w:rsid w:val="00A90326"/>
    <w:rsid w:val="00A90CA1"/>
    <w:rsid w:val="00A918B3"/>
    <w:rsid w:val="00A926D0"/>
    <w:rsid w:val="00A928AB"/>
    <w:rsid w:val="00A95372"/>
    <w:rsid w:val="00A971DD"/>
    <w:rsid w:val="00A97B27"/>
    <w:rsid w:val="00AA0A18"/>
    <w:rsid w:val="00AA18F0"/>
    <w:rsid w:val="00AA3633"/>
    <w:rsid w:val="00AA3730"/>
    <w:rsid w:val="00AA65BF"/>
    <w:rsid w:val="00AA7AD6"/>
    <w:rsid w:val="00AA7D09"/>
    <w:rsid w:val="00AB01B7"/>
    <w:rsid w:val="00AB020E"/>
    <w:rsid w:val="00AB08F1"/>
    <w:rsid w:val="00AB1E57"/>
    <w:rsid w:val="00AB1F5B"/>
    <w:rsid w:val="00AB26F3"/>
    <w:rsid w:val="00AB3821"/>
    <w:rsid w:val="00AB3F55"/>
    <w:rsid w:val="00AB414C"/>
    <w:rsid w:val="00AB663B"/>
    <w:rsid w:val="00AB736A"/>
    <w:rsid w:val="00AC17E4"/>
    <w:rsid w:val="00AC187D"/>
    <w:rsid w:val="00AC61F3"/>
    <w:rsid w:val="00AC6FCF"/>
    <w:rsid w:val="00AC7AEA"/>
    <w:rsid w:val="00AD2938"/>
    <w:rsid w:val="00AD34A6"/>
    <w:rsid w:val="00AD3617"/>
    <w:rsid w:val="00AD3D20"/>
    <w:rsid w:val="00AD3D96"/>
    <w:rsid w:val="00AD5259"/>
    <w:rsid w:val="00AD574C"/>
    <w:rsid w:val="00AD7698"/>
    <w:rsid w:val="00AE1176"/>
    <w:rsid w:val="00AE2587"/>
    <w:rsid w:val="00AE3624"/>
    <w:rsid w:val="00AE4691"/>
    <w:rsid w:val="00AE571C"/>
    <w:rsid w:val="00AE693A"/>
    <w:rsid w:val="00AE7556"/>
    <w:rsid w:val="00AE792D"/>
    <w:rsid w:val="00AE7A4D"/>
    <w:rsid w:val="00AF1094"/>
    <w:rsid w:val="00AF1F72"/>
    <w:rsid w:val="00AF38B1"/>
    <w:rsid w:val="00AF459F"/>
    <w:rsid w:val="00B0304D"/>
    <w:rsid w:val="00B0540F"/>
    <w:rsid w:val="00B07B77"/>
    <w:rsid w:val="00B11952"/>
    <w:rsid w:val="00B11DEB"/>
    <w:rsid w:val="00B13EC4"/>
    <w:rsid w:val="00B154C0"/>
    <w:rsid w:val="00B1670D"/>
    <w:rsid w:val="00B16CC0"/>
    <w:rsid w:val="00B20B8A"/>
    <w:rsid w:val="00B214DD"/>
    <w:rsid w:val="00B21CC7"/>
    <w:rsid w:val="00B220EF"/>
    <w:rsid w:val="00B24A9D"/>
    <w:rsid w:val="00B25305"/>
    <w:rsid w:val="00B25EE0"/>
    <w:rsid w:val="00B2700E"/>
    <w:rsid w:val="00B27116"/>
    <w:rsid w:val="00B30802"/>
    <w:rsid w:val="00B31FF6"/>
    <w:rsid w:val="00B330E6"/>
    <w:rsid w:val="00B36DEA"/>
    <w:rsid w:val="00B41617"/>
    <w:rsid w:val="00B4179C"/>
    <w:rsid w:val="00B41AD9"/>
    <w:rsid w:val="00B41B23"/>
    <w:rsid w:val="00B425DA"/>
    <w:rsid w:val="00B44983"/>
    <w:rsid w:val="00B4780D"/>
    <w:rsid w:val="00B51864"/>
    <w:rsid w:val="00B51A79"/>
    <w:rsid w:val="00B53CE3"/>
    <w:rsid w:val="00B53D2C"/>
    <w:rsid w:val="00B54C1D"/>
    <w:rsid w:val="00B54C4E"/>
    <w:rsid w:val="00B55823"/>
    <w:rsid w:val="00B62631"/>
    <w:rsid w:val="00B628FE"/>
    <w:rsid w:val="00B62F08"/>
    <w:rsid w:val="00B66398"/>
    <w:rsid w:val="00B674FB"/>
    <w:rsid w:val="00B67EA5"/>
    <w:rsid w:val="00B70D76"/>
    <w:rsid w:val="00B742E4"/>
    <w:rsid w:val="00B7559C"/>
    <w:rsid w:val="00B76337"/>
    <w:rsid w:val="00B764AE"/>
    <w:rsid w:val="00B816FC"/>
    <w:rsid w:val="00B82142"/>
    <w:rsid w:val="00B83FD5"/>
    <w:rsid w:val="00B840B5"/>
    <w:rsid w:val="00B84634"/>
    <w:rsid w:val="00B84988"/>
    <w:rsid w:val="00B9133F"/>
    <w:rsid w:val="00B94F07"/>
    <w:rsid w:val="00B950B3"/>
    <w:rsid w:val="00B95CDB"/>
    <w:rsid w:val="00B96669"/>
    <w:rsid w:val="00B97E3A"/>
    <w:rsid w:val="00BA17FE"/>
    <w:rsid w:val="00BA6345"/>
    <w:rsid w:val="00BA7E14"/>
    <w:rsid w:val="00BA7E58"/>
    <w:rsid w:val="00BB3B3F"/>
    <w:rsid w:val="00BB443B"/>
    <w:rsid w:val="00BB5994"/>
    <w:rsid w:val="00BB63B1"/>
    <w:rsid w:val="00BC0EC4"/>
    <w:rsid w:val="00BC184B"/>
    <w:rsid w:val="00BC3D3A"/>
    <w:rsid w:val="00BC66C3"/>
    <w:rsid w:val="00BD12C8"/>
    <w:rsid w:val="00BD34B8"/>
    <w:rsid w:val="00BD4E65"/>
    <w:rsid w:val="00BD6A28"/>
    <w:rsid w:val="00BE0B67"/>
    <w:rsid w:val="00BE1FF6"/>
    <w:rsid w:val="00BE28B7"/>
    <w:rsid w:val="00BE2B93"/>
    <w:rsid w:val="00BE3FA4"/>
    <w:rsid w:val="00BE580F"/>
    <w:rsid w:val="00BE5AE8"/>
    <w:rsid w:val="00BE60F0"/>
    <w:rsid w:val="00BE71C0"/>
    <w:rsid w:val="00BF3DD1"/>
    <w:rsid w:val="00BF4729"/>
    <w:rsid w:val="00BF5D72"/>
    <w:rsid w:val="00BF722D"/>
    <w:rsid w:val="00C0351F"/>
    <w:rsid w:val="00C03B86"/>
    <w:rsid w:val="00C0426A"/>
    <w:rsid w:val="00C065D7"/>
    <w:rsid w:val="00C070CE"/>
    <w:rsid w:val="00C1017C"/>
    <w:rsid w:val="00C1144B"/>
    <w:rsid w:val="00C118C4"/>
    <w:rsid w:val="00C12944"/>
    <w:rsid w:val="00C13674"/>
    <w:rsid w:val="00C13870"/>
    <w:rsid w:val="00C151F9"/>
    <w:rsid w:val="00C15E18"/>
    <w:rsid w:val="00C1792E"/>
    <w:rsid w:val="00C20C3E"/>
    <w:rsid w:val="00C214DA"/>
    <w:rsid w:val="00C2303D"/>
    <w:rsid w:val="00C23E75"/>
    <w:rsid w:val="00C25D87"/>
    <w:rsid w:val="00C329C6"/>
    <w:rsid w:val="00C34D79"/>
    <w:rsid w:val="00C356B7"/>
    <w:rsid w:val="00C36A1F"/>
    <w:rsid w:val="00C40587"/>
    <w:rsid w:val="00C43105"/>
    <w:rsid w:val="00C466FB"/>
    <w:rsid w:val="00C46DAA"/>
    <w:rsid w:val="00C47997"/>
    <w:rsid w:val="00C50B25"/>
    <w:rsid w:val="00C51391"/>
    <w:rsid w:val="00C548CE"/>
    <w:rsid w:val="00C56479"/>
    <w:rsid w:val="00C57A7E"/>
    <w:rsid w:val="00C603E2"/>
    <w:rsid w:val="00C60955"/>
    <w:rsid w:val="00C6277E"/>
    <w:rsid w:val="00C62895"/>
    <w:rsid w:val="00C66448"/>
    <w:rsid w:val="00C67FA2"/>
    <w:rsid w:val="00C748DD"/>
    <w:rsid w:val="00C762E5"/>
    <w:rsid w:val="00C772DC"/>
    <w:rsid w:val="00C82150"/>
    <w:rsid w:val="00C86826"/>
    <w:rsid w:val="00C905B3"/>
    <w:rsid w:val="00C939DB"/>
    <w:rsid w:val="00C93F3F"/>
    <w:rsid w:val="00C94869"/>
    <w:rsid w:val="00C94D60"/>
    <w:rsid w:val="00C956B6"/>
    <w:rsid w:val="00C95AEC"/>
    <w:rsid w:val="00C96962"/>
    <w:rsid w:val="00C96E5E"/>
    <w:rsid w:val="00C973C8"/>
    <w:rsid w:val="00C97844"/>
    <w:rsid w:val="00CA005F"/>
    <w:rsid w:val="00CA04EE"/>
    <w:rsid w:val="00CA11A4"/>
    <w:rsid w:val="00CA3EBE"/>
    <w:rsid w:val="00CA4045"/>
    <w:rsid w:val="00CA447C"/>
    <w:rsid w:val="00CA58BB"/>
    <w:rsid w:val="00CA6556"/>
    <w:rsid w:val="00CA6E18"/>
    <w:rsid w:val="00CA712E"/>
    <w:rsid w:val="00CB1831"/>
    <w:rsid w:val="00CB19B7"/>
    <w:rsid w:val="00CB20FC"/>
    <w:rsid w:val="00CB2BD0"/>
    <w:rsid w:val="00CB2C67"/>
    <w:rsid w:val="00CB57AD"/>
    <w:rsid w:val="00CB7D87"/>
    <w:rsid w:val="00CC26A4"/>
    <w:rsid w:val="00CC4536"/>
    <w:rsid w:val="00CC5924"/>
    <w:rsid w:val="00CC7C23"/>
    <w:rsid w:val="00CD0C34"/>
    <w:rsid w:val="00CD59A2"/>
    <w:rsid w:val="00CD5D76"/>
    <w:rsid w:val="00CD5FDA"/>
    <w:rsid w:val="00CD6DCB"/>
    <w:rsid w:val="00CE13AA"/>
    <w:rsid w:val="00CE1D67"/>
    <w:rsid w:val="00CE1DCA"/>
    <w:rsid w:val="00CE20D5"/>
    <w:rsid w:val="00CE3602"/>
    <w:rsid w:val="00CE4526"/>
    <w:rsid w:val="00CE5450"/>
    <w:rsid w:val="00CE5B04"/>
    <w:rsid w:val="00CE69C8"/>
    <w:rsid w:val="00CF0E35"/>
    <w:rsid w:val="00CF259D"/>
    <w:rsid w:val="00CF539C"/>
    <w:rsid w:val="00CF5F2C"/>
    <w:rsid w:val="00CF6D88"/>
    <w:rsid w:val="00CF6ECD"/>
    <w:rsid w:val="00CF752A"/>
    <w:rsid w:val="00D01093"/>
    <w:rsid w:val="00D02D59"/>
    <w:rsid w:val="00D05865"/>
    <w:rsid w:val="00D0787C"/>
    <w:rsid w:val="00D10145"/>
    <w:rsid w:val="00D1333A"/>
    <w:rsid w:val="00D174CB"/>
    <w:rsid w:val="00D207AF"/>
    <w:rsid w:val="00D21000"/>
    <w:rsid w:val="00D210CE"/>
    <w:rsid w:val="00D21141"/>
    <w:rsid w:val="00D214F6"/>
    <w:rsid w:val="00D22BD0"/>
    <w:rsid w:val="00D2570C"/>
    <w:rsid w:val="00D2651E"/>
    <w:rsid w:val="00D26615"/>
    <w:rsid w:val="00D27E03"/>
    <w:rsid w:val="00D31B03"/>
    <w:rsid w:val="00D32109"/>
    <w:rsid w:val="00D32B40"/>
    <w:rsid w:val="00D340BC"/>
    <w:rsid w:val="00D34582"/>
    <w:rsid w:val="00D34A5D"/>
    <w:rsid w:val="00D34A77"/>
    <w:rsid w:val="00D364B8"/>
    <w:rsid w:val="00D36CA6"/>
    <w:rsid w:val="00D36D28"/>
    <w:rsid w:val="00D37D33"/>
    <w:rsid w:val="00D42313"/>
    <w:rsid w:val="00D42C1A"/>
    <w:rsid w:val="00D43278"/>
    <w:rsid w:val="00D4384B"/>
    <w:rsid w:val="00D44542"/>
    <w:rsid w:val="00D44EA0"/>
    <w:rsid w:val="00D45005"/>
    <w:rsid w:val="00D46114"/>
    <w:rsid w:val="00D50D48"/>
    <w:rsid w:val="00D513DB"/>
    <w:rsid w:val="00D52373"/>
    <w:rsid w:val="00D5370C"/>
    <w:rsid w:val="00D5406C"/>
    <w:rsid w:val="00D551F2"/>
    <w:rsid w:val="00D55957"/>
    <w:rsid w:val="00D566CB"/>
    <w:rsid w:val="00D60EB5"/>
    <w:rsid w:val="00D621D3"/>
    <w:rsid w:val="00D642BC"/>
    <w:rsid w:val="00D657DF"/>
    <w:rsid w:val="00D6583D"/>
    <w:rsid w:val="00D67331"/>
    <w:rsid w:val="00D67805"/>
    <w:rsid w:val="00D7064C"/>
    <w:rsid w:val="00D71579"/>
    <w:rsid w:val="00D72A2C"/>
    <w:rsid w:val="00D7456B"/>
    <w:rsid w:val="00D76378"/>
    <w:rsid w:val="00D76855"/>
    <w:rsid w:val="00D8290F"/>
    <w:rsid w:val="00D83071"/>
    <w:rsid w:val="00D855DE"/>
    <w:rsid w:val="00D85EFA"/>
    <w:rsid w:val="00D867E7"/>
    <w:rsid w:val="00D9136E"/>
    <w:rsid w:val="00D9243A"/>
    <w:rsid w:val="00D93470"/>
    <w:rsid w:val="00D9379D"/>
    <w:rsid w:val="00D9396B"/>
    <w:rsid w:val="00D943A6"/>
    <w:rsid w:val="00D97654"/>
    <w:rsid w:val="00D97D0D"/>
    <w:rsid w:val="00DA4C05"/>
    <w:rsid w:val="00DA4F8F"/>
    <w:rsid w:val="00DA686A"/>
    <w:rsid w:val="00DB1314"/>
    <w:rsid w:val="00DB2997"/>
    <w:rsid w:val="00DB2A9E"/>
    <w:rsid w:val="00DB53FB"/>
    <w:rsid w:val="00DB64D5"/>
    <w:rsid w:val="00DB65DE"/>
    <w:rsid w:val="00DB7301"/>
    <w:rsid w:val="00DB7825"/>
    <w:rsid w:val="00DC060B"/>
    <w:rsid w:val="00DC1227"/>
    <w:rsid w:val="00DC20CF"/>
    <w:rsid w:val="00DC2CB6"/>
    <w:rsid w:val="00DC3287"/>
    <w:rsid w:val="00DC4C33"/>
    <w:rsid w:val="00DC5E6C"/>
    <w:rsid w:val="00DC61FE"/>
    <w:rsid w:val="00DC6748"/>
    <w:rsid w:val="00DC7474"/>
    <w:rsid w:val="00DD00E2"/>
    <w:rsid w:val="00DD11F1"/>
    <w:rsid w:val="00DD1A4D"/>
    <w:rsid w:val="00DD2080"/>
    <w:rsid w:val="00DD26E2"/>
    <w:rsid w:val="00DD31DE"/>
    <w:rsid w:val="00DD4BDA"/>
    <w:rsid w:val="00DD4C5A"/>
    <w:rsid w:val="00DD5015"/>
    <w:rsid w:val="00DD5C79"/>
    <w:rsid w:val="00DD6DED"/>
    <w:rsid w:val="00DD75D9"/>
    <w:rsid w:val="00DD79DB"/>
    <w:rsid w:val="00DE1807"/>
    <w:rsid w:val="00DE499D"/>
    <w:rsid w:val="00DE4BCF"/>
    <w:rsid w:val="00DE57CF"/>
    <w:rsid w:val="00DE67EC"/>
    <w:rsid w:val="00DE6FB3"/>
    <w:rsid w:val="00DE7A29"/>
    <w:rsid w:val="00DF0602"/>
    <w:rsid w:val="00DF0BA0"/>
    <w:rsid w:val="00DF380D"/>
    <w:rsid w:val="00DF45AF"/>
    <w:rsid w:val="00DF4802"/>
    <w:rsid w:val="00DF4DDD"/>
    <w:rsid w:val="00DF581E"/>
    <w:rsid w:val="00E00140"/>
    <w:rsid w:val="00E00371"/>
    <w:rsid w:val="00E00673"/>
    <w:rsid w:val="00E02216"/>
    <w:rsid w:val="00E03933"/>
    <w:rsid w:val="00E10717"/>
    <w:rsid w:val="00E110C5"/>
    <w:rsid w:val="00E1122E"/>
    <w:rsid w:val="00E13838"/>
    <w:rsid w:val="00E1582F"/>
    <w:rsid w:val="00E163B3"/>
    <w:rsid w:val="00E167D2"/>
    <w:rsid w:val="00E202AF"/>
    <w:rsid w:val="00E20B26"/>
    <w:rsid w:val="00E20BAA"/>
    <w:rsid w:val="00E21B43"/>
    <w:rsid w:val="00E21EFC"/>
    <w:rsid w:val="00E23195"/>
    <w:rsid w:val="00E24EAF"/>
    <w:rsid w:val="00E25E4D"/>
    <w:rsid w:val="00E31538"/>
    <w:rsid w:val="00E32402"/>
    <w:rsid w:val="00E32FC0"/>
    <w:rsid w:val="00E3323F"/>
    <w:rsid w:val="00E33CF2"/>
    <w:rsid w:val="00E33FBD"/>
    <w:rsid w:val="00E36DA5"/>
    <w:rsid w:val="00E37329"/>
    <w:rsid w:val="00E4086B"/>
    <w:rsid w:val="00E41531"/>
    <w:rsid w:val="00E41715"/>
    <w:rsid w:val="00E43F69"/>
    <w:rsid w:val="00E44CEB"/>
    <w:rsid w:val="00E456AE"/>
    <w:rsid w:val="00E46549"/>
    <w:rsid w:val="00E46C40"/>
    <w:rsid w:val="00E47914"/>
    <w:rsid w:val="00E479F9"/>
    <w:rsid w:val="00E502AE"/>
    <w:rsid w:val="00E51519"/>
    <w:rsid w:val="00E51F1B"/>
    <w:rsid w:val="00E52113"/>
    <w:rsid w:val="00E53C61"/>
    <w:rsid w:val="00E53D36"/>
    <w:rsid w:val="00E56EDA"/>
    <w:rsid w:val="00E61106"/>
    <w:rsid w:val="00E6357E"/>
    <w:rsid w:val="00E64155"/>
    <w:rsid w:val="00E70816"/>
    <w:rsid w:val="00E70818"/>
    <w:rsid w:val="00E7461D"/>
    <w:rsid w:val="00E750DA"/>
    <w:rsid w:val="00E75386"/>
    <w:rsid w:val="00E76D41"/>
    <w:rsid w:val="00E76DBA"/>
    <w:rsid w:val="00E770C7"/>
    <w:rsid w:val="00E77D84"/>
    <w:rsid w:val="00E8060A"/>
    <w:rsid w:val="00E811DE"/>
    <w:rsid w:val="00E811DF"/>
    <w:rsid w:val="00E81903"/>
    <w:rsid w:val="00E83FBD"/>
    <w:rsid w:val="00E83FFC"/>
    <w:rsid w:val="00E86107"/>
    <w:rsid w:val="00E90CCE"/>
    <w:rsid w:val="00E9164D"/>
    <w:rsid w:val="00E916E8"/>
    <w:rsid w:val="00E918EE"/>
    <w:rsid w:val="00E92222"/>
    <w:rsid w:val="00E922F9"/>
    <w:rsid w:val="00E94EC3"/>
    <w:rsid w:val="00E95E20"/>
    <w:rsid w:val="00E95F76"/>
    <w:rsid w:val="00E97161"/>
    <w:rsid w:val="00EA0296"/>
    <w:rsid w:val="00EA0F8E"/>
    <w:rsid w:val="00EA1BC5"/>
    <w:rsid w:val="00EA43E9"/>
    <w:rsid w:val="00EA4F5F"/>
    <w:rsid w:val="00EA6B8E"/>
    <w:rsid w:val="00EA7D87"/>
    <w:rsid w:val="00EA7D9A"/>
    <w:rsid w:val="00EB12BB"/>
    <w:rsid w:val="00EB325C"/>
    <w:rsid w:val="00EB4262"/>
    <w:rsid w:val="00EB50FF"/>
    <w:rsid w:val="00EB6703"/>
    <w:rsid w:val="00EB68C6"/>
    <w:rsid w:val="00EB6A60"/>
    <w:rsid w:val="00EB77FE"/>
    <w:rsid w:val="00EC11D8"/>
    <w:rsid w:val="00EC138C"/>
    <w:rsid w:val="00EC2301"/>
    <w:rsid w:val="00EC2D02"/>
    <w:rsid w:val="00EC3BF2"/>
    <w:rsid w:val="00EC572F"/>
    <w:rsid w:val="00EC6883"/>
    <w:rsid w:val="00EC6BA0"/>
    <w:rsid w:val="00EC6DBF"/>
    <w:rsid w:val="00EC708C"/>
    <w:rsid w:val="00ED1B47"/>
    <w:rsid w:val="00ED249E"/>
    <w:rsid w:val="00ED4717"/>
    <w:rsid w:val="00ED4F3F"/>
    <w:rsid w:val="00ED5BD0"/>
    <w:rsid w:val="00ED5F04"/>
    <w:rsid w:val="00ED5FD0"/>
    <w:rsid w:val="00EE01C2"/>
    <w:rsid w:val="00EE0CF9"/>
    <w:rsid w:val="00EE1C42"/>
    <w:rsid w:val="00EE3E35"/>
    <w:rsid w:val="00EE61CB"/>
    <w:rsid w:val="00EF03DD"/>
    <w:rsid w:val="00EF0EB2"/>
    <w:rsid w:val="00EF154B"/>
    <w:rsid w:val="00EF2E22"/>
    <w:rsid w:val="00EF388B"/>
    <w:rsid w:val="00EF58C6"/>
    <w:rsid w:val="00EF7E9B"/>
    <w:rsid w:val="00F00125"/>
    <w:rsid w:val="00F00304"/>
    <w:rsid w:val="00F003F9"/>
    <w:rsid w:val="00F0432A"/>
    <w:rsid w:val="00F04ED7"/>
    <w:rsid w:val="00F05481"/>
    <w:rsid w:val="00F05BDB"/>
    <w:rsid w:val="00F07DC0"/>
    <w:rsid w:val="00F07F64"/>
    <w:rsid w:val="00F10940"/>
    <w:rsid w:val="00F11985"/>
    <w:rsid w:val="00F13585"/>
    <w:rsid w:val="00F13BDC"/>
    <w:rsid w:val="00F14B36"/>
    <w:rsid w:val="00F15A2A"/>
    <w:rsid w:val="00F16114"/>
    <w:rsid w:val="00F1673B"/>
    <w:rsid w:val="00F21916"/>
    <w:rsid w:val="00F2219C"/>
    <w:rsid w:val="00F2262B"/>
    <w:rsid w:val="00F23064"/>
    <w:rsid w:val="00F25A99"/>
    <w:rsid w:val="00F26D33"/>
    <w:rsid w:val="00F26E22"/>
    <w:rsid w:val="00F30912"/>
    <w:rsid w:val="00F3264B"/>
    <w:rsid w:val="00F33C0A"/>
    <w:rsid w:val="00F358E6"/>
    <w:rsid w:val="00F35A10"/>
    <w:rsid w:val="00F35BE6"/>
    <w:rsid w:val="00F35FBB"/>
    <w:rsid w:val="00F36171"/>
    <w:rsid w:val="00F36220"/>
    <w:rsid w:val="00F4225D"/>
    <w:rsid w:val="00F445E5"/>
    <w:rsid w:val="00F47A75"/>
    <w:rsid w:val="00F47DF0"/>
    <w:rsid w:val="00F47E7A"/>
    <w:rsid w:val="00F523F3"/>
    <w:rsid w:val="00F53E5D"/>
    <w:rsid w:val="00F540FC"/>
    <w:rsid w:val="00F5513C"/>
    <w:rsid w:val="00F56EAA"/>
    <w:rsid w:val="00F57CD6"/>
    <w:rsid w:val="00F60A2A"/>
    <w:rsid w:val="00F60B91"/>
    <w:rsid w:val="00F62142"/>
    <w:rsid w:val="00F626CB"/>
    <w:rsid w:val="00F627BF"/>
    <w:rsid w:val="00F63682"/>
    <w:rsid w:val="00F6398C"/>
    <w:rsid w:val="00F660FE"/>
    <w:rsid w:val="00F668AB"/>
    <w:rsid w:val="00F67845"/>
    <w:rsid w:val="00F71257"/>
    <w:rsid w:val="00F71D55"/>
    <w:rsid w:val="00F71DBD"/>
    <w:rsid w:val="00F7200D"/>
    <w:rsid w:val="00F73BAD"/>
    <w:rsid w:val="00F73EB6"/>
    <w:rsid w:val="00F741A5"/>
    <w:rsid w:val="00F757E8"/>
    <w:rsid w:val="00F7584A"/>
    <w:rsid w:val="00F76BB2"/>
    <w:rsid w:val="00F77900"/>
    <w:rsid w:val="00F82F5D"/>
    <w:rsid w:val="00F83401"/>
    <w:rsid w:val="00F83A0B"/>
    <w:rsid w:val="00F84233"/>
    <w:rsid w:val="00F85831"/>
    <w:rsid w:val="00F86D1A"/>
    <w:rsid w:val="00F87C6B"/>
    <w:rsid w:val="00F87D67"/>
    <w:rsid w:val="00F90253"/>
    <w:rsid w:val="00F922D3"/>
    <w:rsid w:val="00F92E5B"/>
    <w:rsid w:val="00F946FB"/>
    <w:rsid w:val="00F95AE4"/>
    <w:rsid w:val="00F9635F"/>
    <w:rsid w:val="00F96581"/>
    <w:rsid w:val="00FA0001"/>
    <w:rsid w:val="00FA00E2"/>
    <w:rsid w:val="00FA0BF0"/>
    <w:rsid w:val="00FA1A5B"/>
    <w:rsid w:val="00FA24DC"/>
    <w:rsid w:val="00FA456D"/>
    <w:rsid w:val="00FA5B40"/>
    <w:rsid w:val="00FA5DFC"/>
    <w:rsid w:val="00FA6556"/>
    <w:rsid w:val="00FA7881"/>
    <w:rsid w:val="00FB2C51"/>
    <w:rsid w:val="00FB3582"/>
    <w:rsid w:val="00FB3829"/>
    <w:rsid w:val="00FB6FD4"/>
    <w:rsid w:val="00FB7034"/>
    <w:rsid w:val="00FB7036"/>
    <w:rsid w:val="00FB7310"/>
    <w:rsid w:val="00FB7973"/>
    <w:rsid w:val="00FC0CBA"/>
    <w:rsid w:val="00FC29F8"/>
    <w:rsid w:val="00FC2D46"/>
    <w:rsid w:val="00FC3605"/>
    <w:rsid w:val="00FC43DD"/>
    <w:rsid w:val="00FC693D"/>
    <w:rsid w:val="00FD08B6"/>
    <w:rsid w:val="00FD20EF"/>
    <w:rsid w:val="00FD2A43"/>
    <w:rsid w:val="00FD3244"/>
    <w:rsid w:val="00FD55AD"/>
    <w:rsid w:val="00FD55B5"/>
    <w:rsid w:val="00FD7085"/>
    <w:rsid w:val="00FE0061"/>
    <w:rsid w:val="00FE07C9"/>
    <w:rsid w:val="00FE1EBC"/>
    <w:rsid w:val="00FE2164"/>
    <w:rsid w:val="00FE221D"/>
    <w:rsid w:val="00FE40A9"/>
    <w:rsid w:val="00FE51D2"/>
    <w:rsid w:val="00FF1FA2"/>
    <w:rsid w:val="00FF2777"/>
    <w:rsid w:val="00FF4934"/>
    <w:rsid w:val="00FF62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4"/>
    <o:shapelayout v:ext="edit">
      <o:idmap v:ext="edit" data="1"/>
      <o:rules v:ext="edit">
        <o:r id="V:Rule2" type="connector" idref="#Прямая со стрелкой 7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 w:qFormat="1"/>
    <w:lsdException w:name="toc 2" w:uiPriority="39"/>
    <w:lsdException w:name="toc 3" w:uiPriority="39" w:qFormat="1"/>
    <w:lsdException w:name="toc 4" w:uiPriority="39"/>
    <w:lsdException w:name="toc 5" w:uiPriority="39" w:qFormat="1"/>
    <w:lsdException w:name="toc 6" w:uiPriority="39" w:qFormat="1"/>
    <w:lsdException w:name="toc 7" w:uiPriority="39" w:qFormat="1"/>
    <w:lsdException w:name="toc 8" w:uiPriority="39" w:qFormat="1"/>
    <w:lsdException w:name="toc 9" w:uiPriority="39" w:qFormat="1"/>
    <w:lsdException w:name="annotation text" w:qFormat="1"/>
    <w:lsdException w:name="header" w:qFormat="1"/>
    <w:lsdException w:name="footer" w:qFormat="1"/>
    <w:lsdException w:name="caption" w:uiPriority="35" w:qFormat="1"/>
    <w:lsdException w:name="footnote reference" w:uiPriority="0" w:qFormat="1"/>
    <w:lsdException w:name="annotation reference" w:qFormat="1"/>
    <w:lsdException w:name="page number" w:uiPriority="0"/>
    <w:lsdException w:name="endnote reference" w:qFormat="1"/>
    <w:lsdException w:name="endnote text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0" w:unhideWhenUsed="0" w:qFormat="1"/>
    <w:lsdException w:name="Body Text 2" w:uiPriority="0" w:qFormat="1"/>
    <w:lsdException w:name="Body Text 3" w:uiPriority="0" w:qFormat="1"/>
    <w:lsdException w:name="Hyperlink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HTML Preformatted" w:qFormat="1"/>
    <w:lsdException w:name="annotation subject" w:uiPriority="0" w:qFormat="1"/>
    <w:lsdException w:name="Balloon Text" w:uiPriority="0" w:qFormat="1"/>
    <w:lsdException w:name="Table Grid" w:semiHidden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B11D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0">
    <w:name w:val="heading 1"/>
    <w:basedOn w:val="a0"/>
    <w:next w:val="a0"/>
    <w:link w:val="11"/>
    <w:uiPriority w:val="9"/>
    <w:qFormat/>
    <w:rsid w:val="006A527A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DC122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qFormat/>
    <w:rsid w:val="006F4FFE"/>
    <w:pPr>
      <w:keepNext/>
      <w:ind w:firstLine="708"/>
      <w:outlineLvl w:val="2"/>
    </w:pPr>
    <w:rPr>
      <w:iCs/>
      <w:sz w:val="28"/>
    </w:rPr>
  </w:style>
  <w:style w:type="paragraph" w:styleId="4">
    <w:name w:val="heading 4"/>
    <w:basedOn w:val="a0"/>
    <w:next w:val="a0"/>
    <w:link w:val="40"/>
    <w:uiPriority w:val="9"/>
    <w:qFormat/>
    <w:rsid w:val="000347C9"/>
    <w:pPr>
      <w:keepNext/>
      <w:spacing w:before="240" w:after="60"/>
      <w:outlineLvl w:val="3"/>
    </w:pPr>
    <w:rPr>
      <w:rFonts w:ascii="Arial" w:hAnsi="Arial" w:cs="Arial"/>
      <w:b/>
      <w:bCs/>
    </w:rPr>
  </w:style>
  <w:style w:type="paragraph" w:styleId="5">
    <w:name w:val="heading 5"/>
    <w:basedOn w:val="a0"/>
    <w:next w:val="a0"/>
    <w:link w:val="50"/>
    <w:uiPriority w:val="9"/>
    <w:qFormat/>
    <w:rsid w:val="006F4FFE"/>
    <w:pPr>
      <w:keepNext/>
      <w:outlineLvl w:val="4"/>
    </w:pPr>
    <w:rPr>
      <w:sz w:val="28"/>
    </w:rPr>
  </w:style>
  <w:style w:type="paragraph" w:styleId="6">
    <w:name w:val="heading 6"/>
    <w:basedOn w:val="a0"/>
    <w:next w:val="a0"/>
    <w:link w:val="60"/>
    <w:uiPriority w:val="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5"/>
    </w:pPr>
    <w:rPr>
      <w:rFonts w:ascii="Arial" w:hAnsi="Arial" w:cs="Arial"/>
    </w:rPr>
  </w:style>
  <w:style w:type="paragraph" w:styleId="7">
    <w:name w:val="heading 7"/>
    <w:basedOn w:val="a0"/>
    <w:next w:val="a0"/>
    <w:link w:val="70"/>
    <w:uiPriority w:val="99"/>
    <w:unhideWhenUsed/>
    <w:qFormat/>
    <w:rsid w:val="0033518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0"/>
    <w:next w:val="a0"/>
    <w:link w:val="80"/>
    <w:uiPriority w:val="99"/>
    <w:unhideWhenUsed/>
    <w:qFormat/>
    <w:rsid w:val="00EA7D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9">
    <w:name w:val="heading 9"/>
    <w:basedOn w:val="a0"/>
    <w:next w:val="a0"/>
    <w:link w:val="90"/>
    <w:uiPriority w:val="99"/>
    <w:qFormat/>
    <w:rsid w:val="000347C9"/>
    <w:pPr>
      <w:keepNext/>
      <w:widowControl w:val="0"/>
      <w:tabs>
        <w:tab w:val="left" w:pos="4880"/>
      </w:tabs>
      <w:autoSpaceDE w:val="0"/>
      <w:autoSpaceDN w:val="0"/>
      <w:adjustRightInd w:val="0"/>
      <w:ind w:firstLine="288"/>
      <w:jc w:val="right"/>
      <w:outlineLvl w:val="8"/>
    </w:pPr>
    <w:rPr>
      <w:rFonts w:ascii="Arial" w:hAnsi="Arial" w:cs="Arial"/>
      <w:sz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ТЗ список,Абзац списка нумерованный"/>
    <w:basedOn w:val="a0"/>
    <w:link w:val="a5"/>
    <w:uiPriority w:val="34"/>
    <w:qFormat/>
    <w:rsid w:val="00C548CE"/>
    <w:pPr>
      <w:ind w:left="720"/>
      <w:contextualSpacing/>
    </w:pPr>
  </w:style>
  <w:style w:type="table" w:styleId="a6">
    <w:name w:val="Table Grid"/>
    <w:basedOn w:val="a2"/>
    <w:uiPriority w:val="99"/>
    <w:qFormat/>
    <w:rsid w:val="00E3732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1"/>
    <w:link w:val="12"/>
    <w:uiPriority w:val="99"/>
    <w:unhideWhenUsed/>
    <w:qFormat/>
    <w:rsid w:val="00672717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082A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aliases w:val="Обычный (Web),Обычный (веб) Знак Знак,Обычный (веб) Знак2 Знак,Обычный (веб) Знак Знак1 Знак,Обычный (веб) Знак1 Знак Знак1,Обычный (веб) Знак Знак Знак Знак, Знак"/>
    <w:basedOn w:val="a0"/>
    <w:uiPriority w:val="99"/>
    <w:unhideWhenUsed/>
    <w:qFormat/>
    <w:rsid w:val="00B11DEB"/>
    <w:pPr>
      <w:spacing w:before="100" w:beforeAutospacing="1" w:after="100" w:afterAutospacing="1"/>
    </w:pPr>
  </w:style>
  <w:style w:type="character" w:customStyle="1" w:styleId="ConsPlusNormal">
    <w:name w:val="ConsPlusNormal Знак"/>
    <w:link w:val="ConsPlusNormal0"/>
    <w:uiPriority w:val="99"/>
    <w:locked/>
    <w:rsid w:val="00B11DEB"/>
    <w:rPr>
      <w:rFonts w:ascii="Calibri" w:eastAsia="Times New Roman" w:hAnsi="Calibri" w:cs="Calibri"/>
      <w:szCs w:val="20"/>
      <w:lang w:eastAsia="ru-RU"/>
    </w:rPr>
  </w:style>
  <w:style w:type="paragraph" w:customStyle="1" w:styleId="ConsPlusNormal0">
    <w:name w:val="ConsPlusNormal"/>
    <w:link w:val="ConsPlusNormal"/>
    <w:qFormat/>
    <w:rsid w:val="00B1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styleId="ab">
    <w:name w:val="Emphasis"/>
    <w:basedOn w:val="a1"/>
    <w:link w:val="13"/>
    <w:uiPriority w:val="20"/>
    <w:qFormat/>
    <w:rsid w:val="00B11DEB"/>
    <w:rPr>
      <w:i/>
      <w:iCs/>
    </w:rPr>
  </w:style>
  <w:style w:type="paragraph" w:styleId="ac">
    <w:name w:val="Balloon Text"/>
    <w:basedOn w:val="a0"/>
    <w:link w:val="ad"/>
    <w:unhideWhenUsed/>
    <w:qFormat/>
    <w:rsid w:val="00B11D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qFormat/>
    <w:rsid w:val="00B11DEB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header"/>
    <w:basedOn w:val="a0"/>
    <w:link w:val="af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1"/>
    <w:link w:val="ae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footer"/>
    <w:basedOn w:val="a0"/>
    <w:link w:val="af1"/>
    <w:uiPriority w:val="99"/>
    <w:unhideWhenUsed/>
    <w:qFormat/>
    <w:rsid w:val="00B11DEB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1"/>
    <w:link w:val="af0"/>
    <w:uiPriority w:val="99"/>
    <w:qFormat/>
    <w:rsid w:val="00B11DE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Основной текст Знак"/>
    <w:link w:val="af3"/>
    <w:uiPriority w:val="99"/>
    <w:qFormat/>
    <w:rsid w:val="004839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link w:val="Default1"/>
    <w:qFormat/>
    <w:rsid w:val="008C701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af4">
    <w:name w:val="Гипертекстовая ссылка"/>
    <w:basedOn w:val="a1"/>
    <w:uiPriority w:val="99"/>
    <w:rsid w:val="008C701C"/>
    <w:rPr>
      <w:b/>
      <w:bCs/>
      <w:color w:val="106BBE"/>
    </w:rPr>
  </w:style>
  <w:style w:type="character" w:customStyle="1" w:styleId="30">
    <w:name w:val="Заголовок 3 Знак"/>
    <w:basedOn w:val="a1"/>
    <w:link w:val="3"/>
    <w:uiPriority w:val="9"/>
    <w:qFormat/>
    <w:rsid w:val="006F4FFE"/>
    <w:rPr>
      <w:rFonts w:ascii="Times New Roman" w:eastAsia="Times New Roman" w:hAnsi="Times New Roman" w:cs="Times New Roman"/>
      <w:iCs/>
      <w:sz w:val="28"/>
      <w:szCs w:val="24"/>
      <w:lang w:eastAsia="ru-RU"/>
    </w:rPr>
  </w:style>
  <w:style w:type="character" w:customStyle="1" w:styleId="50">
    <w:name w:val="Заголовок 5 Знак"/>
    <w:basedOn w:val="a1"/>
    <w:link w:val="5"/>
    <w:qFormat/>
    <w:rsid w:val="006F4FFE"/>
    <w:rPr>
      <w:rFonts w:ascii="Times New Roman" w:eastAsia="Times New Roman" w:hAnsi="Times New Roman" w:cs="Times New Roman"/>
      <w:sz w:val="28"/>
      <w:szCs w:val="24"/>
      <w:lang w:eastAsia="ru-RU"/>
    </w:rPr>
  </w:style>
  <w:style w:type="numbering" w:customStyle="1" w:styleId="14">
    <w:name w:val="Нет списка1"/>
    <w:next w:val="a3"/>
    <w:uiPriority w:val="99"/>
    <w:semiHidden/>
    <w:unhideWhenUsed/>
    <w:rsid w:val="006F4FFE"/>
  </w:style>
  <w:style w:type="table" w:customStyle="1" w:styleId="15">
    <w:name w:val="Сетка таблицы1"/>
    <w:basedOn w:val="a2"/>
    <w:next w:val="a6"/>
    <w:uiPriority w:val="39"/>
    <w:rsid w:val="006F4F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Body Text"/>
    <w:basedOn w:val="a0"/>
    <w:link w:val="af2"/>
    <w:uiPriority w:val="99"/>
    <w:unhideWhenUsed/>
    <w:qFormat/>
    <w:rsid w:val="006F4FFE"/>
    <w:pPr>
      <w:spacing w:after="120"/>
    </w:pPr>
  </w:style>
  <w:style w:type="character" w:customStyle="1" w:styleId="16">
    <w:name w:val="Основной текст Знак1"/>
    <w:basedOn w:val="a1"/>
    <w:uiPriority w:val="99"/>
    <w:qFormat/>
    <w:rsid w:val="006F4FF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0"/>
    <w:uiPriority w:val="99"/>
    <w:rsid w:val="00CB2BD0"/>
    <w:pPr>
      <w:jc w:val="both"/>
    </w:pPr>
    <w:rPr>
      <w:szCs w:val="20"/>
      <w:lang w:eastAsia="ar-SA"/>
    </w:rPr>
  </w:style>
  <w:style w:type="character" w:customStyle="1" w:styleId="11">
    <w:name w:val="Заголовок 1 Знак"/>
    <w:basedOn w:val="a1"/>
    <w:link w:val="10"/>
    <w:uiPriority w:val="9"/>
    <w:qFormat/>
    <w:rsid w:val="006A52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17">
    <w:name w:val="Без интервала1"/>
    <w:rsid w:val="00A602CB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character" w:customStyle="1" w:styleId="20">
    <w:name w:val="Заголовок 2 Знак"/>
    <w:basedOn w:val="a1"/>
    <w:link w:val="2"/>
    <w:uiPriority w:val="9"/>
    <w:qFormat/>
    <w:rsid w:val="00DC1227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ru-RU"/>
    </w:rPr>
  </w:style>
  <w:style w:type="character" w:styleId="af5">
    <w:name w:val="Strong"/>
    <w:basedOn w:val="a1"/>
    <w:link w:val="18"/>
    <w:uiPriority w:val="22"/>
    <w:qFormat/>
    <w:rsid w:val="00DC1227"/>
    <w:rPr>
      <w:b/>
      <w:bCs/>
    </w:rPr>
  </w:style>
  <w:style w:type="paragraph" w:customStyle="1" w:styleId="formattexttopleveltext">
    <w:name w:val="formattext topleveltext"/>
    <w:basedOn w:val="a0"/>
    <w:rsid w:val="00AF38B1"/>
    <w:pPr>
      <w:spacing w:before="100" w:beforeAutospacing="1" w:after="100" w:afterAutospacing="1"/>
    </w:pPr>
  </w:style>
  <w:style w:type="paragraph" w:customStyle="1" w:styleId="af6">
    <w:name w:val="Знак Знак Знак Знак Знак Знак"/>
    <w:basedOn w:val="a0"/>
    <w:rsid w:val="00687407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70">
    <w:name w:val="Заголовок 7 Знак"/>
    <w:basedOn w:val="a1"/>
    <w:link w:val="7"/>
    <w:uiPriority w:val="99"/>
    <w:rsid w:val="00335181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paragraph" w:customStyle="1" w:styleId="sfst">
    <w:name w:val="sfst"/>
    <w:basedOn w:val="a0"/>
    <w:rsid w:val="00BC66C3"/>
    <w:pPr>
      <w:spacing w:before="100" w:beforeAutospacing="1" w:after="100" w:afterAutospacing="1"/>
    </w:pPr>
  </w:style>
  <w:style w:type="paragraph" w:customStyle="1" w:styleId="Style5">
    <w:name w:val="Style5"/>
    <w:basedOn w:val="a0"/>
    <w:link w:val="Style51"/>
    <w:uiPriority w:val="99"/>
    <w:qFormat/>
    <w:rsid w:val="00E46C40"/>
    <w:pPr>
      <w:widowControl w:val="0"/>
      <w:autoSpaceDE w:val="0"/>
      <w:autoSpaceDN w:val="0"/>
      <w:adjustRightInd w:val="0"/>
      <w:spacing w:line="315" w:lineRule="exact"/>
      <w:ind w:firstLine="590"/>
      <w:jc w:val="both"/>
    </w:pPr>
  </w:style>
  <w:style w:type="character" w:customStyle="1" w:styleId="FontStyle16">
    <w:name w:val="Font Style16"/>
    <w:uiPriority w:val="99"/>
    <w:rsid w:val="00E46C40"/>
    <w:rPr>
      <w:rFonts w:ascii="Times New Roman" w:hAnsi="Times New Roman" w:cs="Times New Roman" w:hint="default"/>
      <w:sz w:val="26"/>
      <w:szCs w:val="26"/>
    </w:rPr>
  </w:style>
  <w:style w:type="character" w:customStyle="1" w:styleId="af7">
    <w:name w:val="Цветовое выделение"/>
    <w:uiPriority w:val="99"/>
    <w:qFormat/>
    <w:rsid w:val="00E9164D"/>
    <w:rPr>
      <w:b/>
      <w:bCs/>
      <w:color w:val="000080"/>
    </w:rPr>
  </w:style>
  <w:style w:type="paragraph" w:customStyle="1" w:styleId="af8">
    <w:name w:val="Таблицы (моноширинный)"/>
    <w:basedOn w:val="a0"/>
    <w:next w:val="a0"/>
    <w:uiPriority w:val="99"/>
    <w:rsid w:val="00E9164D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Standard">
    <w:name w:val="Standard"/>
    <w:rsid w:val="00AA3730"/>
    <w:pPr>
      <w:suppressAutoHyphens/>
      <w:autoSpaceDN w:val="0"/>
      <w:spacing w:after="160" w:line="240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19">
    <w:name w:val="1ÚÔÛ ¥Ó_˜¼¬ÿ"/>
    <w:basedOn w:val="a0"/>
    <w:uiPriority w:val="99"/>
    <w:rsid w:val="00463929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character" w:customStyle="1" w:styleId="af9">
    <w:name w:val="Основной текст_"/>
    <w:link w:val="1a"/>
    <w:rsid w:val="00361F85"/>
    <w:rPr>
      <w:sz w:val="31"/>
      <w:szCs w:val="31"/>
      <w:shd w:val="clear" w:color="auto" w:fill="FFFFFF"/>
    </w:rPr>
  </w:style>
  <w:style w:type="paragraph" w:customStyle="1" w:styleId="1a">
    <w:name w:val="Основной текст1"/>
    <w:basedOn w:val="a0"/>
    <w:link w:val="af9"/>
    <w:rsid w:val="00361F85"/>
    <w:pPr>
      <w:widowControl w:val="0"/>
      <w:shd w:val="clear" w:color="auto" w:fill="FFFFFF"/>
      <w:spacing w:after="660" w:line="0" w:lineRule="atLeast"/>
    </w:pPr>
    <w:rPr>
      <w:rFonts w:asciiTheme="minorHAnsi" w:eastAsiaTheme="minorHAnsi" w:hAnsiTheme="minorHAnsi" w:cstheme="minorBidi"/>
      <w:sz w:val="31"/>
      <w:szCs w:val="31"/>
      <w:lang w:eastAsia="en-US"/>
    </w:rPr>
  </w:style>
  <w:style w:type="paragraph" w:styleId="afa">
    <w:name w:val="footnote text"/>
    <w:basedOn w:val="a0"/>
    <w:link w:val="afb"/>
    <w:uiPriority w:val="99"/>
    <w:rsid w:val="00696B32"/>
    <w:rPr>
      <w:sz w:val="20"/>
      <w:szCs w:val="20"/>
    </w:rPr>
  </w:style>
  <w:style w:type="character" w:customStyle="1" w:styleId="afb">
    <w:name w:val="Текст сноски Знак"/>
    <w:basedOn w:val="a1"/>
    <w:link w:val="afa"/>
    <w:uiPriority w:val="99"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c">
    <w:name w:val="footnote reference"/>
    <w:aliases w:val="5"/>
    <w:link w:val="1b"/>
    <w:qFormat/>
    <w:rsid w:val="00696B32"/>
    <w:rPr>
      <w:vertAlign w:val="superscript"/>
    </w:rPr>
  </w:style>
  <w:style w:type="character" w:styleId="afd">
    <w:name w:val="page number"/>
    <w:basedOn w:val="a1"/>
    <w:rsid w:val="00696B32"/>
  </w:style>
  <w:style w:type="paragraph" w:customStyle="1" w:styleId="1c">
    <w:name w:val="Обычный (веб)1"/>
    <w:aliases w:val="_а_Е’__ (дќа) И’ц_1,_а_Е’__ (дќа) И’ц_ И’ц_,___С¬__ (_x_) ÷¬__1,___С¬__ (_x_) ÷¬__ ÷¬__"/>
    <w:basedOn w:val="a0"/>
    <w:link w:val="afe"/>
    <w:uiPriority w:val="99"/>
    <w:unhideWhenUsed/>
    <w:rsid w:val="00696B32"/>
    <w:pPr>
      <w:spacing w:before="100" w:beforeAutospacing="1" w:after="100" w:afterAutospacing="1"/>
    </w:pPr>
    <w:rPr>
      <w:color w:val="000000"/>
    </w:rPr>
  </w:style>
  <w:style w:type="character" w:customStyle="1" w:styleId="afe">
    <w:name w:val="Обычный (веб) Знак"/>
    <w:aliases w:val="_а_Е’__ (дќа) И’ц_1 Знак,_а_Е’__ (дќа) И’ц_ И’ц_ Знак,___С¬__ (_x_) ÷¬__1 Знак,___С¬__ (_x_) ÷¬__ ÷¬__ Знак"/>
    <w:link w:val="1c"/>
    <w:qFormat/>
    <w:locked/>
    <w:rsid w:val="00696B32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1-21">
    <w:name w:val="Средняя сетка 1 - Акцент 21"/>
    <w:basedOn w:val="a0"/>
    <w:uiPriority w:val="34"/>
    <w:qFormat/>
    <w:rsid w:val="00696B3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aff">
    <w:name w:val="annotation reference"/>
    <w:link w:val="1d"/>
    <w:uiPriority w:val="99"/>
    <w:qFormat/>
    <w:rsid w:val="00696B32"/>
    <w:rPr>
      <w:sz w:val="18"/>
      <w:szCs w:val="18"/>
    </w:rPr>
  </w:style>
  <w:style w:type="paragraph" w:styleId="aff0">
    <w:name w:val="annotation text"/>
    <w:basedOn w:val="a0"/>
    <w:link w:val="aff1"/>
    <w:uiPriority w:val="99"/>
    <w:qFormat/>
    <w:rsid w:val="00696B32"/>
  </w:style>
  <w:style w:type="character" w:customStyle="1" w:styleId="aff1">
    <w:name w:val="Текст примечания Знак"/>
    <w:basedOn w:val="a1"/>
    <w:link w:val="aff0"/>
    <w:uiPriority w:val="99"/>
    <w:qFormat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2">
    <w:name w:val="annotation subject"/>
    <w:basedOn w:val="aff0"/>
    <w:next w:val="aff0"/>
    <w:link w:val="aff3"/>
    <w:qFormat/>
    <w:rsid w:val="00696B32"/>
    <w:rPr>
      <w:b/>
      <w:bCs/>
    </w:rPr>
  </w:style>
  <w:style w:type="character" w:customStyle="1" w:styleId="aff3">
    <w:name w:val="Тема примечания Знак"/>
    <w:basedOn w:val="aff1"/>
    <w:link w:val="aff2"/>
    <w:qFormat/>
    <w:rsid w:val="00696B3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ff4">
    <w:name w:val="FollowedHyperlink"/>
    <w:link w:val="1e"/>
    <w:uiPriority w:val="99"/>
    <w:qFormat/>
    <w:rsid w:val="00696B32"/>
    <w:rPr>
      <w:color w:val="800080"/>
      <w:u w:val="single"/>
    </w:rPr>
  </w:style>
  <w:style w:type="paragraph" w:customStyle="1" w:styleId="aff5">
    <w:name w:val="Знак Знак Знак Знак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1f">
    <w:name w:val="Абзац списка1"/>
    <w:basedOn w:val="a0"/>
    <w:rsid w:val="00696B32"/>
    <w:pPr>
      <w:ind w:left="720"/>
    </w:pPr>
    <w:rPr>
      <w:szCs w:val="20"/>
    </w:rPr>
  </w:style>
  <w:style w:type="paragraph" w:customStyle="1" w:styleId="-11">
    <w:name w:val="Цветная заливка - Акцент 11"/>
    <w:hidden/>
    <w:uiPriority w:val="71"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Тема примечания Знак1"/>
    <w:uiPriority w:val="99"/>
    <w:locked/>
    <w:rsid w:val="00696B32"/>
    <w:rPr>
      <w:rFonts w:cs="Times New Roman"/>
      <w:b/>
      <w:bCs/>
      <w:sz w:val="24"/>
      <w:szCs w:val="24"/>
    </w:rPr>
  </w:style>
  <w:style w:type="paragraph" w:customStyle="1" w:styleId="aff6">
    <w:name w:val="÷¬__ ÷¬__ ÷¬__ ÷¬__"/>
    <w:basedOn w:val="a0"/>
    <w:rsid w:val="00696B3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2">
    <w:name w:val="Body Text Indent 2"/>
    <w:aliases w:val="Знак2"/>
    <w:basedOn w:val="a0"/>
    <w:link w:val="23"/>
    <w:uiPriority w:val="99"/>
    <w:rsid w:val="00696B3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aliases w:val="Знак2 Знак"/>
    <w:basedOn w:val="a1"/>
    <w:link w:val="22"/>
    <w:uiPriority w:val="99"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uiPriority w:val="99"/>
    <w:rsid w:val="00696B32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ff7">
    <w:name w:val="endnote text"/>
    <w:basedOn w:val="a0"/>
    <w:link w:val="aff8"/>
    <w:uiPriority w:val="99"/>
    <w:qFormat/>
    <w:rsid w:val="00696B32"/>
    <w:rPr>
      <w:sz w:val="20"/>
      <w:szCs w:val="20"/>
    </w:rPr>
  </w:style>
  <w:style w:type="character" w:customStyle="1" w:styleId="aff8">
    <w:name w:val="Текст концевой сноски Знак"/>
    <w:basedOn w:val="a1"/>
    <w:link w:val="aff7"/>
    <w:uiPriority w:val="99"/>
    <w:qFormat/>
    <w:rsid w:val="00696B3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9">
    <w:name w:val="endnote reference"/>
    <w:uiPriority w:val="99"/>
    <w:qFormat/>
    <w:rsid w:val="00696B32"/>
    <w:rPr>
      <w:vertAlign w:val="superscript"/>
    </w:rPr>
  </w:style>
  <w:style w:type="paragraph" w:customStyle="1" w:styleId="ConsPlusNonformat">
    <w:name w:val="ConsPlusNonformat"/>
    <w:link w:val="ConsPlusNonformat1"/>
    <w:uiPriority w:val="99"/>
    <w:qFormat/>
    <w:rsid w:val="00696B3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16">
    <w:name w:val="P16"/>
    <w:basedOn w:val="a0"/>
    <w:hidden/>
    <w:rsid w:val="00696B32"/>
    <w:pPr>
      <w:widowControl w:val="0"/>
      <w:adjustRightInd w:val="0"/>
      <w:jc w:val="center"/>
      <w:textAlignment w:val="baseline"/>
    </w:pPr>
    <w:rPr>
      <w:rFonts w:eastAsia="SimSun1"/>
      <w:b/>
      <w:szCs w:val="20"/>
    </w:rPr>
  </w:style>
  <w:style w:type="paragraph" w:customStyle="1" w:styleId="P59">
    <w:name w:val="P59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Cs w:val="20"/>
    </w:rPr>
  </w:style>
  <w:style w:type="paragraph" w:customStyle="1" w:styleId="P61">
    <w:name w:val="P61"/>
    <w:basedOn w:val="a0"/>
    <w:hidden/>
    <w:rsid w:val="00696B32"/>
    <w:pPr>
      <w:widowControl w:val="0"/>
      <w:tabs>
        <w:tab w:val="left" w:pos="-3420"/>
      </w:tabs>
      <w:adjustRightInd w:val="0"/>
      <w:jc w:val="center"/>
      <w:textAlignment w:val="baseline"/>
    </w:pPr>
    <w:rPr>
      <w:sz w:val="28"/>
      <w:szCs w:val="20"/>
    </w:rPr>
  </w:style>
  <w:style w:type="paragraph" w:customStyle="1" w:styleId="P103">
    <w:name w:val="P103"/>
    <w:basedOn w:val="a0"/>
    <w:hidden/>
    <w:rsid w:val="00696B32"/>
    <w:pPr>
      <w:widowControl w:val="0"/>
      <w:tabs>
        <w:tab w:val="left" w:pos="6054"/>
      </w:tabs>
      <w:autoSpaceDE w:val="0"/>
      <w:autoSpaceDN w:val="0"/>
      <w:adjustRightInd w:val="0"/>
      <w:ind w:left="5760"/>
      <w:textAlignment w:val="baseline"/>
    </w:pPr>
    <w:rPr>
      <w:szCs w:val="20"/>
    </w:rPr>
  </w:style>
  <w:style w:type="character" w:customStyle="1" w:styleId="T3">
    <w:name w:val="T3"/>
    <w:hidden/>
    <w:rsid w:val="00696B32"/>
    <w:rPr>
      <w:sz w:val="24"/>
    </w:rPr>
  </w:style>
  <w:style w:type="paragraph" w:styleId="31">
    <w:name w:val="Body Text Indent 3"/>
    <w:aliases w:val="Знак1"/>
    <w:basedOn w:val="a0"/>
    <w:link w:val="32"/>
    <w:uiPriority w:val="99"/>
    <w:rsid w:val="00696B3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aliases w:val="Знак1 Знак"/>
    <w:basedOn w:val="a1"/>
    <w:link w:val="31"/>
    <w:uiPriority w:val="99"/>
    <w:rsid w:val="00696B3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formattext">
    <w:name w:val="formattext"/>
    <w:basedOn w:val="a0"/>
    <w:rsid w:val="00696B32"/>
    <w:pPr>
      <w:spacing w:before="100" w:beforeAutospacing="1" w:after="100" w:afterAutospacing="1"/>
    </w:pPr>
  </w:style>
  <w:style w:type="paragraph" w:styleId="HTML">
    <w:name w:val="HTML Preformatted"/>
    <w:basedOn w:val="a0"/>
    <w:link w:val="HTML0"/>
    <w:uiPriority w:val="99"/>
    <w:unhideWhenUsed/>
    <w:qFormat/>
    <w:rsid w:val="00696B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1"/>
    <w:link w:val="HTML"/>
    <w:uiPriority w:val="99"/>
    <w:qFormat/>
    <w:rsid w:val="00696B32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ffa">
    <w:name w:val="МУ Обычный стиль"/>
    <w:basedOn w:val="a0"/>
    <w:autoRedefine/>
    <w:rsid w:val="00696B32"/>
    <w:pPr>
      <w:widowControl w:val="0"/>
      <w:tabs>
        <w:tab w:val="left" w:pos="1080"/>
        <w:tab w:val="left" w:pos="1260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639"/>
      </w:tabs>
      <w:autoSpaceDE w:val="0"/>
      <w:autoSpaceDN w:val="0"/>
      <w:adjustRightInd w:val="0"/>
      <w:ind w:firstLine="567"/>
      <w:jc w:val="both"/>
    </w:pPr>
    <w:rPr>
      <w:sz w:val="28"/>
      <w:szCs w:val="28"/>
      <w:shd w:val="clear" w:color="auto" w:fill="FFFFFF"/>
    </w:rPr>
  </w:style>
  <w:style w:type="character" w:customStyle="1" w:styleId="blk">
    <w:name w:val="blk"/>
    <w:qFormat/>
    <w:rsid w:val="00696B32"/>
  </w:style>
  <w:style w:type="paragraph" w:customStyle="1" w:styleId="81">
    <w:name w:val="Стиль8"/>
    <w:basedOn w:val="a0"/>
    <w:rsid w:val="00696B32"/>
    <w:rPr>
      <w:rFonts w:eastAsia="Calibri"/>
      <w:noProof/>
      <w:sz w:val="28"/>
      <w:szCs w:val="28"/>
    </w:rPr>
  </w:style>
  <w:style w:type="character" w:customStyle="1" w:styleId="a5">
    <w:name w:val="Абзац списка Знак"/>
    <w:aliases w:val="ТЗ список Знак,Абзац списка нумерованный Знак"/>
    <w:link w:val="a4"/>
    <w:qFormat/>
    <w:locked/>
    <w:rsid w:val="00696B3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b">
    <w:name w:val="Revision"/>
    <w:hidden/>
    <w:uiPriority w:val="99"/>
    <w:semiHidden/>
    <w:rsid w:val="00696B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c">
    <w:name w:val="Title"/>
    <w:basedOn w:val="a0"/>
    <w:next w:val="a0"/>
    <w:link w:val="affd"/>
    <w:uiPriority w:val="10"/>
    <w:qFormat/>
    <w:rsid w:val="00696B3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affd">
    <w:name w:val="Название Знак"/>
    <w:basedOn w:val="a1"/>
    <w:link w:val="affc"/>
    <w:qFormat/>
    <w:rsid w:val="00696B32"/>
    <w:rPr>
      <w:rFonts w:ascii="Calibri Light" w:eastAsia="Times New Roman" w:hAnsi="Calibri Light" w:cs="Times New Roman"/>
      <w:b/>
      <w:bCs/>
      <w:kern w:val="28"/>
      <w:sz w:val="32"/>
      <w:szCs w:val="32"/>
      <w:lang w:eastAsia="ru-RU"/>
    </w:rPr>
  </w:style>
  <w:style w:type="paragraph" w:customStyle="1" w:styleId="s16">
    <w:name w:val="s_16"/>
    <w:basedOn w:val="a0"/>
    <w:rsid w:val="00696B32"/>
    <w:pPr>
      <w:spacing w:before="100" w:beforeAutospacing="1" w:after="100" w:afterAutospacing="1"/>
    </w:pPr>
  </w:style>
  <w:style w:type="paragraph" w:customStyle="1" w:styleId="ConsTitle">
    <w:name w:val="ConsTitle"/>
    <w:rsid w:val="00FE07C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80">
    <w:name w:val="Заголовок 8 Знак"/>
    <w:basedOn w:val="a1"/>
    <w:link w:val="8"/>
    <w:uiPriority w:val="99"/>
    <w:rsid w:val="00EA7D9A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customStyle="1" w:styleId="TableParagraph">
    <w:name w:val="Table Paragraph"/>
    <w:basedOn w:val="a0"/>
    <w:link w:val="TableParagraph1"/>
    <w:uiPriority w:val="1"/>
    <w:qFormat/>
    <w:rsid w:val="00185248"/>
    <w:pPr>
      <w:widowControl w:val="0"/>
      <w:suppressAutoHyphens/>
      <w:spacing w:line="100" w:lineRule="atLeast"/>
    </w:pPr>
    <w:rPr>
      <w:sz w:val="22"/>
      <w:szCs w:val="22"/>
      <w:lang w:eastAsia="ar-SA"/>
    </w:rPr>
  </w:style>
  <w:style w:type="character" w:customStyle="1" w:styleId="24">
    <w:name w:val="Основной текст (2)_"/>
    <w:link w:val="210"/>
    <w:qFormat/>
    <w:locked/>
    <w:rsid w:val="00ED249E"/>
    <w:rPr>
      <w:rFonts w:ascii="Times New Roman" w:hAnsi="Times New Roman" w:cs="Times New Roman"/>
      <w:spacing w:val="6"/>
      <w:sz w:val="13"/>
      <w:szCs w:val="13"/>
      <w:shd w:val="clear" w:color="auto" w:fill="FFFFFF"/>
    </w:rPr>
  </w:style>
  <w:style w:type="paragraph" w:customStyle="1" w:styleId="210">
    <w:name w:val="Основной текст (2)1"/>
    <w:basedOn w:val="a0"/>
    <w:link w:val="24"/>
    <w:uiPriority w:val="99"/>
    <w:rsid w:val="00ED249E"/>
    <w:pPr>
      <w:shd w:val="clear" w:color="auto" w:fill="FFFFFF"/>
      <w:spacing w:before="180" w:line="187" w:lineRule="exact"/>
    </w:pPr>
    <w:rPr>
      <w:rFonts w:eastAsiaTheme="minorHAnsi"/>
      <w:spacing w:val="6"/>
      <w:sz w:val="13"/>
      <w:szCs w:val="13"/>
      <w:lang w:eastAsia="en-US"/>
    </w:rPr>
  </w:style>
  <w:style w:type="character" w:customStyle="1" w:styleId="38">
    <w:name w:val="Основной текст (3) + 8"/>
    <w:aliases w:val="5 pt6"/>
    <w:uiPriority w:val="99"/>
    <w:rsid w:val="00ED249E"/>
    <w:rPr>
      <w:rFonts w:ascii="Times New Roman" w:hAnsi="Times New Roman" w:cs="Times New Roman"/>
      <w:b w:val="0"/>
      <w:bCs w:val="0"/>
      <w:spacing w:val="10"/>
      <w:sz w:val="15"/>
      <w:szCs w:val="15"/>
      <w:shd w:val="clear" w:color="auto" w:fill="FFFFFF"/>
    </w:rPr>
  </w:style>
  <w:style w:type="paragraph" w:customStyle="1" w:styleId="Style3">
    <w:name w:val="Style3"/>
    <w:basedOn w:val="a0"/>
    <w:link w:val="Style31"/>
    <w:uiPriority w:val="99"/>
    <w:qFormat/>
    <w:rsid w:val="00ED249E"/>
    <w:pPr>
      <w:widowControl w:val="0"/>
      <w:autoSpaceDE w:val="0"/>
      <w:autoSpaceDN w:val="0"/>
      <w:adjustRightInd w:val="0"/>
    </w:pPr>
  </w:style>
  <w:style w:type="character" w:customStyle="1" w:styleId="FontStyle12">
    <w:name w:val="Font Style12"/>
    <w:uiPriority w:val="99"/>
    <w:rsid w:val="00ED249E"/>
    <w:rPr>
      <w:rFonts w:ascii="Times New Roman" w:hAnsi="Times New Roman" w:cs="Times New Roman"/>
      <w:sz w:val="24"/>
      <w:szCs w:val="24"/>
    </w:rPr>
  </w:style>
  <w:style w:type="character" w:customStyle="1" w:styleId="FontStyle11">
    <w:name w:val="Font Style11"/>
    <w:uiPriority w:val="99"/>
    <w:rsid w:val="00ED249E"/>
    <w:rPr>
      <w:rFonts w:ascii="Courier New" w:hAnsi="Courier New" w:cs="Courier New"/>
      <w:b/>
      <w:bCs/>
      <w:i/>
      <w:iCs/>
      <w:spacing w:val="-20"/>
      <w:sz w:val="24"/>
      <w:szCs w:val="24"/>
    </w:rPr>
  </w:style>
  <w:style w:type="paragraph" w:customStyle="1" w:styleId="Style4">
    <w:name w:val="Style4"/>
    <w:basedOn w:val="a0"/>
    <w:link w:val="Style41"/>
    <w:qFormat/>
    <w:rsid w:val="00ED249E"/>
    <w:pPr>
      <w:widowControl w:val="0"/>
      <w:autoSpaceDE w:val="0"/>
      <w:autoSpaceDN w:val="0"/>
      <w:adjustRightInd w:val="0"/>
    </w:pPr>
  </w:style>
  <w:style w:type="paragraph" w:customStyle="1" w:styleId="fn2r">
    <w:name w:val="fn2r"/>
    <w:basedOn w:val="a0"/>
    <w:link w:val="fn2r1"/>
    <w:qFormat/>
    <w:rsid w:val="007B7B5F"/>
    <w:pPr>
      <w:spacing w:before="100" w:beforeAutospacing="1" w:after="100" w:afterAutospacing="1"/>
    </w:pPr>
  </w:style>
  <w:style w:type="paragraph" w:customStyle="1" w:styleId="affe">
    <w:name w:val="Стиль порядка"/>
    <w:basedOn w:val="a0"/>
    <w:uiPriority w:val="99"/>
    <w:rsid w:val="00121EF3"/>
    <w:pPr>
      <w:tabs>
        <w:tab w:val="left" w:pos="1080"/>
        <w:tab w:val="left" w:pos="1260"/>
      </w:tabs>
      <w:spacing w:line="360" w:lineRule="auto"/>
      <w:ind w:firstLine="720"/>
      <w:jc w:val="both"/>
    </w:pPr>
    <w:rPr>
      <w:sz w:val="28"/>
      <w:szCs w:val="28"/>
    </w:rPr>
  </w:style>
  <w:style w:type="paragraph" w:customStyle="1" w:styleId="afff">
    <w:name w:val="Знак Знак Знак Знак Знак Знак Знак Знак"/>
    <w:basedOn w:val="a0"/>
    <w:rsid w:val="008C0C71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rticledecorationlast">
    <w:name w:val="article_decoration_last"/>
    <w:basedOn w:val="a0"/>
    <w:rsid w:val="008C0C71"/>
    <w:pPr>
      <w:spacing w:before="100" w:beforeAutospacing="1" w:after="100" w:afterAutospacing="1"/>
    </w:pPr>
  </w:style>
  <w:style w:type="character" w:customStyle="1" w:styleId="afff0">
    <w:name w:val="Нет"/>
    <w:rsid w:val="00367340"/>
  </w:style>
  <w:style w:type="character" w:customStyle="1" w:styleId="Hyperlink2">
    <w:name w:val="Hyperlink.2"/>
    <w:rsid w:val="00367340"/>
    <w:rPr>
      <w:rFonts w:ascii="Times New Roman" w:hAnsi="Times New Roman" w:cs="Times New Roman"/>
      <w:color w:val="0000FF"/>
      <w:sz w:val="28"/>
      <w:szCs w:val="28"/>
      <w:u w:val="single" w:color="0000FF"/>
    </w:rPr>
  </w:style>
  <w:style w:type="paragraph" w:customStyle="1" w:styleId="SectionHeading2">
    <w:name w:val="Section Heading 2"/>
    <w:basedOn w:val="a0"/>
    <w:qFormat/>
    <w:rsid w:val="00852BFA"/>
    <w:pPr>
      <w:spacing w:before="240" w:after="80" w:line="276" w:lineRule="auto"/>
      <w:outlineLvl w:val="1"/>
    </w:pPr>
    <w:rPr>
      <w:rFonts w:ascii="Cambria" w:hAnsi="Cambria"/>
      <w:color w:val="4F81BD"/>
      <w:sz w:val="22"/>
      <w:szCs w:val="22"/>
    </w:rPr>
  </w:style>
  <w:style w:type="paragraph" w:styleId="25">
    <w:name w:val="Body Text 2"/>
    <w:aliases w:val="Знак"/>
    <w:basedOn w:val="a0"/>
    <w:link w:val="26"/>
    <w:unhideWhenUsed/>
    <w:qFormat/>
    <w:rsid w:val="00E75386"/>
    <w:pPr>
      <w:spacing w:after="120" w:line="480" w:lineRule="auto"/>
    </w:pPr>
  </w:style>
  <w:style w:type="character" w:customStyle="1" w:styleId="26">
    <w:name w:val="Основной текст 2 Знак"/>
    <w:aliases w:val="Знак Знак"/>
    <w:basedOn w:val="a1"/>
    <w:link w:val="25"/>
    <w:qFormat/>
    <w:rsid w:val="00E7538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-prep">
    <w:name w:val="meta-prep"/>
    <w:basedOn w:val="a1"/>
    <w:rsid w:val="009F59CF"/>
  </w:style>
  <w:style w:type="character" w:customStyle="1" w:styleId="entry-date">
    <w:name w:val="entry-date"/>
    <w:basedOn w:val="a1"/>
    <w:rsid w:val="009F59CF"/>
  </w:style>
  <w:style w:type="character" w:customStyle="1" w:styleId="a9">
    <w:name w:val="Без интервала Знак"/>
    <w:link w:val="a8"/>
    <w:uiPriority w:val="1"/>
    <w:qFormat/>
    <w:locked/>
    <w:rsid w:val="001E53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0"/>
    <w:link w:val="Style11"/>
    <w:qFormat/>
    <w:rsid w:val="00057DF3"/>
    <w:pPr>
      <w:widowControl w:val="0"/>
      <w:autoSpaceDE w:val="0"/>
      <w:autoSpaceDN w:val="0"/>
      <w:adjustRightInd w:val="0"/>
    </w:pPr>
  </w:style>
  <w:style w:type="paragraph" w:customStyle="1" w:styleId="Style2">
    <w:name w:val="Style2"/>
    <w:basedOn w:val="a0"/>
    <w:qFormat/>
    <w:rsid w:val="00057DF3"/>
    <w:pPr>
      <w:widowControl w:val="0"/>
      <w:autoSpaceDE w:val="0"/>
      <w:autoSpaceDN w:val="0"/>
      <w:adjustRightInd w:val="0"/>
      <w:spacing w:line="320" w:lineRule="exact"/>
      <w:jc w:val="center"/>
    </w:pPr>
  </w:style>
  <w:style w:type="character" w:customStyle="1" w:styleId="extended-textshort">
    <w:name w:val="extended-text__short"/>
    <w:rsid w:val="006A0600"/>
  </w:style>
  <w:style w:type="paragraph" w:customStyle="1" w:styleId="WW-">
    <w:name w:val="WW-Базовый"/>
    <w:rsid w:val="00E20BAA"/>
    <w:pPr>
      <w:tabs>
        <w:tab w:val="left" w:pos="708"/>
      </w:tabs>
      <w:suppressAutoHyphens/>
    </w:pPr>
    <w:rPr>
      <w:rFonts w:ascii="Calibri" w:eastAsia="SimSun" w:hAnsi="Calibri" w:cs="Calibri"/>
      <w:color w:val="00000A"/>
      <w:lang w:eastAsia="zh-CN"/>
    </w:rPr>
  </w:style>
  <w:style w:type="paragraph" w:styleId="afff1">
    <w:name w:val="Body Text Indent"/>
    <w:basedOn w:val="a0"/>
    <w:link w:val="afff2"/>
    <w:uiPriority w:val="99"/>
    <w:unhideWhenUsed/>
    <w:rsid w:val="00A3217C"/>
    <w:pPr>
      <w:spacing w:after="120"/>
      <w:ind w:left="283"/>
    </w:pPr>
  </w:style>
  <w:style w:type="character" w:customStyle="1" w:styleId="afff2">
    <w:name w:val="Основной текст с отступом Знак"/>
    <w:basedOn w:val="a1"/>
    <w:link w:val="afff1"/>
    <w:uiPriority w:val="99"/>
    <w:rsid w:val="00A3217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3">
    <w:name w:val="Основной стиль"/>
    <w:basedOn w:val="a0"/>
    <w:link w:val="afff4"/>
    <w:uiPriority w:val="99"/>
    <w:rsid w:val="000840F5"/>
    <w:pPr>
      <w:ind w:firstLine="680"/>
      <w:jc w:val="both"/>
    </w:pPr>
    <w:rPr>
      <w:rFonts w:ascii="Arial" w:eastAsia="MS ??" w:hAnsi="Arial"/>
      <w:sz w:val="20"/>
      <w:szCs w:val="28"/>
    </w:rPr>
  </w:style>
  <w:style w:type="character" w:customStyle="1" w:styleId="afff4">
    <w:name w:val="Основной стиль Знак"/>
    <w:link w:val="afff3"/>
    <w:uiPriority w:val="99"/>
    <w:locked/>
    <w:rsid w:val="000840F5"/>
    <w:rPr>
      <w:rFonts w:ascii="Arial" w:eastAsia="MS ??" w:hAnsi="Arial" w:cs="Times New Roman"/>
      <w:sz w:val="20"/>
      <w:szCs w:val="28"/>
      <w:lang w:eastAsia="ru-RU"/>
    </w:rPr>
  </w:style>
  <w:style w:type="paragraph" w:customStyle="1" w:styleId="-110">
    <w:name w:val="Цветной список - Акцент 11"/>
    <w:basedOn w:val="a0"/>
    <w:uiPriority w:val="99"/>
    <w:qFormat/>
    <w:rsid w:val="000840F5"/>
    <w:pPr>
      <w:ind w:left="720"/>
      <w:contextualSpacing/>
    </w:pPr>
    <w:rPr>
      <w:rFonts w:ascii="Cambria" w:eastAsia="MS Mincho" w:hAnsi="Cambria"/>
    </w:rPr>
  </w:style>
  <w:style w:type="character" w:customStyle="1" w:styleId="Bodytext2">
    <w:name w:val="Body text (2)_"/>
    <w:qFormat/>
    <w:rsid w:val="000840F5"/>
    <w:rPr>
      <w:rFonts w:ascii="Times New Roman" w:hAnsi="Times New Roman"/>
      <w:sz w:val="21"/>
      <w:szCs w:val="21"/>
    </w:rPr>
  </w:style>
  <w:style w:type="paragraph" w:customStyle="1" w:styleId="27">
    <w:name w:val="Обычный (веб)2"/>
    <w:basedOn w:val="a0"/>
    <w:rsid w:val="003C737C"/>
    <w:pPr>
      <w:suppressAutoHyphens/>
      <w:spacing w:before="280" w:after="119"/>
    </w:pPr>
    <w:rPr>
      <w:rFonts w:cs="Calibri"/>
      <w:lang w:eastAsia="ar-SA"/>
    </w:rPr>
  </w:style>
  <w:style w:type="paragraph" w:customStyle="1" w:styleId="text-align-justify">
    <w:name w:val="text-align-justify"/>
    <w:basedOn w:val="a0"/>
    <w:rsid w:val="00F73EB6"/>
    <w:pPr>
      <w:spacing w:before="100" w:beforeAutospacing="1" w:after="100" w:afterAutospacing="1"/>
    </w:pPr>
  </w:style>
  <w:style w:type="paragraph" w:customStyle="1" w:styleId="1f1">
    <w:name w:val="Знак Знак Знак Знак Знак Знак1"/>
    <w:basedOn w:val="a0"/>
    <w:rsid w:val="00F73EB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f2">
    <w:name w:val="Знак Знак Знак Знак Знак Знак Знак Знак1"/>
    <w:basedOn w:val="a0"/>
    <w:rsid w:val="007028A5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pt">
    <w:name w:val="Основной текст + Интервал 2 pt"/>
    <w:basedOn w:val="af9"/>
    <w:rsid w:val="0044670D"/>
    <w:rPr>
      <w:b w:val="0"/>
      <w:bCs w:val="0"/>
      <w:i w:val="0"/>
      <w:iCs w:val="0"/>
      <w:smallCaps w:val="0"/>
      <w:strike w:val="0"/>
      <w:spacing w:val="40"/>
      <w:sz w:val="23"/>
      <w:szCs w:val="23"/>
      <w:shd w:val="clear" w:color="auto" w:fill="FFFFFF"/>
    </w:rPr>
  </w:style>
  <w:style w:type="paragraph" w:customStyle="1" w:styleId="28">
    <w:name w:val="Основной текст (2)"/>
    <w:basedOn w:val="a0"/>
    <w:qFormat/>
    <w:rsid w:val="0044670D"/>
    <w:pPr>
      <w:shd w:val="clear" w:color="auto" w:fill="FFFFFF"/>
      <w:spacing w:after="540" w:line="259" w:lineRule="exact"/>
    </w:pPr>
    <w:rPr>
      <w:rFonts w:ascii="Arial Unicode MS" w:eastAsia="Arial Unicode MS" w:hAnsi="Arial Unicode MS" w:cs="Arial Unicode MS"/>
      <w:b/>
      <w:bCs/>
      <w:color w:val="000000"/>
      <w:sz w:val="21"/>
      <w:szCs w:val="21"/>
    </w:rPr>
  </w:style>
  <w:style w:type="character" w:customStyle="1" w:styleId="FontStyle14">
    <w:name w:val="Font Style14"/>
    <w:uiPriority w:val="99"/>
    <w:rsid w:val="00B07B77"/>
    <w:rPr>
      <w:rFonts w:ascii="Times New Roman" w:hAnsi="Times New Roman" w:cs="Times New Roman" w:hint="default"/>
      <w:sz w:val="24"/>
      <w:szCs w:val="24"/>
    </w:rPr>
  </w:style>
  <w:style w:type="paragraph" w:customStyle="1" w:styleId="61">
    <w:name w:val="Знак Знак Знак Знак Знак Знак6"/>
    <w:basedOn w:val="a0"/>
    <w:rsid w:val="0057626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51">
    <w:name w:val="Знак Знак Знак Знак Знак Знак5"/>
    <w:basedOn w:val="a0"/>
    <w:rsid w:val="00800768"/>
    <w:pPr>
      <w:spacing w:after="160" w:line="240" w:lineRule="exact"/>
    </w:pPr>
    <w:rPr>
      <w:rFonts w:ascii="Verdana" w:hAnsi="Verdana"/>
      <w:lang w:val="en-US" w:eastAsia="en-US"/>
    </w:rPr>
  </w:style>
  <w:style w:type="paragraph" w:styleId="afff5">
    <w:name w:val="Subtitle"/>
    <w:basedOn w:val="a0"/>
    <w:next w:val="a0"/>
    <w:link w:val="afff6"/>
    <w:qFormat/>
    <w:rsid w:val="00CA6556"/>
    <w:pPr>
      <w:widowControl w:val="0"/>
      <w:autoSpaceDE w:val="0"/>
      <w:autoSpaceDN w:val="0"/>
      <w:adjustRightInd w:val="0"/>
      <w:spacing w:after="60"/>
      <w:ind w:firstLine="72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fff6">
    <w:name w:val="Подзаголовок Знак"/>
    <w:basedOn w:val="a1"/>
    <w:link w:val="afff5"/>
    <w:qFormat/>
    <w:rsid w:val="00CA6556"/>
    <w:rPr>
      <w:rFonts w:asciiTheme="majorHAnsi" w:eastAsiaTheme="majorEastAsia" w:hAnsiTheme="majorHAnsi" w:cstheme="majorBidi"/>
      <w:sz w:val="24"/>
      <w:szCs w:val="24"/>
      <w:lang w:eastAsia="ru-RU"/>
    </w:rPr>
  </w:style>
  <w:style w:type="character" w:customStyle="1" w:styleId="1f3">
    <w:name w:val="Слабое выделение1"/>
    <w:basedOn w:val="a1"/>
    <w:uiPriority w:val="19"/>
    <w:qFormat/>
    <w:rsid w:val="00CA6556"/>
    <w:rPr>
      <w:i/>
      <w:iCs/>
      <w:color w:val="808080" w:themeColor="text1" w:themeTint="7F"/>
    </w:rPr>
  </w:style>
  <w:style w:type="paragraph" w:customStyle="1" w:styleId="Style19">
    <w:name w:val="Style19"/>
    <w:basedOn w:val="a0"/>
    <w:uiPriority w:val="99"/>
    <w:rsid w:val="00CA6556"/>
    <w:pPr>
      <w:widowControl w:val="0"/>
      <w:autoSpaceDE w:val="0"/>
      <w:autoSpaceDN w:val="0"/>
      <w:adjustRightInd w:val="0"/>
      <w:spacing w:line="348" w:lineRule="exact"/>
      <w:ind w:firstLine="806"/>
      <w:jc w:val="both"/>
    </w:pPr>
  </w:style>
  <w:style w:type="character" w:customStyle="1" w:styleId="FontStyle53">
    <w:name w:val="Font Style53"/>
    <w:uiPriority w:val="99"/>
    <w:qFormat/>
    <w:rsid w:val="00CA6556"/>
    <w:rPr>
      <w:rFonts w:ascii="Times New Roman" w:hAnsi="Times New Roman" w:cs="Times New Roman"/>
      <w:sz w:val="28"/>
      <w:szCs w:val="28"/>
    </w:rPr>
  </w:style>
  <w:style w:type="paragraph" w:customStyle="1" w:styleId="Style22">
    <w:name w:val="Style22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3">
    <w:name w:val="Style23"/>
    <w:basedOn w:val="a0"/>
    <w:uiPriority w:val="99"/>
    <w:rsid w:val="00CA6556"/>
    <w:pPr>
      <w:widowControl w:val="0"/>
      <w:autoSpaceDE w:val="0"/>
      <w:autoSpaceDN w:val="0"/>
      <w:adjustRightInd w:val="0"/>
    </w:pPr>
  </w:style>
  <w:style w:type="paragraph" w:customStyle="1" w:styleId="Style26">
    <w:name w:val="Style26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276" w:lineRule="exact"/>
      <w:jc w:val="both"/>
    </w:pPr>
  </w:style>
  <w:style w:type="character" w:customStyle="1" w:styleId="FontStyle55">
    <w:name w:val="Font Style55"/>
    <w:uiPriority w:val="99"/>
    <w:qFormat/>
    <w:rsid w:val="00CA6556"/>
    <w:rPr>
      <w:rFonts w:ascii="Times New Roman" w:hAnsi="Times New Roman" w:cs="Times New Roman"/>
      <w:b/>
      <w:bCs/>
      <w:i/>
      <w:iCs/>
      <w:sz w:val="22"/>
      <w:szCs w:val="22"/>
    </w:rPr>
  </w:style>
  <w:style w:type="character" w:customStyle="1" w:styleId="FontStyle56">
    <w:name w:val="Font Style56"/>
    <w:uiPriority w:val="99"/>
    <w:rsid w:val="00CA6556"/>
    <w:rPr>
      <w:rFonts w:ascii="Times New Roman" w:hAnsi="Times New Roman" w:cs="Times New Roman"/>
      <w:b/>
      <w:bCs/>
      <w:spacing w:val="-10"/>
      <w:sz w:val="18"/>
      <w:szCs w:val="18"/>
    </w:rPr>
  </w:style>
  <w:style w:type="character" w:customStyle="1" w:styleId="FontStyle57">
    <w:name w:val="Font Style57"/>
    <w:uiPriority w:val="99"/>
    <w:rsid w:val="00CA6556"/>
    <w:rPr>
      <w:rFonts w:ascii="Times New Roman" w:hAnsi="Times New Roman" w:cs="Times New Roman"/>
      <w:sz w:val="38"/>
      <w:szCs w:val="38"/>
    </w:rPr>
  </w:style>
  <w:style w:type="paragraph" w:customStyle="1" w:styleId="Style10">
    <w:name w:val="Style10"/>
    <w:basedOn w:val="a0"/>
    <w:uiPriority w:val="99"/>
    <w:rsid w:val="00CA6556"/>
    <w:pPr>
      <w:widowControl w:val="0"/>
      <w:autoSpaceDE w:val="0"/>
      <w:autoSpaceDN w:val="0"/>
      <w:adjustRightInd w:val="0"/>
      <w:jc w:val="center"/>
    </w:pPr>
  </w:style>
  <w:style w:type="paragraph" w:customStyle="1" w:styleId="Style34">
    <w:name w:val="Style34"/>
    <w:basedOn w:val="a0"/>
    <w:uiPriority w:val="99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58">
    <w:name w:val="Font Style58"/>
    <w:uiPriority w:val="99"/>
    <w:rsid w:val="00CA6556"/>
    <w:rPr>
      <w:rFonts w:ascii="Times New Roman" w:hAnsi="Times New Roman" w:cs="Times New Roman"/>
      <w:b/>
      <w:bCs/>
      <w:sz w:val="26"/>
      <w:szCs w:val="26"/>
    </w:rPr>
  </w:style>
  <w:style w:type="paragraph" w:customStyle="1" w:styleId="Style49">
    <w:name w:val="Style49"/>
    <w:basedOn w:val="a0"/>
    <w:uiPriority w:val="99"/>
    <w:rsid w:val="00CA6556"/>
    <w:pPr>
      <w:widowControl w:val="0"/>
      <w:autoSpaceDE w:val="0"/>
      <w:autoSpaceDN w:val="0"/>
      <w:adjustRightInd w:val="0"/>
      <w:spacing w:line="504" w:lineRule="exact"/>
      <w:ind w:firstLine="542"/>
    </w:pPr>
  </w:style>
  <w:style w:type="paragraph" w:customStyle="1" w:styleId="Style8">
    <w:name w:val="Style8"/>
    <w:basedOn w:val="a0"/>
    <w:link w:val="Style81"/>
    <w:qFormat/>
    <w:rsid w:val="00CA6556"/>
    <w:pPr>
      <w:widowControl w:val="0"/>
      <w:autoSpaceDE w:val="0"/>
      <w:autoSpaceDN w:val="0"/>
      <w:adjustRightInd w:val="0"/>
      <w:spacing w:line="322" w:lineRule="exact"/>
      <w:ind w:firstLine="706"/>
    </w:pPr>
  </w:style>
  <w:style w:type="paragraph" w:customStyle="1" w:styleId="Style21">
    <w:name w:val="Style21"/>
    <w:basedOn w:val="a0"/>
    <w:uiPriority w:val="99"/>
    <w:rsid w:val="00CA6556"/>
    <w:pPr>
      <w:widowControl w:val="0"/>
      <w:autoSpaceDE w:val="0"/>
      <w:autoSpaceDN w:val="0"/>
      <w:adjustRightInd w:val="0"/>
      <w:spacing w:line="576" w:lineRule="exact"/>
      <w:ind w:hanging="619"/>
    </w:pPr>
  </w:style>
  <w:style w:type="character" w:customStyle="1" w:styleId="40">
    <w:name w:val="Заголовок 4 Знак"/>
    <w:basedOn w:val="a1"/>
    <w:link w:val="4"/>
    <w:qFormat/>
    <w:rsid w:val="000347C9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qFormat/>
    <w:rsid w:val="000347C9"/>
    <w:rPr>
      <w:rFonts w:ascii="Arial" w:eastAsia="Times New Roman" w:hAnsi="Arial" w:cs="Arial"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uiPriority w:val="99"/>
    <w:rsid w:val="000347C9"/>
    <w:rPr>
      <w:rFonts w:ascii="Arial" w:eastAsia="Times New Roman" w:hAnsi="Arial" w:cs="Arial"/>
      <w:szCs w:val="24"/>
      <w:lang w:eastAsia="ru-RU"/>
    </w:rPr>
  </w:style>
  <w:style w:type="paragraph" w:styleId="afff7">
    <w:name w:val="Document Map"/>
    <w:basedOn w:val="a0"/>
    <w:link w:val="afff8"/>
    <w:uiPriority w:val="99"/>
    <w:semiHidden/>
    <w:unhideWhenUsed/>
    <w:rsid w:val="000347C9"/>
    <w:rPr>
      <w:rFonts w:ascii="Lucida Grande CY" w:eastAsia="MS Mincho" w:hAnsi="Lucida Grande CY"/>
      <w:sz w:val="20"/>
      <w:szCs w:val="20"/>
    </w:rPr>
  </w:style>
  <w:style w:type="character" w:customStyle="1" w:styleId="afff8">
    <w:name w:val="Схема документа Знак"/>
    <w:basedOn w:val="a1"/>
    <w:link w:val="afff7"/>
    <w:uiPriority w:val="99"/>
    <w:semiHidden/>
    <w:rsid w:val="000347C9"/>
    <w:rPr>
      <w:rFonts w:ascii="Lucida Grande CY" w:eastAsia="MS Mincho" w:hAnsi="Lucida Grande CY" w:cs="Times New Roman"/>
      <w:sz w:val="20"/>
      <w:szCs w:val="20"/>
      <w:lang w:eastAsia="ru-RU"/>
    </w:rPr>
  </w:style>
  <w:style w:type="paragraph" w:customStyle="1" w:styleId="310">
    <w:name w:val="Светлая сетка — акцент 31"/>
    <w:basedOn w:val="a0"/>
    <w:uiPriority w:val="34"/>
    <w:qFormat/>
    <w:rsid w:val="000347C9"/>
    <w:pPr>
      <w:ind w:left="720"/>
      <w:contextualSpacing/>
    </w:pPr>
    <w:rPr>
      <w:rFonts w:ascii="Cambria" w:eastAsia="MS Mincho" w:hAnsi="Cambria"/>
    </w:rPr>
  </w:style>
  <w:style w:type="paragraph" w:customStyle="1" w:styleId="afff9">
    <w:name w:val="Стиль глав правил"/>
    <w:basedOn w:val="a0"/>
    <w:uiPriority w:val="99"/>
    <w:rsid w:val="000347C9"/>
    <w:pPr>
      <w:spacing w:before="200"/>
      <w:jc w:val="center"/>
      <w:outlineLvl w:val="0"/>
    </w:pPr>
    <w:rPr>
      <w:rFonts w:eastAsia="MS ??"/>
      <w:b/>
      <w:kern w:val="28"/>
      <w:sz w:val="28"/>
      <w:szCs w:val="28"/>
    </w:rPr>
  </w:style>
  <w:style w:type="numbering" w:styleId="111111">
    <w:name w:val="Outline List 2"/>
    <w:basedOn w:val="a3"/>
    <w:uiPriority w:val="99"/>
    <w:semiHidden/>
    <w:unhideWhenUsed/>
    <w:rsid w:val="000347C9"/>
    <w:pPr>
      <w:numPr>
        <w:numId w:val="1"/>
      </w:numPr>
    </w:pPr>
  </w:style>
  <w:style w:type="paragraph" w:customStyle="1" w:styleId="a">
    <w:name w:val="ВидыДеятельности"/>
    <w:basedOn w:val="a0"/>
    <w:uiPriority w:val="99"/>
    <w:rsid w:val="000347C9"/>
    <w:pPr>
      <w:numPr>
        <w:numId w:val="2"/>
      </w:numPr>
      <w:tabs>
        <w:tab w:val="left" w:pos="851"/>
      </w:tabs>
      <w:spacing w:after="80"/>
      <w:jc w:val="both"/>
    </w:pPr>
    <w:rPr>
      <w:rFonts w:ascii="Arial" w:eastAsia="MS ??" w:hAnsi="Arial"/>
      <w:sz w:val="22"/>
      <w:szCs w:val="20"/>
    </w:rPr>
  </w:style>
  <w:style w:type="paragraph" w:customStyle="1" w:styleId="afffa">
    <w:name w:val="Стиль названия"/>
    <w:basedOn w:val="a0"/>
    <w:uiPriority w:val="99"/>
    <w:rsid w:val="000347C9"/>
    <w:pPr>
      <w:spacing w:after="60"/>
      <w:ind w:firstLine="680"/>
      <w:jc w:val="both"/>
    </w:pPr>
    <w:rPr>
      <w:rFonts w:ascii="Arial" w:eastAsia="MS ??" w:hAnsi="Arial"/>
      <w:b/>
      <w:i/>
      <w:szCs w:val="28"/>
    </w:rPr>
  </w:style>
  <w:style w:type="paragraph" w:customStyle="1" w:styleId="121">
    <w:name w:val="Средняя сетка 1 — акцент 21"/>
    <w:basedOn w:val="a0"/>
    <w:uiPriority w:val="34"/>
    <w:qFormat/>
    <w:rsid w:val="000347C9"/>
    <w:pPr>
      <w:widowControl w:val="0"/>
      <w:autoSpaceDE w:val="0"/>
      <w:autoSpaceDN w:val="0"/>
      <w:adjustRightInd w:val="0"/>
      <w:ind w:left="720"/>
      <w:contextualSpacing/>
    </w:pPr>
    <w:rPr>
      <w:sz w:val="20"/>
      <w:szCs w:val="20"/>
    </w:rPr>
  </w:style>
  <w:style w:type="character" w:customStyle="1" w:styleId="211">
    <w:name w:val="Заголовок 2 Знак1"/>
    <w:uiPriority w:val="99"/>
    <w:semiHidden/>
    <w:locked/>
    <w:rsid w:val="000347C9"/>
    <w:rPr>
      <w:rFonts w:ascii="Cambria" w:eastAsia="MS Gothic" w:hAnsi="Cambria" w:cs="Times New Roman"/>
      <w:b/>
      <w:bCs/>
      <w:i/>
      <w:iCs/>
      <w:sz w:val="28"/>
      <w:szCs w:val="28"/>
    </w:rPr>
  </w:style>
  <w:style w:type="paragraph" w:customStyle="1" w:styleId="ConsNormal">
    <w:name w:val="ConsNormal Знак"/>
    <w:link w:val="ConsNormal0"/>
    <w:uiPriority w:val="99"/>
    <w:rsid w:val="000347C9"/>
    <w:pPr>
      <w:widowControl w:val="0"/>
      <w:spacing w:after="0" w:line="240" w:lineRule="auto"/>
      <w:ind w:right="19772" w:firstLine="720"/>
    </w:pPr>
    <w:rPr>
      <w:rFonts w:ascii="Arial" w:eastAsia="Times New Roman" w:hAnsi="Arial" w:cs="Times New Roman"/>
      <w:sz w:val="24"/>
      <w:lang w:eastAsia="ru-RU"/>
    </w:rPr>
  </w:style>
  <w:style w:type="character" w:customStyle="1" w:styleId="ConsNormal0">
    <w:name w:val="ConsNormal Знак Знак"/>
    <w:link w:val="ConsNormal"/>
    <w:uiPriority w:val="99"/>
    <w:locked/>
    <w:rsid w:val="000347C9"/>
    <w:rPr>
      <w:rFonts w:ascii="Arial" w:eastAsia="Times New Roman" w:hAnsi="Arial" w:cs="Times New Roman"/>
      <w:sz w:val="24"/>
      <w:lang w:eastAsia="ru-RU"/>
    </w:rPr>
  </w:style>
  <w:style w:type="paragraph" w:customStyle="1" w:styleId="ConsNonformat">
    <w:name w:val="ConsNonformat"/>
    <w:link w:val="ConsNonformat0"/>
    <w:rsid w:val="000347C9"/>
    <w:pPr>
      <w:spacing w:after="0" w:line="240" w:lineRule="auto"/>
      <w:ind w:right="19772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BodyText2Char">
    <w:name w:val="Body Text 2 Char"/>
    <w:aliases w:val="Знак Char"/>
    <w:uiPriority w:val="99"/>
    <w:semiHidden/>
    <w:rsid w:val="000347C9"/>
    <w:rPr>
      <w:rFonts w:cs="Times New Roman"/>
      <w:sz w:val="24"/>
      <w:szCs w:val="24"/>
    </w:rPr>
  </w:style>
  <w:style w:type="paragraph" w:styleId="afffb">
    <w:name w:val="List"/>
    <w:aliases w:val="Знак3"/>
    <w:basedOn w:val="a0"/>
    <w:link w:val="afffc"/>
    <w:uiPriority w:val="99"/>
    <w:rsid w:val="000347C9"/>
    <w:pPr>
      <w:ind w:left="283" w:hanging="283"/>
    </w:pPr>
    <w:rPr>
      <w:sz w:val="20"/>
      <w:szCs w:val="20"/>
    </w:rPr>
  </w:style>
  <w:style w:type="character" w:customStyle="1" w:styleId="afffc">
    <w:name w:val="Список Знак"/>
    <w:aliases w:val="Знак3 Знак"/>
    <w:link w:val="afffb"/>
    <w:uiPriority w:val="99"/>
    <w:locked/>
    <w:rsid w:val="000347C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9">
    <w:name w:val="List 2"/>
    <w:basedOn w:val="a0"/>
    <w:uiPriority w:val="99"/>
    <w:rsid w:val="000347C9"/>
    <w:pPr>
      <w:ind w:left="566" w:hanging="283"/>
    </w:pPr>
    <w:rPr>
      <w:sz w:val="20"/>
      <w:szCs w:val="20"/>
    </w:rPr>
  </w:style>
  <w:style w:type="paragraph" w:styleId="33">
    <w:name w:val="Body Text 3"/>
    <w:basedOn w:val="a0"/>
    <w:link w:val="34"/>
    <w:qFormat/>
    <w:rsid w:val="000347C9"/>
    <w:pPr>
      <w:ind w:right="2975"/>
      <w:jc w:val="both"/>
    </w:pPr>
    <w:rPr>
      <w:sz w:val="28"/>
      <w:szCs w:val="28"/>
    </w:rPr>
  </w:style>
  <w:style w:type="character" w:customStyle="1" w:styleId="34">
    <w:name w:val="Основной текст 3 Знак"/>
    <w:basedOn w:val="a1"/>
    <w:link w:val="33"/>
    <w:qFormat/>
    <w:rsid w:val="000347C9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Indent2Char">
    <w:name w:val="Body Text Indent 2 Char"/>
    <w:aliases w:val="Знак2 Char"/>
    <w:uiPriority w:val="99"/>
    <w:semiHidden/>
    <w:rsid w:val="000347C9"/>
    <w:rPr>
      <w:rFonts w:cs="Times New Roman"/>
      <w:sz w:val="24"/>
      <w:szCs w:val="24"/>
    </w:rPr>
  </w:style>
  <w:style w:type="character" w:customStyle="1" w:styleId="BodyTextIndent3Char">
    <w:name w:val="Body Text Indent 3 Char"/>
    <w:aliases w:val="Знак1 Char"/>
    <w:uiPriority w:val="99"/>
    <w:semiHidden/>
    <w:rsid w:val="000347C9"/>
    <w:rPr>
      <w:rFonts w:cs="Times New Roman"/>
      <w:sz w:val="16"/>
      <w:szCs w:val="16"/>
    </w:rPr>
  </w:style>
  <w:style w:type="paragraph" w:styleId="1f4">
    <w:name w:val="toc 1"/>
    <w:basedOn w:val="a0"/>
    <w:next w:val="a0"/>
    <w:link w:val="1f5"/>
    <w:autoRedefine/>
    <w:uiPriority w:val="39"/>
    <w:qFormat/>
    <w:rsid w:val="000347C9"/>
    <w:pPr>
      <w:spacing w:before="120"/>
    </w:pPr>
    <w:rPr>
      <w:b/>
      <w:bCs/>
      <w:i/>
      <w:iCs/>
    </w:rPr>
  </w:style>
  <w:style w:type="paragraph" w:styleId="2a">
    <w:name w:val="toc 2"/>
    <w:basedOn w:val="a0"/>
    <w:next w:val="a0"/>
    <w:link w:val="2b"/>
    <w:autoRedefine/>
    <w:uiPriority w:val="39"/>
    <w:rsid w:val="000347C9"/>
    <w:pPr>
      <w:spacing w:before="120"/>
      <w:ind w:left="240"/>
    </w:pPr>
    <w:rPr>
      <w:b/>
      <w:bCs/>
      <w:sz w:val="22"/>
      <w:szCs w:val="22"/>
    </w:rPr>
  </w:style>
  <w:style w:type="paragraph" w:styleId="35">
    <w:name w:val="toc 3"/>
    <w:basedOn w:val="a0"/>
    <w:next w:val="a0"/>
    <w:link w:val="36"/>
    <w:autoRedefine/>
    <w:uiPriority w:val="39"/>
    <w:qFormat/>
    <w:rsid w:val="000347C9"/>
    <w:pPr>
      <w:ind w:left="480"/>
    </w:pPr>
    <w:rPr>
      <w:sz w:val="20"/>
      <w:szCs w:val="20"/>
    </w:rPr>
  </w:style>
  <w:style w:type="paragraph" w:styleId="41">
    <w:name w:val="toc 4"/>
    <w:basedOn w:val="a0"/>
    <w:next w:val="a0"/>
    <w:link w:val="42"/>
    <w:autoRedefine/>
    <w:uiPriority w:val="39"/>
    <w:rsid w:val="000347C9"/>
    <w:pPr>
      <w:ind w:left="720"/>
    </w:pPr>
    <w:rPr>
      <w:sz w:val="20"/>
      <w:szCs w:val="20"/>
    </w:rPr>
  </w:style>
  <w:style w:type="paragraph" w:styleId="52">
    <w:name w:val="toc 5"/>
    <w:basedOn w:val="a0"/>
    <w:next w:val="a0"/>
    <w:link w:val="53"/>
    <w:autoRedefine/>
    <w:uiPriority w:val="39"/>
    <w:qFormat/>
    <w:rsid w:val="000347C9"/>
    <w:pPr>
      <w:ind w:left="960"/>
    </w:pPr>
    <w:rPr>
      <w:sz w:val="20"/>
      <w:szCs w:val="20"/>
    </w:rPr>
  </w:style>
  <w:style w:type="paragraph" w:styleId="62">
    <w:name w:val="toc 6"/>
    <w:basedOn w:val="a0"/>
    <w:next w:val="a0"/>
    <w:link w:val="63"/>
    <w:autoRedefine/>
    <w:uiPriority w:val="39"/>
    <w:qFormat/>
    <w:rsid w:val="000347C9"/>
    <w:pPr>
      <w:ind w:left="1200"/>
    </w:pPr>
    <w:rPr>
      <w:sz w:val="20"/>
      <w:szCs w:val="20"/>
    </w:rPr>
  </w:style>
  <w:style w:type="paragraph" w:styleId="71">
    <w:name w:val="toc 7"/>
    <w:basedOn w:val="a0"/>
    <w:next w:val="a0"/>
    <w:link w:val="72"/>
    <w:autoRedefine/>
    <w:uiPriority w:val="39"/>
    <w:qFormat/>
    <w:rsid w:val="000347C9"/>
    <w:pPr>
      <w:ind w:left="1440"/>
    </w:pPr>
    <w:rPr>
      <w:sz w:val="20"/>
      <w:szCs w:val="20"/>
    </w:rPr>
  </w:style>
  <w:style w:type="paragraph" w:styleId="82">
    <w:name w:val="toc 8"/>
    <w:basedOn w:val="a0"/>
    <w:next w:val="a0"/>
    <w:link w:val="83"/>
    <w:autoRedefine/>
    <w:uiPriority w:val="39"/>
    <w:qFormat/>
    <w:rsid w:val="000347C9"/>
    <w:pPr>
      <w:ind w:left="1680"/>
    </w:pPr>
    <w:rPr>
      <w:sz w:val="20"/>
      <w:szCs w:val="20"/>
    </w:rPr>
  </w:style>
  <w:style w:type="paragraph" w:styleId="91">
    <w:name w:val="toc 9"/>
    <w:basedOn w:val="a0"/>
    <w:next w:val="a0"/>
    <w:link w:val="92"/>
    <w:autoRedefine/>
    <w:uiPriority w:val="39"/>
    <w:qFormat/>
    <w:rsid w:val="000347C9"/>
    <w:pPr>
      <w:ind w:left="1920"/>
    </w:pPr>
    <w:rPr>
      <w:sz w:val="20"/>
      <w:szCs w:val="20"/>
    </w:rPr>
  </w:style>
  <w:style w:type="paragraph" w:customStyle="1" w:styleId="afffd">
    <w:name w:val="Основной стиль Знак Знак"/>
    <w:basedOn w:val="a0"/>
    <w:link w:val="afffe"/>
    <w:uiPriority w:val="99"/>
    <w:rsid w:val="000347C9"/>
    <w:pPr>
      <w:spacing w:line="360" w:lineRule="auto"/>
      <w:ind w:firstLine="680"/>
      <w:jc w:val="both"/>
    </w:pPr>
    <w:rPr>
      <w:rFonts w:ascii="Book Antiqua" w:hAnsi="Book Antiqua"/>
      <w:sz w:val="28"/>
      <w:szCs w:val="20"/>
    </w:rPr>
  </w:style>
  <w:style w:type="character" w:customStyle="1" w:styleId="afffe">
    <w:name w:val="Основной стиль Знак Знак Знак"/>
    <w:link w:val="afffd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">
    <w:name w:val="Стиль названия Знак"/>
    <w:basedOn w:val="a0"/>
    <w:link w:val="affff0"/>
    <w:uiPriority w:val="99"/>
    <w:rsid w:val="000347C9"/>
    <w:pPr>
      <w:spacing w:after="240"/>
      <w:ind w:firstLine="680"/>
      <w:jc w:val="both"/>
    </w:pPr>
    <w:rPr>
      <w:rFonts w:ascii="Book Antiqua" w:hAnsi="Book Antiqua"/>
      <w:b/>
      <w:sz w:val="28"/>
      <w:szCs w:val="20"/>
    </w:rPr>
  </w:style>
  <w:style w:type="character" w:customStyle="1" w:styleId="affff0">
    <w:name w:val="Стиль названия Знак Знак"/>
    <w:link w:val="affff"/>
    <w:uiPriority w:val="99"/>
    <w:locked/>
    <w:rsid w:val="000347C9"/>
    <w:rPr>
      <w:rFonts w:ascii="Book Antiqua" w:eastAsia="Times New Roman" w:hAnsi="Book Antiqua" w:cs="Times New Roman"/>
      <w:b/>
      <w:sz w:val="28"/>
      <w:szCs w:val="20"/>
      <w:lang w:eastAsia="ru-RU"/>
    </w:rPr>
  </w:style>
  <w:style w:type="paragraph" w:customStyle="1" w:styleId="affff1">
    <w:name w:val="Стиль части"/>
    <w:basedOn w:val="10"/>
    <w:uiPriority w:val="99"/>
    <w:rsid w:val="000347C9"/>
    <w:pPr>
      <w:keepLines w:val="0"/>
      <w:spacing w:before="0" w:after="60"/>
      <w:jc w:val="center"/>
    </w:pPr>
    <w:rPr>
      <w:rFonts w:ascii="Arial" w:eastAsia="Times New Roman" w:hAnsi="Arial" w:cs="Arial"/>
      <w:bCs w:val="0"/>
      <w:color w:val="auto"/>
      <w:kern w:val="28"/>
      <w:szCs w:val="32"/>
    </w:rPr>
  </w:style>
  <w:style w:type="paragraph" w:customStyle="1" w:styleId="affff2">
    <w:name w:val="Стиль главы"/>
    <w:basedOn w:val="affff1"/>
    <w:uiPriority w:val="99"/>
    <w:rsid w:val="000347C9"/>
    <w:pPr>
      <w:spacing w:before="240"/>
    </w:pPr>
    <w:rPr>
      <w:sz w:val="24"/>
    </w:rPr>
  </w:style>
  <w:style w:type="paragraph" w:customStyle="1" w:styleId="212">
    <w:name w:val="Основной текст с отступом 21"/>
    <w:basedOn w:val="a0"/>
    <w:uiPriority w:val="99"/>
    <w:rsid w:val="000347C9"/>
    <w:pPr>
      <w:ind w:firstLine="720"/>
      <w:jc w:val="both"/>
    </w:pPr>
    <w:rPr>
      <w:sz w:val="28"/>
      <w:szCs w:val="20"/>
    </w:rPr>
  </w:style>
  <w:style w:type="paragraph" w:customStyle="1" w:styleId="affff3">
    <w:name w:val="Основной Знак"/>
    <w:basedOn w:val="ConsNormal"/>
    <w:link w:val="affff4"/>
    <w:uiPriority w:val="99"/>
    <w:rsid w:val="000347C9"/>
    <w:pPr>
      <w:tabs>
        <w:tab w:val="left" w:pos="709"/>
      </w:tabs>
      <w:spacing w:line="360" w:lineRule="auto"/>
      <w:ind w:right="0" w:firstLine="680"/>
      <w:jc w:val="both"/>
    </w:pPr>
    <w:rPr>
      <w:rFonts w:ascii="Book Antiqua" w:hAnsi="Book Antiqua"/>
      <w:sz w:val="28"/>
      <w:szCs w:val="20"/>
    </w:rPr>
  </w:style>
  <w:style w:type="character" w:customStyle="1" w:styleId="affff4">
    <w:name w:val="Основной Знак Знак"/>
    <w:link w:val="affff3"/>
    <w:uiPriority w:val="99"/>
    <w:locked/>
    <w:rsid w:val="000347C9"/>
    <w:rPr>
      <w:rFonts w:ascii="Book Antiqua" w:eastAsia="Times New Roman" w:hAnsi="Book Antiqua" w:cs="Times New Roman"/>
      <w:sz w:val="28"/>
      <w:szCs w:val="20"/>
      <w:lang w:eastAsia="ru-RU"/>
    </w:rPr>
  </w:style>
  <w:style w:type="paragraph" w:customStyle="1" w:styleId="affff5">
    <w:name w:val="ПереченьЗон"/>
    <w:basedOn w:val="a0"/>
    <w:uiPriority w:val="99"/>
    <w:rsid w:val="000347C9"/>
    <w:pPr>
      <w:tabs>
        <w:tab w:val="left" w:pos="1418"/>
      </w:tabs>
      <w:snapToGrid w:val="0"/>
      <w:spacing w:after="80"/>
      <w:ind w:left="1418" w:hanging="851"/>
      <w:jc w:val="both"/>
    </w:pPr>
    <w:rPr>
      <w:rFonts w:ascii="Arial" w:hAnsi="Arial"/>
      <w:sz w:val="22"/>
      <w:szCs w:val="20"/>
    </w:rPr>
  </w:style>
  <w:style w:type="paragraph" w:customStyle="1" w:styleId="affff6">
    <w:name w:val="Зоны"/>
    <w:basedOn w:val="a0"/>
    <w:uiPriority w:val="99"/>
    <w:rsid w:val="000347C9"/>
    <w:pPr>
      <w:tabs>
        <w:tab w:val="left" w:pos="567"/>
      </w:tabs>
      <w:snapToGrid w:val="0"/>
      <w:spacing w:before="160" w:after="160"/>
      <w:ind w:left="567"/>
      <w:jc w:val="both"/>
    </w:pPr>
    <w:rPr>
      <w:rFonts w:ascii="Arial" w:hAnsi="Arial"/>
      <w:b/>
      <w:szCs w:val="20"/>
    </w:rPr>
  </w:style>
  <w:style w:type="paragraph" w:customStyle="1" w:styleId="FR1">
    <w:name w:val="FR1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4080"/>
    </w:pPr>
    <w:rPr>
      <w:rFonts w:ascii="Arial" w:eastAsia="Times New Roman" w:hAnsi="Arial" w:cs="Arial"/>
      <w:noProof/>
      <w:sz w:val="18"/>
      <w:szCs w:val="18"/>
      <w:lang w:eastAsia="ru-RU"/>
    </w:rPr>
  </w:style>
  <w:style w:type="paragraph" w:customStyle="1" w:styleId="ConsNormal1">
    <w:name w:val="ConsNormal"/>
    <w:uiPriority w:val="99"/>
    <w:rsid w:val="000347C9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fff7">
    <w:name w:val="Основной"/>
    <w:basedOn w:val="ConsNormal1"/>
    <w:uiPriority w:val="99"/>
    <w:rsid w:val="000347C9"/>
    <w:pPr>
      <w:widowControl w:val="0"/>
      <w:tabs>
        <w:tab w:val="left" w:pos="709"/>
      </w:tabs>
      <w:autoSpaceDE/>
      <w:autoSpaceDN/>
      <w:adjustRightInd/>
      <w:spacing w:line="360" w:lineRule="auto"/>
      <w:ind w:right="0" w:firstLine="709"/>
      <w:jc w:val="both"/>
    </w:pPr>
    <w:rPr>
      <w:b/>
      <w:sz w:val="24"/>
      <w:szCs w:val="28"/>
    </w:rPr>
  </w:style>
  <w:style w:type="character" w:customStyle="1" w:styleId="37">
    <w:name w:val="Знак Знак Знак3"/>
    <w:uiPriority w:val="99"/>
    <w:rsid w:val="000347C9"/>
    <w:rPr>
      <w:b/>
      <w:sz w:val="28"/>
      <w:lang w:val="ru-RU" w:eastAsia="ru-RU"/>
    </w:rPr>
  </w:style>
  <w:style w:type="paragraph" w:customStyle="1" w:styleId="FR2">
    <w:name w:val="FR2"/>
    <w:uiPriority w:val="99"/>
    <w:rsid w:val="000347C9"/>
    <w:pPr>
      <w:widowControl w:val="0"/>
      <w:autoSpaceDE w:val="0"/>
      <w:autoSpaceDN w:val="0"/>
      <w:adjustRightInd w:val="0"/>
      <w:spacing w:after="0" w:line="240" w:lineRule="auto"/>
      <w:ind w:left="1880"/>
    </w:pPr>
    <w:rPr>
      <w:rFonts w:ascii="Arial" w:eastAsia="Times New Roman" w:hAnsi="Arial" w:cs="Arial"/>
      <w:sz w:val="12"/>
      <w:szCs w:val="12"/>
      <w:lang w:val="en-US" w:eastAsia="ru-RU"/>
    </w:rPr>
  </w:style>
  <w:style w:type="paragraph" w:customStyle="1" w:styleId="311">
    <w:name w:val="Основной текст 31"/>
    <w:basedOn w:val="a0"/>
    <w:uiPriority w:val="99"/>
    <w:rsid w:val="000347C9"/>
    <w:pPr>
      <w:widowControl w:val="0"/>
      <w:shd w:val="clear" w:color="auto" w:fill="FFFFFF"/>
      <w:spacing w:after="100"/>
      <w:jc w:val="both"/>
    </w:pPr>
    <w:rPr>
      <w:rFonts w:ascii="Arial" w:hAnsi="Arial"/>
      <w:b/>
      <w:color w:val="000000"/>
      <w:sz w:val="28"/>
      <w:szCs w:val="20"/>
    </w:rPr>
  </w:style>
  <w:style w:type="paragraph" w:styleId="affff8">
    <w:name w:val="Block Text"/>
    <w:basedOn w:val="a0"/>
    <w:uiPriority w:val="99"/>
    <w:rsid w:val="000347C9"/>
    <w:pPr>
      <w:widowControl w:val="0"/>
      <w:tabs>
        <w:tab w:val="right" w:leader="dot" w:pos="9356"/>
      </w:tabs>
      <w:autoSpaceDE w:val="0"/>
      <w:autoSpaceDN w:val="0"/>
      <w:adjustRightInd w:val="0"/>
      <w:spacing w:line="300" w:lineRule="auto"/>
      <w:ind w:left="142" w:right="-217" w:firstLine="98"/>
      <w:jc w:val="both"/>
    </w:pPr>
    <w:rPr>
      <w:rFonts w:ascii="Arial" w:hAnsi="Arial" w:cs="Arial"/>
      <w:sz w:val="22"/>
      <w:szCs w:val="22"/>
    </w:rPr>
  </w:style>
  <w:style w:type="paragraph" w:customStyle="1" w:styleId="Iauiue">
    <w:name w:val="Iau?iue"/>
    <w:uiPriority w:val="99"/>
    <w:rsid w:val="000347C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Iniiaiieoaenonionooiii2">
    <w:name w:val="Iniiaiie oaeno n ionooiii 2"/>
    <w:basedOn w:val="Iauiue"/>
    <w:uiPriority w:val="99"/>
    <w:rsid w:val="000347C9"/>
    <w:pPr>
      <w:widowControl/>
      <w:ind w:firstLine="284"/>
      <w:jc w:val="both"/>
    </w:pPr>
    <w:rPr>
      <w:rFonts w:ascii="Peterburg" w:hAnsi="Peterburg"/>
    </w:rPr>
  </w:style>
  <w:style w:type="paragraph" w:customStyle="1" w:styleId="312">
    <w:name w:val="Основной текст с отступом 31"/>
    <w:basedOn w:val="a0"/>
    <w:uiPriority w:val="99"/>
    <w:rsid w:val="000347C9"/>
    <w:pPr>
      <w:widowControl w:val="0"/>
      <w:shd w:val="clear" w:color="auto" w:fill="FFFFFF"/>
      <w:spacing w:after="100"/>
      <w:ind w:firstLine="720"/>
      <w:jc w:val="both"/>
    </w:pPr>
    <w:rPr>
      <w:sz w:val="28"/>
      <w:szCs w:val="20"/>
    </w:rPr>
  </w:style>
  <w:style w:type="paragraph" w:customStyle="1" w:styleId="0">
    <w:name w:val="Заголовок 0"/>
    <w:uiPriority w:val="99"/>
    <w:rsid w:val="000347C9"/>
    <w:pPr>
      <w:spacing w:after="0" w:line="240" w:lineRule="auto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affff9">
    <w:name w:val="НазвТаблицы"/>
    <w:basedOn w:val="a0"/>
    <w:uiPriority w:val="99"/>
    <w:rsid w:val="000347C9"/>
    <w:pPr>
      <w:tabs>
        <w:tab w:val="left" w:pos="567"/>
        <w:tab w:val="right" w:pos="9631"/>
      </w:tabs>
      <w:spacing w:after="80"/>
      <w:ind w:firstLine="567"/>
    </w:pPr>
    <w:rPr>
      <w:rFonts w:ascii="Arial" w:hAnsi="Arial"/>
      <w:b/>
      <w:sz w:val="22"/>
      <w:szCs w:val="20"/>
    </w:rPr>
  </w:style>
  <w:style w:type="paragraph" w:customStyle="1" w:styleId="affffa">
    <w:name w:val="ОсновнойРаб"/>
    <w:basedOn w:val="22"/>
    <w:autoRedefine/>
    <w:uiPriority w:val="99"/>
    <w:rsid w:val="000347C9"/>
    <w:pPr>
      <w:tabs>
        <w:tab w:val="num" w:pos="0"/>
      </w:tabs>
      <w:spacing w:after="0" w:line="240" w:lineRule="auto"/>
      <w:ind w:left="0" w:firstLine="561"/>
      <w:jc w:val="both"/>
    </w:pPr>
    <w:rPr>
      <w:rFonts w:ascii="Arial" w:hAnsi="Arial"/>
    </w:rPr>
  </w:style>
  <w:style w:type="paragraph" w:customStyle="1" w:styleId="affffb">
    <w:name w:val="Стиль заключения Знак"/>
    <w:basedOn w:val="a0"/>
    <w:link w:val="affffc"/>
    <w:uiPriority w:val="99"/>
    <w:rsid w:val="000347C9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ffffc">
    <w:name w:val="Стиль заключения Знак Знак"/>
    <w:link w:val="affffb"/>
    <w:uiPriority w:val="99"/>
    <w:locked/>
    <w:rsid w:val="000347C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d">
    <w:name w:val="Обычный.Обычный для диссертации"/>
    <w:uiPriority w:val="99"/>
    <w:rsid w:val="000347C9"/>
    <w:pPr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f6">
    <w:name w:val="Стиль1"/>
    <w:basedOn w:val="a0"/>
    <w:uiPriority w:val="99"/>
    <w:rsid w:val="000347C9"/>
    <w:pPr>
      <w:spacing w:line="360" w:lineRule="auto"/>
      <w:ind w:firstLine="720"/>
      <w:jc w:val="both"/>
    </w:pPr>
    <w:rPr>
      <w:sz w:val="28"/>
      <w:szCs w:val="28"/>
    </w:rPr>
  </w:style>
  <w:style w:type="paragraph" w:customStyle="1" w:styleId="nienie">
    <w:name w:val="nienie"/>
    <w:basedOn w:val="Iauiue"/>
    <w:uiPriority w:val="99"/>
    <w:rsid w:val="000347C9"/>
    <w:pPr>
      <w:keepLines/>
      <w:ind w:left="709" w:hanging="284"/>
      <w:jc w:val="both"/>
    </w:pPr>
    <w:rPr>
      <w:rFonts w:ascii="Peterburg" w:hAnsi="Peterburg"/>
      <w:sz w:val="24"/>
    </w:rPr>
  </w:style>
  <w:style w:type="paragraph" w:customStyle="1" w:styleId="221">
    <w:name w:val="Средний список 2 — акцент 21"/>
    <w:hidden/>
    <w:uiPriority w:val="99"/>
    <w:rsid w:val="0003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0">
    <w:name w:val="Цветной список — акцент 11"/>
    <w:basedOn w:val="a0"/>
    <w:uiPriority w:val="99"/>
    <w:qFormat/>
    <w:rsid w:val="000347C9"/>
    <w:pPr>
      <w:ind w:left="720"/>
      <w:contextualSpacing/>
    </w:pPr>
  </w:style>
  <w:style w:type="paragraph" w:customStyle="1" w:styleId="-12">
    <w:name w:val="Цветной список - Акцент 12"/>
    <w:basedOn w:val="a0"/>
    <w:qFormat/>
    <w:rsid w:val="000347C9"/>
    <w:pPr>
      <w:ind w:left="720"/>
      <w:contextualSpacing/>
    </w:pPr>
    <w:rPr>
      <w:rFonts w:ascii="Cambria" w:eastAsia="MS Mincho" w:hAnsi="Cambria"/>
    </w:rPr>
  </w:style>
  <w:style w:type="character" w:customStyle="1" w:styleId="1f7">
    <w:name w:val="Основной шрифт абзаца1"/>
    <w:rsid w:val="000347C9"/>
  </w:style>
  <w:style w:type="table" w:customStyle="1" w:styleId="TableNormal">
    <w:name w:val="Table Normal"/>
    <w:uiPriority w:val="2"/>
    <w:unhideWhenUsed/>
    <w:qFormat/>
    <w:rsid w:val="000347C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Bodytext3">
    <w:name w:val="Body text (3)_"/>
    <w:basedOn w:val="a1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6"/>
      <w:szCs w:val="26"/>
      <w:u w:val="none"/>
    </w:rPr>
  </w:style>
  <w:style w:type="character" w:customStyle="1" w:styleId="Bodytext3BoldNotItalic">
    <w:name w:val="Body text (3) + Bold;Not Italic"/>
    <w:basedOn w:val="Bodytext3"/>
    <w:rsid w:val="000347C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Bodytext3Spacing-1pt">
    <w:name w:val="Body text (3) + Spacing -1 pt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3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30">
    <w:name w:val="Body text (3)"/>
    <w:basedOn w:val="Bodytext3"/>
    <w:rsid w:val="000347C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character" w:customStyle="1" w:styleId="Bodytext4">
    <w:name w:val="Body text (4)_"/>
    <w:basedOn w:val="a1"/>
    <w:link w:val="Bodytext40"/>
    <w:rsid w:val="000347C9"/>
    <w:rPr>
      <w:rFonts w:ascii="Times New Roman" w:eastAsia="Times New Roman" w:hAnsi="Times New Roman"/>
      <w:b/>
      <w:bCs/>
      <w:sz w:val="26"/>
      <w:szCs w:val="26"/>
      <w:shd w:val="clear" w:color="auto" w:fill="FFFFFF"/>
    </w:rPr>
  </w:style>
  <w:style w:type="character" w:customStyle="1" w:styleId="Bodytext20">
    <w:name w:val="Body text (2)"/>
    <w:basedOn w:val="Bodytext2"/>
    <w:rsid w:val="000347C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paragraph" w:customStyle="1" w:styleId="Bodytext40">
    <w:name w:val="Body text (4)"/>
    <w:basedOn w:val="a0"/>
    <w:link w:val="Bodytext4"/>
    <w:rsid w:val="000347C9"/>
    <w:pPr>
      <w:widowControl w:val="0"/>
      <w:shd w:val="clear" w:color="auto" w:fill="FFFFFF"/>
      <w:spacing w:before="360" w:after="240" w:line="298" w:lineRule="exact"/>
      <w:jc w:val="center"/>
    </w:pPr>
    <w:rPr>
      <w:rFonts w:cstheme="minorBidi"/>
      <w:b/>
      <w:bCs/>
      <w:sz w:val="26"/>
      <w:szCs w:val="26"/>
      <w:lang w:eastAsia="en-US"/>
    </w:rPr>
  </w:style>
  <w:style w:type="paragraph" w:customStyle="1" w:styleId="ConsPlusTitlePage">
    <w:name w:val="ConsPlusTitlePage"/>
    <w:uiPriority w:val="99"/>
    <w:rsid w:val="001F4EB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s1">
    <w:name w:val="s_1"/>
    <w:basedOn w:val="a0"/>
    <w:rsid w:val="00AB3821"/>
    <w:pPr>
      <w:spacing w:before="100" w:beforeAutospacing="1" w:after="100" w:afterAutospacing="1"/>
    </w:pPr>
  </w:style>
  <w:style w:type="paragraph" w:customStyle="1" w:styleId="ConsPlusTitle">
    <w:name w:val="ConsPlusTitle"/>
    <w:qFormat/>
    <w:rsid w:val="00AB3821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fffe">
    <w:name w:val="Заголовок статьи"/>
    <w:basedOn w:val="a0"/>
    <w:next w:val="a0"/>
    <w:uiPriority w:val="99"/>
    <w:rsid w:val="00B9133F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  <w:style w:type="paragraph" w:customStyle="1" w:styleId="Style6">
    <w:name w:val="Style6"/>
    <w:basedOn w:val="a0"/>
    <w:link w:val="Style61"/>
    <w:qFormat/>
    <w:rsid w:val="00B9133F"/>
    <w:pPr>
      <w:widowControl w:val="0"/>
      <w:autoSpaceDE w:val="0"/>
      <w:autoSpaceDN w:val="0"/>
      <w:adjustRightInd w:val="0"/>
    </w:pPr>
  </w:style>
  <w:style w:type="character" w:customStyle="1" w:styleId="WW8Num1z6">
    <w:name w:val="WW8Num1z6"/>
    <w:rsid w:val="00271F67"/>
  </w:style>
  <w:style w:type="paragraph" w:customStyle="1" w:styleId="43">
    <w:name w:val="Знак Знак Знак Знак Знак Знак4"/>
    <w:basedOn w:val="a0"/>
    <w:rsid w:val="00FF6227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">
    <w:name w:val="Нормальный (таблица)"/>
    <w:basedOn w:val="a0"/>
    <w:next w:val="a0"/>
    <w:uiPriority w:val="99"/>
    <w:rsid w:val="00E33CF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</w:rPr>
  </w:style>
  <w:style w:type="paragraph" w:customStyle="1" w:styleId="39">
    <w:name w:val="Знак Знак Знак Знак Знак Знак3"/>
    <w:basedOn w:val="a0"/>
    <w:rsid w:val="00D214F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fff0">
    <w:name w:val="Прижатый влево"/>
    <w:basedOn w:val="a0"/>
    <w:next w:val="a0"/>
    <w:uiPriority w:val="99"/>
    <w:rsid w:val="00384375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2c">
    <w:name w:val="Знак Знак Знак Знак Знак Знак2"/>
    <w:basedOn w:val="a0"/>
    <w:rsid w:val="004D35D8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36">
    <w:name w:val="Оглавление 3 Знак"/>
    <w:basedOn w:val="a1"/>
    <w:link w:val="35"/>
    <w:qFormat/>
    <w:rsid w:val="0062492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ff1">
    <w:name w:val="Сноска_"/>
    <w:basedOn w:val="a1"/>
    <w:link w:val="afffff2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2">
    <w:name w:val="Сноска"/>
    <w:basedOn w:val="a0"/>
    <w:link w:val="afffff1"/>
    <w:uiPriority w:val="99"/>
    <w:qFormat/>
    <w:rsid w:val="00624928"/>
    <w:pPr>
      <w:shd w:val="clear" w:color="auto" w:fill="FFFFFF"/>
      <w:spacing w:line="331" w:lineRule="exact"/>
    </w:pPr>
    <w:rPr>
      <w:rFonts w:eastAsiaTheme="minorHAnsi"/>
      <w:sz w:val="26"/>
      <w:szCs w:val="26"/>
      <w:lang w:eastAsia="en-US"/>
    </w:rPr>
  </w:style>
  <w:style w:type="character" w:customStyle="1" w:styleId="afffff3">
    <w:name w:val="Подпись к картинке_"/>
    <w:basedOn w:val="a1"/>
    <w:link w:val="afffff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afffff4">
    <w:name w:val="Подпись к картинке"/>
    <w:basedOn w:val="a0"/>
    <w:link w:val="afffff3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93">
    <w:name w:val="Основной текст (9)_"/>
    <w:basedOn w:val="a1"/>
    <w:link w:val="94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94">
    <w:name w:val="Основной текст (9)"/>
    <w:basedOn w:val="a0"/>
    <w:link w:val="93"/>
    <w:uiPriority w:val="99"/>
    <w:qFormat/>
    <w:rsid w:val="00624928"/>
    <w:pPr>
      <w:shd w:val="clear" w:color="auto" w:fill="FFFFFF"/>
      <w:spacing w:before="360" w:line="216" w:lineRule="exact"/>
      <w:jc w:val="center"/>
    </w:pPr>
    <w:rPr>
      <w:rFonts w:eastAsiaTheme="minorHAnsi"/>
      <w:sz w:val="16"/>
      <w:szCs w:val="16"/>
      <w:lang w:eastAsia="en-US"/>
    </w:rPr>
  </w:style>
  <w:style w:type="character" w:customStyle="1" w:styleId="3a">
    <w:name w:val="Основной текст (3)_"/>
    <w:basedOn w:val="a1"/>
    <w:link w:val="3b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3b">
    <w:name w:val="Основной текст (3)"/>
    <w:basedOn w:val="a0"/>
    <w:link w:val="3a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0"/>
      <w:szCs w:val="20"/>
      <w:lang w:eastAsia="en-US"/>
    </w:rPr>
  </w:style>
  <w:style w:type="character" w:customStyle="1" w:styleId="44">
    <w:name w:val="Основной текст (4)_"/>
    <w:basedOn w:val="a1"/>
    <w:link w:val="45"/>
    <w:uiPriority w:val="99"/>
    <w:qFormat/>
    <w:rsid w:val="00624928"/>
    <w:rPr>
      <w:rFonts w:ascii="Times New Roman" w:hAnsi="Times New Roman" w:cs="Times New Roman"/>
      <w:b/>
      <w:bCs/>
      <w:shd w:val="clear" w:color="auto" w:fill="FFFFFF"/>
    </w:rPr>
  </w:style>
  <w:style w:type="paragraph" w:customStyle="1" w:styleId="45">
    <w:name w:val="Основной текст (4)"/>
    <w:basedOn w:val="a0"/>
    <w:link w:val="44"/>
    <w:uiPriority w:val="99"/>
    <w:qFormat/>
    <w:rsid w:val="00624928"/>
    <w:pPr>
      <w:shd w:val="clear" w:color="auto" w:fill="FFFFFF"/>
      <w:spacing w:before="300" w:after="540" w:line="240" w:lineRule="atLeast"/>
      <w:jc w:val="center"/>
    </w:pPr>
    <w:rPr>
      <w:rFonts w:eastAsiaTheme="minorHAnsi"/>
      <w:b/>
      <w:bCs/>
      <w:sz w:val="22"/>
      <w:szCs w:val="22"/>
      <w:lang w:eastAsia="en-US"/>
    </w:rPr>
  </w:style>
  <w:style w:type="character" w:customStyle="1" w:styleId="54">
    <w:name w:val="Основной текст (5)_"/>
    <w:basedOn w:val="a1"/>
    <w:link w:val="510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510">
    <w:name w:val="Основной текст (5)1"/>
    <w:basedOn w:val="a0"/>
    <w:link w:val="54"/>
    <w:uiPriority w:val="99"/>
    <w:qFormat/>
    <w:rsid w:val="00624928"/>
    <w:pPr>
      <w:shd w:val="clear" w:color="auto" w:fill="FFFFFF"/>
      <w:spacing w:before="540" w:line="240" w:lineRule="atLeast"/>
      <w:ind w:hanging="1860"/>
    </w:pPr>
    <w:rPr>
      <w:rFonts w:eastAsiaTheme="minorHAnsi"/>
      <w:sz w:val="22"/>
      <w:szCs w:val="22"/>
      <w:lang w:eastAsia="en-US"/>
    </w:rPr>
  </w:style>
  <w:style w:type="character" w:customStyle="1" w:styleId="64">
    <w:name w:val="Основной текст (6)_"/>
    <w:basedOn w:val="a1"/>
    <w:link w:val="65"/>
    <w:uiPriority w:val="99"/>
    <w:qFormat/>
    <w:rsid w:val="00624928"/>
    <w:rPr>
      <w:rFonts w:ascii="Times New Roman" w:hAnsi="Times New Roman" w:cs="Times New Roman"/>
      <w:i/>
      <w:iCs/>
      <w:sz w:val="19"/>
      <w:szCs w:val="19"/>
      <w:shd w:val="clear" w:color="auto" w:fill="FFFFFF"/>
    </w:rPr>
  </w:style>
  <w:style w:type="paragraph" w:customStyle="1" w:styleId="65">
    <w:name w:val="Основной текст (6)"/>
    <w:basedOn w:val="a0"/>
    <w:link w:val="64"/>
    <w:uiPriority w:val="99"/>
    <w:qFormat/>
    <w:rsid w:val="00624928"/>
    <w:pPr>
      <w:shd w:val="clear" w:color="auto" w:fill="FFFFFF"/>
      <w:spacing w:after="900" w:line="240" w:lineRule="atLeast"/>
      <w:jc w:val="center"/>
    </w:pPr>
    <w:rPr>
      <w:rFonts w:eastAsiaTheme="minorHAnsi"/>
      <w:i/>
      <w:iCs/>
      <w:sz w:val="19"/>
      <w:szCs w:val="19"/>
      <w:lang w:eastAsia="en-US"/>
    </w:rPr>
  </w:style>
  <w:style w:type="character" w:customStyle="1" w:styleId="6105pt">
    <w:name w:val="Основной текст (6) + 10.5 pt"/>
    <w:basedOn w:val="64"/>
    <w:uiPriority w:val="99"/>
    <w:qFormat/>
    <w:rsid w:val="00624928"/>
    <w:rPr>
      <w:rFonts w:ascii="Times New Roman" w:hAnsi="Times New Roman" w:cs="Times New Roman"/>
      <w:i w:val="0"/>
      <w:iCs w:val="0"/>
      <w:sz w:val="21"/>
      <w:szCs w:val="21"/>
      <w:shd w:val="clear" w:color="auto" w:fill="FFFFFF"/>
    </w:rPr>
  </w:style>
  <w:style w:type="character" w:customStyle="1" w:styleId="6-1pt">
    <w:name w:val="Основной текст (6) + Интервал -1 pt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6-1pt1">
    <w:name w:val="Основной текст (6) + Интервал -1 pt1"/>
    <w:basedOn w:val="64"/>
    <w:uiPriority w:val="99"/>
    <w:qFormat/>
    <w:rsid w:val="00624928"/>
    <w:rPr>
      <w:rFonts w:ascii="Times New Roman" w:hAnsi="Times New Roman" w:cs="Times New Roman"/>
      <w:i/>
      <w:iCs/>
      <w:spacing w:val="-20"/>
      <w:sz w:val="19"/>
      <w:szCs w:val="19"/>
      <w:shd w:val="clear" w:color="auto" w:fill="FFFFFF"/>
    </w:rPr>
  </w:style>
  <w:style w:type="character" w:customStyle="1" w:styleId="513pt">
    <w:name w:val="Основной текст (5) + 13 pt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7">
    <w:name w:val="Основной текст (5) + 13 pt7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shd w:val="clear" w:color="auto" w:fill="FFFFFF"/>
    </w:rPr>
  </w:style>
  <w:style w:type="character" w:customStyle="1" w:styleId="513pt6">
    <w:name w:val="Основной текст (5) + 13 pt6"/>
    <w:basedOn w:val="54"/>
    <w:uiPriority w:val="99"/>
    <w:qFormat/>
    <w:rsid w:val="00624928"/>
    <w:rPr>
      <w:rFonts w:ascii="Times New Roman" w:hAnsi="Times New Roman" w:cs="Times New Roman"/>
      <w:i/>
      <w:iCs/>
      <w:sz w:val="26"/>
      <w:szCs w:val="26"/>
      <w:u w:val="single"/>
      <w:shd w:val="clear" w:color="auto" w:fill="FFFFFF"/>
    </w:rPr>
  </w:style>
  <w:style w:type="character" w:customStyle="1" w:styleId="55">
    <w:name w:val="Основной текст (5)"/>
    <w:basedOn w:val="54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character" w:customStyle="1" w:styleId="513pt5">
    <w:name w:val="Основной текст (5) + 13 pt5"/>
    <w:basedOn w:val="54"/>
    <w:uiPriority w:val="99"/>
    <w:qFormat/>
    <w:rsid w:val="00624928"/>
    <w:rPr>
      <w:rFonts w:ascii="Times New Roman" w:hAnsi="Times New Roman" w:cs="Times New Roman"/>
      <w:i/>
      <w:iCs/>
      <w:spacing w:val="-30"/>
      <w:sz w:val="26"/>
      <w:szCs w:val="26"/>
      <w:u w:val="single"/>
      <w:shd w:val="clear" w:color="auto" w:fill="FFFFFF"/>
      <w:lang w:val="en-US" w:eastAsia="en-US"/>
    </w:rPr>
  </w:style>
  <w:style w:type="character" w:customStyle="1" w:styleId="afffff5">
    <w:name w:val="Колонтитул_"/>
    <w:basedOn w:val="a1"/>
    <w:link w:val="afffff6"/>
    <w:uiPriority w:val="99"/>
    <w:qFormat/>
    <w:rsid w:val="00624928"/>
    <w:rPr>
      <w:rFonts w:ascii="Times New Roman" w:hAnsi="Times New Roman" w:cs="Times New Roman"/>
      <w:sz w:val="20"/>
      <w:szCs w:val="20"/>
      <w:shd w:val="clear" w:color="auto" w:fill="FFFFFF"/>
    </w:rPr>
  </w:style>
  <w:style w:type="paragraph" w:customStyle="1" w:styleId="afffff6">
    <w:name w:val="Колонтитул"/>
    <w:basedOn w:val="a0"/>
    <w:link w:val="afffff5"/>
    <w:uiPriority w:val="99"/>
    <w:qFormat/>
    <w:rsid w:val="00624928"/>
    <w:pPr>
      <w:shd w:val="clear" w:color="auto" w:fill="FFFFFF"/>
    </w:pPr>
    <w:rPr>
      <w:rFonts w:eastAsiaTheme="minorHAnsi"/>
      <w:sz w:val="20"/>
      <w:szCs w:val="20"/>
      <w:lang w:eastAsia="en-US"/>
    </w:rPr>
  </w:style>
  <w:style w:type="character" w:customStyle="1" w:styleId="105pt">
    <w:name w:val="Колонтитул + 10.5 pt"/>
    <w:basedOn w:val="afffff5"/>
    <w:uiPriority w:val="99"/>
    <w:qFormat/>
    <w:rsid w:val="00624928"/>
    <w:rPr>
      <w:rFonts w:ascii="Times New Roman" w:hAnsi="Times New Roman" w:cs="Times New Roman"/>
      <w:spacing w:val="0"/>
      <w:sz w:val="21"/>
      <w:szCs w:val="21"/>
      <w:shd w:val="clear" w:color="auto" w:fill="FFFFFF"/>
    </w:rPr>
  </w:style>
  <w:style w:type="character" w:customStyle="1" w:styleId="73">
    <w:name w:val="Основной текст (7)_"/>
    <w:basedOn w:val="a1"/>
    <w:link w:val="74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74">
    <w:name w:val="Основной текст (7)"/>
    <w:basedOn w:val="a0"/>
    <w:link w:val="73"/>
    <w:uiPriority w:val="99"/>
    <w:qFormat/>
    <w:rsid w:val="00624928"/>
    <w:pPr>
      <w:shd w:val="clear" w:color="auto" w:fill="FFFFFF"/>
      <w:spacing w:before="300" w:after="600" w:line="326" w:lineRule="exact"/>
      <w:jc w:val="center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c">
    <w:name w:val="Заголовок №3_"/>
    <w:basedOn w:val="a1"/>
    <w:link w:val="3d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3d">
    <w:name w:val="Заголовок №3"/>
    <w:basedOn w:val="a0"/>
    <w:link w:val="3c"/>
    <w:uiPriority w:val="99"/>
    <w:qFormat/>
    <w:rsid w:val="00624928"/>
    <w:pPr>
      <w:shd w:val="clear" w:color="auto" w:fill="FFFFFF"/>
      <w:spacing w:after="420" w:line="240" w:lineRule="atLeast"/>
      <w:ind w:hanging="660"/>
      <w:outlineLvl w:val="2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320">
    <w:name w:val="Заголовок №3 (2)_"/>
    <w:basedOn w:val="a1"/>
    <w:link w:val="32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321">
    <w:name w:val="Заголовок №3 (2)"/>
    <w:basedOn w:val="a0"/>
    <w:link w:val="320"/>
    <w:uiPriority w:val="99"/>
    <w:qFormat/>
    <w:rsid w:val="00624928"/>
    <w:pPr>
      <w:shd w:val="clear" w:color="auto" w:fill="FFFFFF"/>
      <w:spacing w:before="720" w:after="300" w:line="240" w:lineRule="atLeast"/>
      <w:jc w:val="both"/>
      <w:outlineLvl w:val="2"/>
    </w:pPr>
    <w:rPr>
      <w:rFonts w:eastAsiaTheme="minorHAnsi"/>
      <w:sz w:val="26"/>
      <w:szCs w:val="26"/>
      <w:lang w:eastAsia="en-US"/>
    </w:rPr>
  </w:style>
  <w:style w:type="character" w:customStyle="1" w:styleId="2d">
    <w:name w:val="Основной текст (2) + Не курсив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4">
    <w:name w:val="Основной текст (5) + 13 pt4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84">
    <w:name w:val="Основной текст (8)_"/>
    <w:basedOn w:val="a1"/>
    <w:link w:val="85"/>
    <w:uiPriority w:val="99"/>
    <w:qFormat/>
    <w:rsid w:val="00624928"/>
    <w:rPr>
      <w:rFonts w:ascii="Times New Roman" w:hAnsi="Times New Roman" w:cs="Times New Roman"/>
      <w:sz w:val="18"/>
      <w:szCs w:val="18"/>
      <w:shd w:val="clear" w:color="auto" w:fill="FFFFFF"/>
    </w:rPr>
  </w:style>
  <w:style w:type="paragraph" w:customStyle="1" w:styleId="85">
    <w:name w:val="Основной текст (8)"/>
    <w:basedOn w:val="a0"/>
    <w:link w:val="84"/>
    <w:uiPriority w:val="99"/>
    <w:qFormat/>
    <w:rsid w:val="00624928"/>
    <w:pPr>
      <w:shd w:val="clear" w:color="auto" w:fill="FFFFFF"/>
      <w:spacing w:before="600" w:line="240" w:lineRule="atLeast"/>
    </w:pPr>
    <w:rPr>
      <w:rFonts w:eastAsiaTheme="minorHAnsi"/>
      <w:sz w:val="18"/>
      <w:szCs w:val="18"/>
      <w:lang w:eastAsia="en-US"/>
    </w:rPr>
  </w:style>
  <w:style w:type="character" w:customStyle="1" w:styleId="215">
    <w:name w:val="Основной текст (2) + Не курсив1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3">
    <w:name w:val="Основной текст (5) + 13 pt3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14">
    <w:name w:val="Основной текст (2) + Не курсив1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13pt2">
    <w:name w:val="Основной текст (5) + 13 pt2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13pt1">
    <w:name w:val="Основной текст (5) + 13 pt1"/>
    <w:basedOn w:val="54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530">
    <w:name w:val="Основной текст (5)3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913pt">
    <w:name w:val="Основной текст (9) + 13 pt"/>
    <w:basedOn w:val="93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character" w:customStyle="1" w:styleId="2e">
    <w:name w:val="Подпись к таблице (2)_"/>
    <w:basedOn w:val="a1"/>
    <w:link w:val="2f"/>
    <w:uiPriority w:val="99"/>
    <w:qFormat/>
    <w:rsid w:val="00624928"/>
    <w:rPr>
      <w:rFonts w:ascii="Times New Roman" w:hAnsi="Times New Roman" w:cs="Times New Roman"/>
      <w:sz w:val="16"/>
      <w:szCs w:val="16"/>
      <w:shd w:val="clear" w:color="auto" w:fill="FFFFFF"/>
    </w:rPr>
  </w:style>
  <w:style w:type="paragraph" w:customStyle="1" w:styleId="2f">
    <w:name w:val="Подпись к таблице (2)"/>
    <w:basedOn w:val="a0"/>
    <w:link w:val="2e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16"/>
      <w:szCs w:val="16"/>
      <w:lang w:eastAsia="en-US"/>
    </w:rPr>
  </w:style>
  <w:style w:type="character" w:customStyle="1" w:styleId="213">
    <w:name w:val="Основной текст (2) + Не курсив1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520">
    <w:name w:val="Основной текст (5)2"/>
    <w:basedOn w:val="54"/>
    <w:uiPriority w:val="99"/>
    <w:qFormat/>
    <w:rsid w:val="00624928"/>
    <w:rPr>
      <w:rFonts w:ascii="Times New Roman" w:hAnsi="Times New Roman" w:cs="Times New Roman"/>
      <w:u w:val="single"/>
      <w:shd w:val="clear" w:color="auto" w:fill="FFFFFF"/>
    </w:rPr>
  </w:style>
  <w:style w:type="character" w:customStyle="1" w:styleId="afffff7">
    <w:name w:val="Основной текст + Курсив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00">
    <w:name w:val="Основной текст (10)_"/>
    <w:basedOn w:val="a1"/>
    <w:link w:val="101"/>
    <w:uiPriority w:val="99"/>
    <w:qFormat/>
    <w:rsid w:val="00624928"/>
    <w:rPr>
      <w:rFonts w:ascii="Times New Roman" w:hAnsi="Times New Roman" w:cs="Times New Roman"/>
      <w:i/>
      <w:iCs/>
      <w:shd w:val="clear" w:color="auto" w:fill="FFFFFF"/>
    </w:rPr>
  </w:style>
  <w:style w:type="paragraph" w:customStyle="1" w:styleId="101">
    <w:name w:val="Основной текст (10)"/>
    <w:basedOn w:val="a0"/>
    <w:link w:val="100"/>
    <w:uiPriority w:val="99"/>
    <w:qFormat/>
    <w:rsid w:val="00624928"/>
    <w:pPr>
      <w:shd w:val="clear" w:color="auto" w:fill="FFFFFF"/>
      <w:spacing w:before="900" w:after="960" w:line="254" w:lineRule="exact"/>
    </w:pPr>
    <w:rPr>
      <w:rFonts w:eastAsiaTheme="minorHAnsi"/>
      <w:i/>
      <w:iCs/>
      <w:sz w:val="22"/>
      <w:szCs w:val="22"/>
      <w:lang w:eastAsia="en-US"/>
    </w:rPr>
  </w:style>
  <w:style w:type="character" w:customStyle="1" w:styleId="2f0">
    <w:name w:val="Заголовок №2_"/>
    <w:basedOn w:val="a1"/>
    <w:link w:val="2f1"/>
    <w:uiPriority w:val="99"/>
    <w:qFormat/>
    <w:rsid w:val="00624928"/>
    <w:rPr>
      <w:rFonts w:ascii="Times New Roman" w:hAnsi="Times New Roman" w:cs="Times New Roman"/>
      <w:b/>
      <w:bCs/>
      <w:spacing w:val="10"/>
      <w:sz w:val="25"/>
      <w:szCs w:val="25"/>
      <w:shd w:val="clear" w:color="auto" w:fill="FFFFFF"/>
    </w:rPr>
  </w:style>
  <w:style w:type="paragraph" w:customStyle="1" w:styleId="2f1">
    <w:name w:val="Заголовок №2"/>
    <w:basedOn w:val="a0"/>
    <w:link w:val="2f0"/>
    <w:uiPriority w:val="99"/>
    <w:qFormat/>
    <w:rsid w:val="00624928"/>
    <w:pPr>
      <w:shd w:val="clear" w:color="auto" w:fill="FFFFFF"/>
      <w:spacing w:before="420" w:after="300" w:line="240" w:lineRule="atLeast"/>
      <w:jc w:val="center"/>
      <w:outlineLvl w:val="1"/>
    </w:pPr>
    <w:rPr>
      <w:rFonts w:eastAsiaTheme="minorHAnsi"/>
      <w:b/>
      <w:bCs/>
      <w:spacing w:val="10"/>
      <w:sz w:val="25"/>
      <w:szCs w:val="25"/>
      <w:lang w:eastAsia="en-US"/>
    </w:rPr>
  </w:style>
  <w:style w:type="character" w:customStyle="1" w:styleId="111">
    <w:name w:val="Основной текст (11)_"/>
    <w:basedOn w:val="a1"/>
    <w:link w:val="11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12">
    <w:name w:val="Основной текст (11)"/>
    <w:basedOn w:val="a0"/>
    <w:link w:val="11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20">
    <w:name w:val="Основной текст (12)_"/>
    <w:basedOn w:val="a1"/>
    <w:link w:val="12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22">
    <w:name w:val="Основной текст (12)"/>
    <w:basedOn w:val="a0"/>
    <w:link w:val="12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3e">
    <w:name w:val="Основной текст + Курсив3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120">
    <w:name w:val="Основной текст (2) + Не курсив1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30">
    <w:name w:val="Основной текст (13)_"/>
    <w:basedOn w:val="a1"/>
    <w:link w:val="131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131">
    <w:name w:val="Основной текст (13)"/>
    <w:basedOn w:val="a0"/>
    <w:link w:val="13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140">
    <w:name w:val="Основной текст (14)_"/>
    <w:basedOn w:val="a1"/>
    <w:link w:val="14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41">
    <w:name w:val="Основной текст (14)"/>
    <w:basedOn w:val="a0"/>
    <w:link w:val="14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110">
    <w:name w:val="Основной текст (2) + Не курсив1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100">
    <w:name w:val="Основной текст (2) + Не курсив10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50">
    <w:name w:val="Основной текст (15)_"/>
    <w:basedOn w:val="a1"/>
    <w:link w:val="151"/>
    <w:uiPriority w:val="99"/>
    <w:qFormat/>
    <w:rsid w:val="00624928"/>
    <w:rPr>
      <w:rFonts w:ascii="Times New Roman" w:hAnsi="Times New Roman" w:cs="Times New Roman"/>
      <w:sz w:val="25"/>
      <w:szCs w:val="25"/>
      <w:shd w:val="clear" w:color="auto" w:fill="FFFFFF"/>
    </w:rPr>
  </w:style>
  <w:style w:type="paragraph" w:customStyle="1" w:styleId="151">
    <w:name w:val="Основной текст (15)"/>
    <w:basedOn w:val="a0"/>
    <w:link w:val="15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5"/>
      <w:szCs w:val="25"/>
      <w:lang w:eastAsia="en-US"/>
    </w:rPr>
  </w:style>
  <w:style w:type="character" w:customStyle="1" w:styleId="1f8">
    <w:name w:val="Заголовок №1_"/>
    <w:basedOn w:val="a1"/>
    <w:link w:val="1f9"/>
    <w:uiPriority w:val="99"/>
    <w:qFormat/>
    <w:rsid w:val="0062492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1f9">
    <w:name w:val="Заголовок №1"/>
    <w:basedOn w:val="a0"/>
    <w:link w:val="1f8"/>
    <w:uiPriority w:val="99"/>
    <w:qFormat/>
    <w:rsid w:val="00624928"/>
    <w:pPr>
      <w:shd w:val="clear" w:color="auto" w:fill="FFFFFF"/>
      <w:spacing w:before="300" w:after="900" w:line="240" w:lineRule="atLeast"/>
      <w:outlineLvl w:val="0"/>
    </w:pPr>
    <w:rPr>
      <w:rFonts w:eastAsiaTheme="minorHAnsi"/>
      <w:sz w:val="28"/>
      <w:szCs w:val="28"/>
      <w:lang w:eastAsia="en-US"/>
    </w:rPr>
  </w:style>
  <w:style w:type="character" w:customStyle="1" w:styleId="290">
    <w:name w:val="Основной текст (2) + Не курсив9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80">
    <w:name w:val="Основной текст (2) + Не курсив8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f2">
    <w:name w:val="Основной текст + Курсив2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160">
    <w:name w:val="Основной текст (16)_"/>
    <w:basedOn w:val="a1"/>
    <w:link w:val="16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61">
    <w:name w:val="Основной текст (16)"/>
    <w:basedOn w:val="a0"/>
    <w:link w:val="16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70">
    <w:name w:val="Основной текст (17)_"/>
    <w:basedOn w:val="a1"/>
    <w:link w:val="17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71">
    <w:name w:val="Основной текст (17)"/>
    <w:basedOn w:val="a0"/>
    <w:link w:val="170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70">
    <w:name w:val="Основной текст (2) + Не курсив7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60">
    <w:name w:val="Основной текст (2) + Не курсив6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180">
    <w:name w:val="Основной текст (18)_"/>
    <w:basedOn w:val="a1"/>
    <w:link w:val="18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181">
    <w:name w:val="Основной текст (18)"/>
    <w:basedOn w:val="a0"/>
    <w:link w:val="18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190">
    <w:name w:val="Основной текст (19)_"/>
    <w:basedOn w:val="a1"/>
    <w:link w:val="191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191">
    <w:name w:val="Основной текст (19)"/>
    <w:basedOn w:val="a0"/>
    <w:link w:val="190"/>
    <w:uiPriority w:val="99"/>
    <w:qFormat/>
    <w:rsid w:val="00624928"/>
    <w:pPr>
      <w:shd w:val="clear" w:color="auto" w:fill="FFFFFF"/>
      <w:spacing w:before="300" w:after="114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1fa">
    <w:name w:val="Основной текст + Курсив1"/>
    <w:basedOn w:val="16"/>
    <w:uiPriority w:val="99"/>
    <w:qFormat/>
    <w:rsid w:val="00624928"/>
    <w:rPr>
      <w:rFonts w:ascii="Times New Roman" w:eastAsia="Times New Roman" w:hAnsi="Times New Roman" w:cs="Times New Roman"/>
      <w:i/>
      <w:iCs/>
      <w:spacing w:val="0"/>
      <w:sz w:val="26"/>
      <w:szCs w:val="26"/>
      <w:shd w:val="clear" w:color="auto" w:fill="FFFFFF"/>
      <w:lang w:eastAsia="ru-RU"/>
    </w:rPr>
  </w:style>
  <w:style w:type="character" w:customStyle="1" w:styleId="250">
    <w:name w:val="Основной текст (2) + Не курсив5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00">
    <w:name w:val="Основной текст (20)_"/>
    <w:basedOn w:val="a1"/>
    <w:link w:val="201"/>
    <w:uiPriority w:val="99"/>
    <w:qFormat/>
    <w:rsid w:val="00624928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01">
    <w:name w:val="Основной текст (20)"/>
    <w:basedOn w:val="a0"/>
    <w:link w:val="200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6"/>
      <w:szCs w:val="26"/>
      <w:lang w:eastAsia="en-US"/>
    </w:rPr>
  </w:style>
  <w:style w:type="character" w:customStyle="1" w:styleId="216">
    <w:name w:val="Основной текст (21)_"/>
    <w:basedOn w:val="a1"/>
    <w:link w:val="217"/>
    <w:uiPriority w:val="99"/>
    <w:qFormat/>
    <w:rsid w:val="00624928"/>
    <w:rPr>
      <w:rFonts w:ascii="Batang" w:eastAsia="Batang" w:cs="Batang"/>
      <w:b/>
      <w:bCs/>
      <w:sz w:val="28"/>
      <w:szCs w:val="28"/>
      <w:shd w:val="clear" w:color="auto" w:fill="FFFFFF"/>
    </w:rPr>
  </w:style>
  <w:style w:type="paragraph" w:customStyle="1" w:styleId="217">
    <w:name w:val="Основной текст (21)"/>
    <w:basedOn w:val="a0"/>
    <w:link w:val="216"/>
    <w:uiPriority w:val="99"/>
    <w:qFormat/>
    <w:rsid w:val="00624928"/>
    <w:pPr>
      <w:shd w:val="clear" w:color="auto" w:fill="FFFFFF"/>
      <w:spacing w:before="300" w:after="1080" w:line="240" w:lineRule="atLeast"/>
    </w:pPr>
    <w:rPr>
      <w:rFonts w:ascii="Batang" w:eastAsia="Batang" w:hAnsiTheme="minorHAnsi" w:cs="Batang"/>
      <w:b/>
      <w:bCs/>
      <w:sz w:val="28"/>
      <w:szCs w:val="28"/>
      <w:lang w:eastAsia="en-US"/>
    </w:rPr>
  </w:style>
  <w:style w:type="character" w:customStyle="1" w:styleId="240">
    <w:name w:val="Основной текст (2) + Не курсив4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30">
    <w:name w:val="Основной текст (2) + Не курсив3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20">
    <w:name w:val="Основной текст (22)_"/>
    <w:basedOn w:val="a1"/>
    <w:link w:val="22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22">
    <w:name w:val="Основной текст (22)"/>
    <w:basedOn w:val="a0"/>
    <w:link w:val="22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3"/>
      <w:szCs w:val="23"/>
      <w:lang w:eastAsia="en-US"/>
    </w:rPr>
  </w:style>
  <w:style w:type="character" w:customStyle="1" w:styleId="231">
    <w:name w:val="Основной текст (23)_"/>
    <w:basedOn w:val="a1"/>
    <w:link w:val="232"/>
    <w:uiPriority w:val="99"/>
    <w:qFormat/>
    <w:rsid w:val="00624928"/>
    <w:rPr>
      <w:rFonts w:ascii="Times New Roman" w:hAnsi="Times New Roman" w:cs="Times New Roman"/>
      <w:sz w:val="27"/>
      <w:szCs w:val="27"/>
      <w:shd w:val="clear" w:color="auto" w:fill="FFFFFF"/>
    </w:rPr>
  </w:style>
  <w:style w:type="paragraph" w:customStyle="1" w:styleId="232">
    <w:name w:val="Основной текст (23)"/>
    <w:basedOn w:val="a0"/>
    <w:link w:val="231"/>
    <w:uiPriority w:val="99"/>
    <w:qFormat/>
    <w:rsid w:val="00624928"/>
    <w:pPr>
      <w:shd w:val="clear" w:color="auto" w:fill="FFFFFF"/>
      <w:spacing w:before="300" w:after="300" w:line="240" w:lineRule="atLeast"/>
    </w:pPr>
    <w:rPr>
      <w:rFonts w:eastAsiaTheme="minorHAnsi"/>
      <w:sz w:val="27"/>
      <w:szCs w:val="27"/>
      <w:lang w:eastAsia="en-US"/>
    </w:rPr>
  </w:style>
  <w:style w:type="character" w:customStyle="1" w:styleId="241">
    <w:name w:val="Основной текст (24)_"/>
    <w:basedOn w:val="a1"/>
    <w:link w:val="242"/>
    <w:uiPriority w:val="99"/>
    <w:qFormat/>
    <w:rsid w:val="00624928"/>
    <w:rPr>
      <w:rFonts w:ascii="Franklin Gothic Medium" w:hAnsi="Franklin Gothic Medium" w:cs="Franklin Gothic Medium"/>
      <w:sz w:val="28"/>
      <w:szCs w:val="28"/>
      <w:shd w:val="clear" w:color="auto" w:fill="FFFFFF"/>
    </w:rPr>
  </w:style>
  <w:style w:type="paragraph" w:customStyle="1" w:styleId="242">
    <w:name w:val="Основной текст (24)"/>
    <w:basedOn w:val="a0"/>
    <w:link w:val="241"/>
    <w:uiPriority w:val="99"/>
    <w:qFormat/>
    <w:rsid w:val="00624928"/>
    <w:pPr>
      <w:shd w:val="clear" w:color="auto" w:fill="FFFFFF"/>
      <w:spacing w:before="300" w:after="900" w:line="240" w:lineRule="atLeast"/>
    </w:pPr>
    <w:rPr>
      <w:rFonts w:ascii="Franklin Gothic Medium" w:eastAsiaTheme="minorHAnsi" w:hAnsi="Franklin Gothic Medium" w:cs="Franklin Gothic Medium"/>
      <w:sz w:val="28"/>
      <w:szCs w:val="28"/>
      <w:lang w:eastAsia="en-US"/>
    </w:rPr>
  </w:style>
  <w:style w:type="character" w:customStyle="1" w:styleId="223">
    <w:name w:val="Основной текст (2) + Не курсив2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251">
    <w:name w:val="Основной текст (25)_"/>
    <w:basedOn w:val="a1"/>
    <w:link w:val="252"/>
    <w:uiPriority w:val="99"/>
    <w:qFormat/>
    <w:rsid w:val="00624928"/>
    <w:rPr>
      <w:rFonts w:ascii="Times New Roman" w:hAnsi="Times New Roman" w:cs="Times New Roman"/>
      <w:shd w:val="clear" w:color="auto" w:fill="FFFFFF"/>
    </w:rPr>
  </w:style>
  <w:style w:type="paragraph" w:customStyle="1" w:styleId="252">
    <w:name w:val="Основной текст (25)"/>
    <w:basedOn w:val="a0"/>
    <w:link w:val="25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22"/>
      <w:szCs w:val="22"/>
      <w:lang w:eastAsia="en-US"/>
    </w:rPr>
  </w:style>
  <w:style w:type="character" w:customStyle="1" w:styleId="218">
    <w:name w:val="Основной текст (2) + Не курсив1"/>
    <w:basedOn w:val="24"/>
    <w:uiPriority w:val="99"/>
    <w:qFormat/>
    <w:rsid w:val="00624928"/>
    <w:rPr>
      <w:rFonts w:ascii="Times New Roman" w:hAnsi="Times New Roman" w:cs="Times New Roman"/>
      <w:i w:val="0"/>
      <w:iCs w:val="0"/>
      <w:spacing w:val="6"/>
      <w:sz w:val="26"/>
      <w:szCs w:val="26"/>
      <w:shd w:val="clear" w:color="auto" w:fill="FFFFFF"/>
    </w:rPr>
  </w:style>
  <w:style w:type="character" w:customStyle="1" w:styleId="afffff8">
    <w:name w:val="Подпись к таблице_"/>
    <w:basedOn w:val="a1"/>
    <w:link w:val="afffff9"/>
    <w:uiPriority w:val="99"/>
    <w:qFormat/>
    <w:rsid w:val="00624928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fffff9">
    <w:name w:val="Подпись к таблице"/>
    <w:basedOn w:val="a0"/>
    <w:link w:val="afffff8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b/>
      <w:bCs/>
      <w:sz w:val="18"/>
      <w:szCs w:val="18"/>
      <w:lang w:eastAsia="en-US"/>
    </w:rPr>
  </w:style>
  <w:style w:type="character" w:customStyle="1" w:styleId="FranklinGothicMedium">
    <w:name w:val="Подпись к таблице + Franklin Gothic Medium"/>
    <w:basedOn w:val="afffff8"/>
    <w:uiPriority w:val="99"/>
    <w:qFormat/>
    <w:rsid w:val="00624928"/>
    <w:rPr>
      <w:rFonts w:ascii="Franklin Gothic Medium" w:hAnsi="Franklin Gothic Medium" w:cs="Franklin Gothic Medium"/>
      <w:b w:val="0"/>
      <w:bCs w:val="0"/>
      <w:spacing w:val="10"/>
      <w:sz w:val="12"/>
      <w:szCs w:val="12"/>
      <w:shd w:val="clear" w:color="auto" w:fill="FFFFFF"/>
    </w:rPr>
  </w:style>
  <w:style w:type="character" w:customStyle="1" w:styleId="261">
    <w:name w:val="Основной текст (26)_"/>
    <w:basedOn w:val="a1"/>
    <w:link w:val="262"/>
    <w:uiPriority w:val="99"/>
    <w:qFormat/>
    <w:rsid w:val="00624928"/>
    <w:rPr>
      <w:rFonts w:ascii="Times New Roman" w:hAnsi="Times New Roman" w:cs="Times New Roman"/>
      <w:sz w:val="23"/>
      <w:szCs w:val="23"/>
      <w:shd w:val="clear" w:color="auto" w:fill="FFFFFF"/>
    </w:rPr>
  </w:style>
  <w:style w:type="paragraph" w:customStyle="1" w:styleId="262">
    <w:name w:val="Основной текст (26)"/>
    <w:basedOn w:val="a0"/>
    <w:link w:val="26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23"/>
      <w:szCs w:val="23"/>
      <w:lang w:eastAsia="en-US"/>
    </w:rPr>
  </w:style>
  <w:style w:type="character" w:customStyle="1" w:styleId="271">
    <w:name w:val="Основной текст (27)_"/>
    <w:basedOn w:val="a1"/>
    <w:link w:val="272"/>
    <w:uiPriority w:val="99"/>
    <w:qFormat/>
    <w:rsid w:val="00624928"/>
    <w:rPr>
      <w:rFonts w:ascii="Times New Roman" w:hAnsi="Times New Roman" w:cs="Times New Roman"/>
      <w:sz w:val="32"/>
      <w:szCs w:val="32"/>
      <w:shd w:val="clear" w:color="auto" w:fill="FFFFFF"/>
    </w:rPr>
  </w:style>
  <w:style w:type="paragraph" w:customStyle="1" w:styleId="272">
    <w:name w:val="Основной текст (27)"/>
    <w:basedOn w:val="a0"/>
    <w:link w:val="271"/>
    <w:uiPriority w:val="99"/>
    <w:qFormat/>
    <w:rsid w:val="00624928"/>
    <w:pPr>
      <w:shd w:val="clear" w:color="auto" w:fill="FFFFFF"/>
      <w:spacing w:line="274" w:lineRule="exact"/>
    </w:pPr>
    <w:rPr>
      <w:rFonts w:eastAsiaTheme="minorHAnsi"/>
      <w:sz w:val="32"/>
      <w:szCs w:val="32"/>
      <w:lang w:eastAsia="en-US"/>
    </w:rPr>
  </w:style>
  <w:style w:type="character" w:customStyle="1" w:styleId="281">
    <w:name w:val="Основной текст (28)_"/>
    <w:basedOn w:val="a1"/>
    <w:link w:val="282"/>
    <w:uiPriority w:val="99"/>
    <w:qFormat/>
    <w:rsid w:val="00624928"/>
    <w:rPr>
      <w:rFonts w:ascii="Batang" w:eastAsia="Batang" w:cs="Batang"/>
      <w:sz w:val="15"/>
      <w:szCs w:val="15"/>
      <w:shd w:val="clear" w:color="auto" w:fill="FFFFFF"/>
    </w:rPr>
  </w:style>
  <w:style w:type="paragraph" w:customStyle="1" w:styleId="282">
    <w:name w:val="Основной текст (28)"/>
    <w:basedOn w:val="a0"/>
    <w:link w:val="281"/>
    <w:uiPriority w:val="99"/>
    <w:qFormat/>
    <w:rsid w:val="00624928"/>
    <w:pPr>
      <w:shd w:val="clear" w:color="auto" w:fill="FFFFFF"/>
      <w:spacing w:after="120" w:line="240" w:lineRule="atLeast"/>
    </w:pPr>
    <w:rPr>
      <w:rFonts w:ascii="Batang" w:eastAsia="Batang" w:hAnsiTheme="minorHAnsi" w:cs="Batang"/>
      <w:sz w:val="15"/>
      <w:szCs w:val="15"/>
      <w:lang w:eastAsia="en-US"/>
    </w:rPr>
  </w:style>
  <w:style w:type="character" w:customStyle="1" w:styleId="291">
    <w:name w:val="Основной текст (29)_"/>
    <w:basedOn w:val="a1"/>
    <w:link w:val="292"/>
    <w:uiPriority w:val="99"/>
    <w:qFormat/>
    <w:rsid w:val="00624928"/>
    <w:rPr>
      <w:rFonts w:ascii="Times New Roman" w:hAnsi="Times New Roman" w:cs="Times New Roman"/>
      <w:sz w:val="24"/>
      <w:szCs w:val="24"/>
      <w:shd w:val="clear" w:color="auto" w:fill="FFFFFF"/>
    </w:rPr>
  </w:style>
  <w:style w:type="paragraph" w:customStyle="1" w:styleId="292">
    <w:name w:val="Основной текст (29)"/>
    <w:basedOn w:val="a0"/>
    <w:link w:val="291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lang w:eastAsia="en-US"/>
    </w:rPr>
  </w:style>
  <w:style w:type="character" w:customStyle="1" w:styleId="300">
    <w:name w:val="Основной текст (30)_"/>
    <w:basedOn w:val="a1"/>
    <w:link w:val="301"/>
    <w:uiPriority w:val="99"/>
    <w:qFormat/>
    <w:rsid w:val="00624928"/>
    <w:rPr>
      <w:rFonts w:ascii="Times New Roman" w:hAnsi="Times New Roman" w:cs="Times New Roman"/>
      <w:sz w:val="8"/>
      <w:szCs w:val="8"/>
      <w:shd w:val="clear" w:color="auto" w:fill="FFFFFF"/>
    </w:rPr>
  </w:style>
  <w:style w:type="paragraph" w:customStyle="1" w:styleId="301">
    <w:name w:val="Основной текст (30)"/>
    <w:basedOn w:val="a0"/>
    <w:link w:val="300"/>
    <w:uiPriority w:val="99"/>
    <w:qFormat/>
    <w:rsid w:val="00624928"/>
    <w:pPr>
      <w:shd w:val="clear" w:color="auto" w:fill="FFFFFF"/>
      <w:spacing w:line="240" w:lineRule="atLeast"/>
    </w:pPr>
    <w:rPr>
      <w:rFonts w:eastAsiaTheme="minorHAnsi"/>
      <w:sz w:val="8"/>
      <w:szCs w:val="8"/>
      <w:lang w:eastAsia="en-US"/>
    </w:rPr>
  </w:style>
  <w:style w:type="paragraph" w:customStyle="1" w:styleId="1">
    <w:name w:val="нум список 1"/>
    <w:basedOn w:val="a0"/>
    <w:qFormat/>
    <w:rsid w:val="00624928"/>
    <w:pPr>
      <w:numPr>
        <w:numId w:val="3"/>
      </w:numPr>
      <w:spacing w:before="120" w:after="120"/>
      <w:jc w:val="both"/>
    </w:pPr>
    <w:rPr>
      <w:szCs w:val="20"/>
      <w:lang w:eastAsia="ar-SA"/>
    </w:rPr>
  </w:style>
  <w:style w:type="character" w:customStyle="1" w:styleId="apple-converted-space">
    <w:name w:val="apple-converted-space"/>
    <w:basedOn w:val="a1"/>
    <w:rsid w:val="00633074"/>
  </w:style>
  <w:style w:type="paragraph" w:customStyle="1" w:styleId="1e">
    <w:name w:val="Просмотренная гиперссылка1"/>
    <w:link w:val="aff4"/>
    <w:qFormat/>
    <w:rsid w:val="00FF4934"/>
    <w:pPr>
      <w:spacing w:after="0" w:line="240" w:lineRule="auto"/>
    </w:pPr>
    <w:rPr>
      <w:color w:val="800080"/>
      <w:u w:val="single"/>
    </w:rPr>
  </w:style>
  <w:style w:type="paragraph" w:customStyle="1" w:styleId="1b">
    <w:name w:val="Знак сноски1"/>
    <w:link w:val="afc"/>
    <w:qFormat/>
    <w:rsid w:val="00FF4934"/>
    <w:pPr>
      <w:spacing w:after="0" w:line="240" w:lineRule="auto"/>
    </w:pPr>
    <w:rPr>
      <w:vertAlign w:val="superscript"/>
    </w:rPr>
  </w:style>
  <w:style w:type="paragraph" w:customStyle="1" w:styleId="1d">
    <w:name w:val="Знак примечания1"/>
    <w:link w:val="aff"/>
    <w:uiPriority w:val="99"/>
    <w:qFormat/>
    <w:rsid w:val="00FF4934"/>
    <w:pPr>
      <w:spacing w:after="0" w:line="240" w:lineRule="auto"/>
    </w:pPr>
    <w:rPr>
      <w:sz w:val="18"/>
      <w:szCs w:val="18"/>
    </w:rPr>
  </w:style>
  <w:style w:type="paragraph" w:customStyle="1" w:styleId="13">
    <w:name w:val="Выделение1"/>
    <w:link w:val="ab"/>
    <w:uiPriority w:val="20"/>
    <w:qFormat/>
    <w:rsid w:val="00FF4934"/>
    <w:pPr>
      <w:spacing w:after="0" w:line="240" w:lineRule="auto"/>
    </w:pPr>
    <w:rPr>
      <w:i/>
      <w:iCs/>
    </w:rPr>
  </w:style>
  <w:style w:type="paragraph" w:customStyle="1" w:styleId="12">
    <w:name w:val="Гиперссылка1"/>
    <w:link w:val="a7"/>
    <w:qFormat/>
    <w:rsid w:val="00FF4934"/>
    <w:pPr>
      <w:spacing w:after="0" w:line="240" w:lineRule="auto"/>
    </w:pPr>
    <w:rPr>
      <w:color w:val="0000FF" w:themeColor="hyperlink"/>
      <w:u w:val="single"/>
    </w:rPr>
  </w:style>
  <w:style w:type="paragraph" w:customStyle="1" w:styleId="18">
    <w:name w:val="Строгий1"/>
    <w:link w:val="af5"/>
    <w:qFormat/>
    <w:rsid w:val="00FF4934"/>
    <w:pPr>
      <w:spacing w:after="0" w:line="240" w:lineRule="auto"/>
    </w:pPr>
    <w:rPr>
      <w:b/>
      <w:bCs/>
    </w:rPr>
  </w:style>
  <w:style w:type="character" w:customStyle="1" w:styleId="1fb">
    <w:name w:val="Обычный1"/>
    <w:rsid w:val="00FF4934"/>
    <w:rPr>
      <w:rFonts w:ascii="Times New Roman CYR" w:hAnsi="Times New Roman CYR"/>
    </w:rPr>
  </w:style>
  <w:style w:type="character" w:customStyle="1" w:styleId="2b">
    <w:name w:val="Оглавление 2 Знак"/>
    <w:link w:val="2a"/>
    <w:uiPriority w:val="39"/>
    <w:rsid w:val="00FF493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42">
    <w:name w:val="Оглавление 4 Знак"/>
    <w:link w:val="4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3">
    <w:name w:val="Оглавление 6 Знак"/>
    <w:link w:val="6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2">
    <w:name w:val="Оглавление 7 Знак"/>
    <w:link w:val="7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41">
    <w:name w:val="Font Style141"/>
    <w:qFormat/>
    <w:rsid w:val="00FF4934"/>
    <w:rPr>
      <w:rFonts w:ascii="Times New Roman" w:hAnsi="Times New Roman"/>
      <w:b/>
      <w:sz w:val="26"/>
    </w:rPr>
  </w:style>
  <w:style w:type="character" w:customStyle="1" w:styleId="FontStyle111">
    <w:name w:val="Font Style111"/>
    <w:qFormat/>
    <w:rsid w:val="00FF4934"/>
    <w:rPr>
      <w:rFonts w:ascii="Times New Roman" w:hAnsi="Times New Roman"/>
      <w:b/>
      <w:sz w:val="26"/>
    </w:rPr>
  </w:style>
  <w:style w:type="character" w:customStyle="1" w:styleId="Style11">
    <w:name w:val="Style11"/>
    <w:basedOn w:val="1fb"/>
    <w:link w:val="Style1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c">
    <w:name w:val="Нижний колонтитул Знак1"/>
    <w:basedOn w:val="1fb"/>
    <w:qFormat/>
    <w:rsid w:val="00FF4934"/>
    <w:rPr>
      <w:rFonts w:ascii="Times New Roman CYR" w:hAnsi="Times New Roman CYR"/>
    </w:rPr>
  </w:style>
  <w:style w:type="character" w:customStyle="1" w:styleId="113">
    <w:name w:val="Верхний колонтитул Знак11"/>
    <w:qFormat/>
    <w:rsid w:val="00FF4934"/>
    <w:rPr>
      <w:sz w:val="24"/>
    </w:rPr>
  </w:style>
  <w:style w:type="character" w:customStyle="1" w:styleId="ConsPlusNormal1">
    <w:name w:val="ConsPlusNormal Знак1"/>
    <w:qFormat/>
    <w:rsid w:val="00FF4934"/>
    <w:rPr>
      <w:rFonts w:ascii="Arial" w:hAnsi="Arial"/>
    </w:rPr>
  </w:style>
  <w:style w:type="paragraph" w:customStyle="1" w:styleId="western">
    <w:name w:val="western"/>
    <w:basedOn w:val="a0"/>
    <w:link w:val="western1"/>
    <w:qFormat/>
    <w:rsid w:val="00FF4934"/>
    <w:pPr>
      <w:spacing w:beforeAutospacing="1" w:afterAutospacing="1"/>
    </w:pPr>
    <w:rPr>
      <w:color w:val="000000"/>
      <w:szCs w:val="20"/>
    </w:rPr>
  </w:style>
  <w:style w:type="character" w:customStyle="1" w:styleId="western1">
    <w:name w:val="western1"/>
    <w:basedOn w:val="1fb"/>
    <w:link w:val="western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Style41">
    <w:name w:val="Style41"/>
    <w:basedOn w:val="1fb"/>
    <w:link w:val="Style4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fa">
    <w:name w:val="основной текст документа"/>
    <w:basedOn w:val="a0"/>
    <w:link w:val="1fd"/>
    <w:qFormat/>
    <w:rsid w:val="00FF4934"/>
    <w:pPr>
      <w:spacing w:before="120" w:after="120"/>
      <w:jc w:val="both"/>
    </w:pPr>
    <w:rPr>
      <w:color w:val="000000"/>
      <w:szCs w:val="20"/>
    </w:rPr>
  </w:style>
  <w:style w:type="character" w:customStyle="1" w:styleId="1fd">
    <w:name w:val="основной текст документа1"/>
    <w:basedOn w:val="1fb"/>
    <w:link w:val="afffffa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ConsPlusNonformat1">
    <w:name w:val="ConsPlusNonformat1"/>
    <w:link w:val="ConsPlusNonformat"/>
    <w:qFormat/>
    <w:rsid w:val="00FF493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tyle81">
    <w:name w:val="Style81"/>
    <w:basedOn w:val="1fb"/>
    <w:link w:val="Style8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f3">
    <w:name w:val="Нижний колонтитул Знак2"/>
    <w:qFormat/>
    <w:rsid w:val="00FF4934"/>
    <w:rPr>
      <w:sz w:val="24"/>
    </w:rPr>
  </w:style>
  <w:style w:type="character" w:customStyle="1" w:styleId="1fe">
    <w:name w:val="Верхний колонтитул Знак1"/>
    <w:basedOn w:val="1fb"/>
    <w:qFormat/>
    <w:rsid w:val="00FF4934"/>
    <w:rPr>
      <w:rFonts w:ascii="Times New Roman CYR" w:hAnsi="Times New Roman CYR"/>
    </w:rPr>
  </w:style>
  <w:style w:type="paragraph" w:customStyle="1" w:styleId="Footnote">
    <w:name w:val="Footnote"/>
    <w:basedOn w:val="a0"/>
    <w:link w:val="Footnote1"/>
    <w:qFormat/>
    <w:rsid w:val="00FF4934"/>
    <w:rPr>
      <w:rFonts w:ascii="Times New Roman CYR" w:hAnsi="Times New Roman CYR"/>
      <w:color w:val="000000"/>
      <w:sz w:val="20"/>
      <w:szCs w:val="20"/>
    </w:rPr>
  </w:style>
  <w:style w:type="character" w:customStyle="1" w:styleId="Footnote1">
    <w:name w:val="Footnote1"/>
    <w:basedOn w:val="1fb"/>
    <w:link w:val="Footnote"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paragraph" w:customStyle="1" w:styleId="Style7">
    <w:name w:val="Style7"/>
    <w:basedOn w:val="a0"/>
    <w:link w:val="Style71"/>
    <w:qFormat/>
    <w:rsid w:val="00FF4934"/>
    <w:pPr>
      <w:widowControl w:val="0"/>
      <w:spacing w:line="247" w:lineRule="exact"/>
      <w:ind w:left="638" w:hanging="638"/>
    </w:pPr>
    <w:rPr>
      <w:color w:val="000000"/>
      <w:szCs w:val="20"/>
    </w:rPr>
  </w:style>
  <w:style w:type="character" w:customStyle="1" w:styleId="Style71">
    <w:name w:val="Style71"/>
    <w:basedOn w:val="1fb"/>
    <w:link w:val="Style7"/>
    <w:qFormat/>
    <w:rsid w:val="00FF4934"/>
    <w:rPr>
      <w:rFonts w:ascii="Times New Roman" w:eastAsia="Times New Roman" w:hAnsi="Times New Roman" w:cs="Times New Roman"/>
      <w:color w:val="000000"/>
      <w:sz w:val="24"/>
      <w:szCs w:val="20"/>
      <w:lang w:eastAsia="ru-RU"/>
    </w:rPr>
  </w:style>
  <w:style w:type="character" w:customStyle="1" w:styleId="1f5">
    <w:name w:val="Оглавление 1 Знак"/>
    <w:link w:val="1f4"/>
    <w:uiPriority w:val="39"/>
    <w:qFormat/>
    <w:rsid w:val="00FF4934"/>
    <w:rPr>
      <w:rFonts w:ascii="Times New Roman" w:eastAsia="Times New Roman" w:hAnsi="Times New Roman" w:cs="Times New Roman"/>
      <w:b/>
      <w:bCs/>
      <w:i/>
      <w:iCs/>
      <w:sz w:val="24"/>
      <w:szCs w:val="24"/>
      <w:lang w:eastAsia="ru-RU"/>
    </w:rPr>
  </w:style>
  <w:style w:type="paragraph" w:customStyle="1" w:styleId="HeaderandFooter">
    <w:name w:val="Header and Footer"/>
    <w:link w:val="HeaderandFooter1"/>
    <w:qFormat/>
    <w:rsid w:val="00FF4934"/>
    <w:pPr>
      <w:spacing w:after="0" w:line="240" w:lineRule="auto"/>
      <w:jc w:val="both"/>
    </w:pPr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character" w:customStyle="1" w:styleId="HeaderandFooter1">
    <w:name w:val="Header and Footer1"/>
    <w:link w:val="HeaderandFooter"/>
    <w:qFormat/>
    <w:rsid w:val="00FF4934"/>
    <w:rPr>
      <w:rFonts w:ascii="XO Thames" w:eastAsia="Times New Roman" w:hAnsi="XO Thames" w:cs="Times New Roman"/>
      <w:color w:val="000000"/>
      <w:sz w:val="20"/>
      <w:szCs w:val="20"/>
      <w:lang w:eastAsia="ru-RU"/>
    </w:rPr>
  </w:style>
  <w:style w:type="paragraph" w:customStyle="1" w:styleId="Style76">
    <w:name w:val="_Style 76"/>
    <w:link w:val="Style77"/>
    <w:semiHidden/>
    <w:unhideWhenUsed/>
    <w:qFormat/>
    <w:rsid w:val="00FF4934"/>
    <w:pPr>
      <w:spacing w:after="0" w:line="240" w:lineRule="auto"/>
    </w:pPr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77">
    <w:name w:val="_Style 77"/>
    <w:link w:val="Style76"/>
    <w:semiHidden/>
    <w:unhideWhenUsed/>
    <w:qFormat/>
    <w:rsid w:val="00FF4934"/>
    <w:rPr>
      <w:rFonts w:ascii="Times New Roman CYR" w:eastAsia="Times New Roman" w:hAnsi="Times New Roman CYR" w:cs="Times New Roman"/>
      <w:color w:val="000000"/>
      <w:sz w:val="20"/>
      <w:szCs w:val="20"/>
      <w:lang w:eastAsia="ru-RU"/>
    </w:rPr>
  </w:style>
  <w:style w:type="character" w:customStyle="1" w:styleId="Style61">
    <w:name w:val="Style61"/>
    <w:basedOn w:val="1fb"/>
    <w:link w:val="Style6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2">
    <w:name w:val="Оглавление 9 Знак"/>
    <w:link w:val="91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efault1">
    <w:name w:val="Default1"/>
    <w:link w:val="Default"/>
    <w:qFormat/>
    <w:rsid w:val="00FF4934"/>
    <w:rPr>
      <w:rFonts w:ascii="Times New Roman" w:hAnsi="Times New Roman" w:cs="Times New Roman"/>
      <w:color w:val="000000"/>
      <w:sz w:val="24"/>
      <w:szCs w:val="24"/>
    </w:rPr>
  </w:style>
  <w:style w:type="character" w:customStyle="1" w:styleId="83">
    <w:name w:val="Оглавление 8 Знак"/>
    <w:link w:val="8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FontStyle121">
    <w:name w:val="Font Style121"/>
    <w:qFormat/>
    <w:rsid w:val="00FF4934"/>
    <w:rPr>
      <w:rFonts w:ascii="Times New Roman" w:hAnsi="Times New Roman"/>
      <w:sz w:val="26"/>
    </w:rPr>
  </w:style>
  <w:style w:type="character" w:customStyle="1" w:styleId="53">
    <w:name w:val="Оглавление 5 Знак"/>
    <w:link w:val="52"/>
    <w:uiPriority w:val="39"/>
    <w:qFormat/>
    <w:rsid w:val="00FF493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Style31">
    <w:name w:val="Style31"/>
    <w:basedOn w:val="1fb"/>
    <w:link w:val="Style3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n2r1">
    <w:name w:val="fn2r1"/>
    <w:basedOn w:val="1fb"/>
    <w:link w:val="fn2r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tyle51">
    <w:name w:val="Style51"/>
    <w:basedOn w:val="1fb"/>
    <w:link w:val="Style5"/>
    <w:qFormat/>
    <w:rsid w:val="00FF493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PlusNormal10">
    <w:name w:val="ConsPlusNormal1"/>
    <w:qFormat/>
    <w:rsid w:val="00FF4934"/>
    <w:rPr>
      <w:rFonts w:ascii="Arial" w:hAnsi="Arial"/>
    </w:rPr>
  </w:style>
  <w:style w:type="character" w:customStyle="1" w:styleId="TableParagraph1">
    <w:name w:val="Table Paragraph1"/>
    <w:basedOn w:val="1fb"/>
    <w:link w:val="TableParagraph"/>
    <w:qFormat/>
    <w:rsid w:val="00FF4934"/>
    <w:rPr>
      <w:rFonts w:ascii="Times New Roman" w:eastAsia="Times New Roman" w:hAnsi="Times New Roman" w:cs="Times New Roman"/>
      <w:lang w:eastAsia="ar-SA"/>
    </w:rPr>
  </w:style>
  <w:style w:type="paragraph" w:customStyle="1" w:styleId="FontStyle13">
    <w:name w:val="Font Style13"/>
    <w:link w:val="FontStyle131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character" w:customStyle="1" w:styleId="FontStyle131">
    <w:name w:val="Font Style131"/>
    <w:link w:val="FontStyle13"/>
    <w:qFormat/>
    <w:rsid w:val="00FF4934"/>
    <w:rPr>
      <w:rFonts w:ascii="Times New Roman" w:eastAsia="Times New Roman" w:hAnsi="Times New Roman" w:cs="Times New Roman"/>
      <w:color w:val="000000"/>
      <w:sz w:val="26"/>
      <w:szCs w:val="20"/>
      <w:lang w:eastAsia="ru-RU"/>
    </w:rPr>
  </w:style>
  <w:style w:type="paragraph" w:customStyle="1" w:styleId="s3">
    <w:name w:val="s_3"/>
    <w:basedOn w:val="a0"/>
    <w:rsid w:val="00FF4934"/>
    <w:pPr>
      <w:spacing w:before="100" w:beforeAutospacing="1" w:after="100" w:afterAutospacing="1"/>
    </w:pPr>
  </w:style>
  <w:style w:type="character" w:customStyle="1" w:styleId="s10">
    <w:name w:val="s_10"/>
    <w:basedOn w:val="a1"/>
    <w:rsid w:val="00FF4934"/>
  </w:style>
  <w:style w:type="paragraph" w:customStyle="1" w:styleId="s91">
    <w:name w:val="s_91"/>
    <w:basedOn w:val="a0"/>
    <w:rsid w:val="00FF4934"/>
    <w:pPr>
      <w:spacing w:before="100" w:beforeAutospacing="1" w:after="100" w:afterAutospacing="1"/>
    </w:pPr>
  </w:style>
  <w:style w:type="table" w:customStyle="1" w:styleId="3f">
    <w:name w:val="Сетка таблицы3"/>
    <w:basedOn w:val="a2"/>
    <w:next w:val="a6"/>
    <w:uiPriority w:val="99"/>
    <w:qFormat/>
    <w:rsid w:val="00FF493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ff">
    <w:name w:val="Неразрешенное упоминание1"/>
    <w:basedOn w:val="a1"/>
    <w:uiPriority w:val="99"/>
    <w:semiHidden/>
    <w:unhideWhenUsed/>
    <w:rsid w:val="00FF4934"/>
    <w:rPr>
      <w:color w:val="605E5C"/>
      <w:shd w:val="clear" w:color="auto" w:fill="E1DFDD"/>
    </w:rPr>
  </w:style>
  <w:style w:type="character" w:customStyle="1" w:styleId="wmi-callto">
    <w:name w:val="wmi-callto"/>
    <w:basedOn w:val="a1"/>
    <w:rsid w:val="00CC4536"/>
  </w:style>
  <w:style w:type="character" w:customStyle="1" w:styleId="ConsNonformat0">
    <w:name w:val="ConsNonformat Знак"/>
    <w:basedOn w:val="a1"/>
    <w:link w:val="ConsNonformat"/>
    <w:uiPriority w:val="99"/>
    <w:locked/>
    <w:rsid w:val="001B130B"/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organictitlecontentspan">
    <w:name w:val="organictitlecontentspan"/>
    <w:basedOn w:val="a1"/>
    <w:rsid w:val="00CA6E18"/>
  </w:style>
  <w:style w:type="numbering" w:customStyle="1" w:styleId="2f4">
    <w:name w:val="Нет списка2"/>
    <w:next w:val="a3"/>
    <w:uiPriority w:val="99"/>
    <w:semiHidden/>
    <w:unhideWhenUsed/>
    <w:rsid w:val="00853EF6"/>
  </w:style>
  <w:style w:type="numbering" w:customStyle="1" w:styleId="3f0">
    <w:name w:val="Нет списка3"/>
    <w:next w:val="a3"/>
    <w:uiPriority w:val="99"/>
    <w:semiHidden/>
    <w:unhideWhenUsed/>
    <w:rsid w:val="00853EF6"/>
  </w:style>
  <w:style w:type="numbering" w:customStyle="1" w:styleId="46">
    <w:name w:val="Нет списка4"/>
    <w:next w:val="a3"/>
    <w:uiPriority w:val="99"/>
    <w:semiHidden/>
    <w:unhideWhenUsed/>
    <w:rsid w:val="001E62B5"/>
  </w:style>
  <w:style w:type="paragraph" w:customStyle="1" w:styleId="normal">
    <w:name w:val="normal"/>
    <w:rsid w:val="009F250E"/>
    <w:pPr>
      <w:ind w:hanging="1"/>
    </w:pPr>
    <w:rPr>
      <w:rFonts w:ascii="Calibri" w:eastAsia="Calibri" w:hAnsi="Calibri" w:cs="Calibri"/>
      <w:lang w:eastAsia="ru-RU"/>
    </w:rPr>
  </w:style>
  <w:style w:type="paragraph" w:customStyle="1" w:styleId="afffffb">
    <w:basedOn w:val="a0"/>
    <w:next w:val="aa"/>
    <w:uiPriority w:val="99"/>
    <w:unhideWhenUsed/>
    <w:rsid w:val="00AD2938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2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3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8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4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2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3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0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31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44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1578">
                  <w:marLeft w:val="0"/>
                  <w:marRight w:val="0"/>
                  <w:marTop w:val="360"/>
                  <w:marBottom w:val="3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64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3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0684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1641053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0392347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9102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778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6213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32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956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1667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45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9067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8746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71487858">
                  <w:marLeft w:val="0"/>
                  <w:marRight w:val="0"/>
                  <w:marTop w:val="0"/>
                  <w:marBottom w:val="12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7822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953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2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0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28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049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0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22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2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259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0520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5629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529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191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190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448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075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19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6832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03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0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1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4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8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4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1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89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9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54399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19242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9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0691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18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25822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2365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259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8470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2296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8573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89334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50215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227049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9308">
          <w:marLeft w:val="0"/>
          <w:marRight w:val="0"/>
          <w:marTop w:val="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159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5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9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8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3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8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93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0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3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8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2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80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333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81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2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20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06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200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59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04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969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51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5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23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47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43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035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52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586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7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2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31414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3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89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72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5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6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1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8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42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36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9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52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9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0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8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4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301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90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956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242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0863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0717244">
                              <w:marLeft w:val="0"/>
                              <w:marRight w:val="0"/>
                              <w:marTop w:val="0"/>
                              <w:marBottom w:val="4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9677452">
                                  <w:marLeft w:val="0"/>
                                  <w:marRight w:val="0"/>
                                  <w:marTop w:val="0"/>
                                  <w:marBottom w:val="45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24606881">
                          <w:marLeft w:val="0"/>
                          <w:marRight w:val="0"/>
                          <w:marTop w:val="0"/>
                          <w:marBottom w:val="12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0702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616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23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94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7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3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266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8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2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21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4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48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8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1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7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7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6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6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68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4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8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8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387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82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9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378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83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9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6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42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5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2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0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26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6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0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8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74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28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3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2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8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8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9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7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8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4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1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87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3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81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296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80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15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84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05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4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3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31928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62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97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40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19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9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45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75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3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1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0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0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0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1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80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37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802821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157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57921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31012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292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97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418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623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2811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01755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084822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4188028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798510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432308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50895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9603037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835523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155536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21469073">
                                                                                          <w:marLeft w:val="70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65393683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13472538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  <w:div w:id="200304957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800850187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632937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01499150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4893203">
                  <w:marLeft w:val="0"/>
                  <w:marRight w:val="0"/>
                  <w:marTop w:val="12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738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09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7887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6816010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63852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51296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665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48481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60526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98472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211935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86443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152194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152157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8582331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88817945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529006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736284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940896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6588581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4774554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68533084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8514326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39257720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5244445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2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49521821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58164589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1456771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813048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42953868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7213691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10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6241463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51505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699134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8566492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6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062854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8671265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78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36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53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87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9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8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8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0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8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62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8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7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8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77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20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2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84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43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97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3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8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7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45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6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04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36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5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5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1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7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8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95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3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6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4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5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98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0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8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8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20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8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39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4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6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38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1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6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3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57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6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png"/><Relationship Id="rId13" Type="http://schemas.openxmlformats.org/officeDocument/2006/relationships/image" Target="media/image8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vk.ru/away.php?to=http%3A%2F%2Fvk.cc%2FcR4yK6&amp;utf=1" TargetMode="Externa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7.jpeg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mail.yandex.ru/re.jsx?h=a,KuUHTjKzfe3o2JRQJzOduw&amp;l=aHR0cDovL2NoZXJub3ZrYS5raW5lbC1jaGVya2Fzc3kucnUv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mailto:adm.s.p.chernowka@yandex.ru" TargetMode="Externa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1D00A5-43DA-4C52-9B4F-AB44803B4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1814</TotalTime>
  <Pages>1</Pages>
  <Words>3411</Words>
  <Characters>19443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DNS</dc:creator>
  <cp:lastModifiedBy>1</cp:lastModifiedBy>
  <cp:revision>61</cp:revision>
  <cp:lastPrinted>2026-07-15T11:09:00Z</cp:lastPrinted>
  <dcterms:created xsi:type="dcterms:W3CDTF">2023-12-06T15:53:00Z</dcterms:created>
  <dcterms:modified xsi:type="dcterms:W3CDTF">2026-09-17T11:49:00Z</dcterms:modified>
</cp:coreProperties>
</file>