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 w:firstRow="1" w:lastRow="1" w:firstColumn="1" w:lastColumn="1" w:noHBand="0" w:noVBand="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E84377" w:rsidP="00DB53F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95" type="#_x0000_t202" style="width:330.75pt;height:186.6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shapetype="t"/>
                  <v:textbox style="mso-next-textbox:#Надпись 2;mso-fit-shape-to-text:t">
                    <w:txbxContent>
                      <w:p w:rsidR="00E84377" w:rsidRDefault="00E84377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E84377" w:rsidRDefault="00E84377" w:rsidP="00B11DEB">
                        <w:pPr>
                          <w:pStyle w:val="aa"/>
                          <w:spacing w:before="0" w:beforeAutospacing="0" w:after="0" w:afterAutospacing="0"/>
                        </w:pPr>
                        <w:proofErr w:type="spellStart"/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  <w:proofErr w:type="spellEnd"/>
                      </w:p>
                      <w:p w:rsidR="00E84377" w:rsidRDefault="00E84377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E84377" w:rsidRDefault="00E84377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B11DEB" w:rsidRDefault="00B11DEB" w:rsidP="00A170FE">
            <w:pPr>
              <w:spacing w:line="256" w:lineRule="auto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3530B6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муниципального района </w:t>
            </w:r>
            <w:proofErr w:type="spellStart"/>
            <w:proofErr w:type="gramStart"/>
            <w:r>
              <w:rPr>
                <w:lang w:eastAsia="en-US"/>
              </w:rPr>
              <w:t>Кинель</w:t>
            </w:r>
            <w:proofErr w:type="spellEnd"/>
            <w:r>
              <w:rPr>
                <w:lang w:eastAsia="en-US"/>
              </w:rPr>
              <w:t>-Черкасский</w:t>
            </w:r>
            <w:proofErr w:type="gramEnd"/>
            <w:r>
              <w:rPr>
                <w:lang w:eastAsia="en-US"/>
              </w:rPr>
              <w:t xml:space="preserve">  Самарской области</w:t>
            </w:r>
          </w:p>
        </w:tc>
        <w:tc>
          <w:tcPr>
            <w:tcW w:w="3120" w:type="dxa"/>
            <w:hideMark/>
          </w:tcPr>
          <w:p w:rsidR="00173CD7" w:rsidRPr="003530B6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530B6">
              <w:rPr>
                <w:b/>
                <w:lang w:eastAsia="en-US"/>
              </w:rPr>
              <w:t>№</w:t>
            </w:r>
            <w:r w:rsidR="00853EF6">
              <w:rPr>
                <w:b/>
                <w:lang w:eastAsia="en-US"/>
              </w:rPr>
              <w:t xml:space="preserve"> </w:t>
            </w:r>
            <w:r w:rsidR="00E84377">
              <w:rPr>
                <w:b/>
                <w:lang w:eastAsia="en-US"/>
              </w:rPr>
              <w:t>42</w:t>
            </w:r>
            <w:r w:rsidR="00351F8C" w:rsidRPr="003530B6">
              <w:rPr>
                <w:b/>
                <w:lang w:eastAsia="en-US"/>
              </w:rPr>
              <w:t>(</w:t>
            </w:r>
            <w:r w:rsidR="00E84377">
              <w:rPr>
                <w:b/>
                <w:lang w:eastAsia="en-US"/>
              </w:rPr>
              <w:t>725</w:t>
            </w:r>
            <w:r w:rsidRPr="003530B6">
              <w:rPr>
                <w:b/>
                <w:lang w:eastAsia="en-US"/>
              </w:rPr>
              <w:t>)</w:t>
            </w:r>
          </w:p>
          <w:p w:rsidR="007B7B5F" w:rsidRPr="003530B6" w:rsidRDefault="00E8437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23</w:t>
            </w:r>
            <w:r w:rsidR="007C12D3">
              <w:rPr>
                <w:b/>
                <w:i/>
                <w:lang w:eastAsia="en-US"/>
              </w:rPr>
              <w:t xml:space="preserve"> сентября</w:t>
            </w:r>
            <w:r w:rsidR="009A403F">
              <w:rPr>
                <w:b/>
                <w:i/>
                <w:lang w:eastAsia="en-US"/>
              </w:rPr>
              <w:t xml:space="preserve"> 2026</w:t>
            </w:r>
            <w:r w:rsidR="00B11DEB" w:rsidRPr="003530B6">
              <w:rPr>
                <w:b/>
                <w:i/>
                <w:lang w:eastAsia="en-US"/>
              </w:rPr>
              <w:t xml:space="preserve"> года</w:t>
            </w: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:rsidR="00D36CA6" w:rsidRDefault="00D36CA6" w:rsidP="00E84377">
      <w:pPr>
        <w:rPr>
          <w:sz w:val="16"/>
          <w:szCs w:val="16"/>
        </w:rPr>
      </w:pPr>
    </w:p>
    <w:p w:rsidR="00D36CA6" w:rsidRPr="00F6428B" w:rsidRDefault="00D36CA6" w:rsidP="00D36CA6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D36CA6" w:rsidRDefault="00D36CA6" w:rsidP="00CB19B7"/>
    <w:p w:rsidR="00E84377" w:rsidRPr="00EA0296" w:rsidRDefault="00E84377" w:rsidP="00E84377">
      <w:pPr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>ПОСТАНОВЛЕНИЕ</w:t>
      </w:r>
    </w:p>
    <w:p w:rsidR="00E84377" w:rsidRPr="00EA0296" w:rsidRDefault="00E84377" w:rsidP="00E84377">
      <w:pPr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>Администрации сельского поселения Черновка</w:t>
      </w:r>
    </w:p>
    <w:p w:rsidR="00E84377" w:rsidRPr="00EA0296" w:rsidRDefault="00E84377" w:rsidP="00E84377">
      <w:pPr>
        <w:tabs>
          <w:tab w:val="left" w:pos="7951"/>
        </w:tabs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 xml:space="preserve">от </w:t>
      </w:r>
      <w:r>
        <w:rPr>
          <w:b/>
          <w:sz w:val="22"/>
          <w:szCs w:val="22"/>
        </w:rPr>
        <w:t>23</w:t>
      </w:r>
      <w:r w:rsidRPr="00EA0296">
        <w:rPr>
          <w:b/>
          <w:sz w:val="22"/>
          <w:szCs w:val="22"/>
        </w:rPr>
        <w:t>.09.2026  №</w:t>
      </w:r>
      <w:r>
        <w:rPr>
          <w:b/>
          <w:sz w:val="22"/>
          <w:szCs w:val="22"/>
        </w:rPr>
        <w:t>79</w:t>
      </w:r>
    </w:p>
    <w:p w:rsidR="00E84377" w:rsidRDefault="00E84377" w:rsidP="00E84377">
      <w:pPr>
        <w:jc w:val="center"/>
        <w:rPr>
          <w:b/>
          <w:sz w:val="22"/>
          <w:szCs w:val="22"/>
        </w:rPr>
      </w:pPr>
      <w:r w:rsidRPr="00E84377">
        <w:rPr>
          <w:b/>
          <w:sz w:val="22"/>
          <w:szCs w:val="22"/>
        </w:rPr>
        <w:t xml:space="preserve">О внесении изменений в постановление Администрации сельского поселения Черновка от 02.09.2022 № 86 «Об утверждении муниципальной программы «Формирование современной комфортной городской среды сельского поселения Черновка муниципального района </w:t>
      </w:r>
      <w:proofErr w:type="spellStart"/>
      <w:proofErr w:type="gramStart"/>
      <w:r w:rsidRPr="00E84377">
        <w:rPr>
          <w:b/>
          <w:sz w:val="22"/>
          <w:szCs w:val="22"/>
        </w:rPr>
        <w:t>Кинель</w:t>
      </w:r>
      <w:proofErr w:type="spellEnd"/>
      <w:r w:rsidRPr="00E84377">
        <w:rPr>
          <w:b/>
          <w:sz w:val="22"/>
          <w:szCs w:val="22"/>
        </w:rPr>
        <w:t>-Черкасский</w:t>
      </w:r>
      <w:proofErr w:type="gramEnd"/>
      <w:r w:rsidRPr="00E84377">
        <w:rPr>
          <w:b/>
          <w:sz w:val="22"/>
          <w:szCs w:val="22"/>
        </w:rPr>
        <w:t xml:space="preserve"> Самарской области» на 2023-2030 годы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spacing w:after="160"/>
        <w:ind w:right="-2" w:firstLine="567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E84377">
        <w:rPr>
          <w:sz w:val="22"/>
          <w:szCs w:val="22"/>
        </w:rPr>
        <w:t>Руководствуясь распоряжением Администрации поселения Черновка от 22.09.2026</w:t>
      </w:r>
      <w:proofErr w:type="gramEnd"/>
      <w:r w:rsidRPr="00E84377">
        <w:rPr>
          <w:sz w:val="22"/>
          <w:szCs w:val="22"/>
        </w:rPr>
        <w:t xml:space="preserve"> № 18  «О разработке проектов постановлений Администрации поселения «О внесении изменений в муниципальные программы, утвержденные постановлениями Администрации сельского поселения Черновка», </w:t>
      </w:r>
      <w:r w:rsidRPr="00E84377">
        <w:rPr>
          <w:rFonts w:eastAsia="Calibri"/>
          <w:sz w:val="22"/>
          <w:szCs w:val="22"/>
          <w:lang w:eastAsia="en-US"/>
        </w:rPr>
        <w:t>ПОСТАНОВЛЯЮ: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rFonts w:eastAsia="Calibri"/>
          <w:sz w:val="22"/>
          <w:szCs w:val="22"/>
          <w:lang w:eastAsia="en-US"/>
        </w:rPr>
        <w:t xml:space="preserve">1. </w:t>
      </w:r>
      <w:r w:rsidRPr="00E84377">
        <w:rPr>
          <w:sz w:val="22"/>
          <w:szCs w:val="22"/>
        </w:rPr>
        <w:t xml:space="preserve">Внести в постановление Администрации сельского поселения Черновка от 02.09.2022 № 86 «Об утверждении муниципальной программы «Формирование современной комфортной городской среды сельского поселения Черновка муниципального района </w:t>
      </w:r>
      <w:proofErr w:type="spellStart"/>
      <w:r w:rsidRPr="00E84377">
        <w:rPr>
          <w:sz w:val="22"/>
          <w:szCs w:val="22"/>
        </w:rPr>
        <w:t>Кинель</w:t>
      </w:r>
      <w:proofErr w:type="spellEnd"/>
      <w:r w:rsidRPr="00E84377">
        <w:rPr>
          <w:sz w:val="22"/>
          <w:szCs w:val="22"/>
        </w:rPr>
        <w:t xml:space="preserve">-Черкасский Самарской области» на 2023-2030 </w:t>
      </w:r>
      <w:proofErr w:type="gramStart"/>
      <w:r w:rsidRPr="00E84377">
        <w:rPr>
          <w:sz w:val="22"/>
          <w:szCs w:val="22"/>
        </w:rPr>
        <w:t>годы</w:t>
      </w:r>
      <w:proofErr w:type="gramEnd"/>
      <w:r w:rsidRPr="00E84377">
        <w:rPr>
          <w:sz w:val="22"/>
          <w:szCs w:val="22"/>
        </w:rPr>
        <w:t xml:space="preserve"> следующие изменения: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 xml:space="preserve"> в муниципальной программе «Формирование современной комфортной городской среды сельского поселения Черновка муниципального района </w:t>
      </w:r>
      <w:proofErr w:type="spellStart"/>
      <w:proofErr w:type="gramStart"/>
      <w:r w:rsidRPr="00E84377">
        <w:rPr>
          <w:sz w:val="22"/>
          <w:szCs w:val="22"/>
        </w:rPr>
        <w:t>Кинель</w:t>
      </w:r>
      <w:proofErr w:type="spellEnd"/>
      <w:r w:rsidRPr="00E84377">
        <w:rPr>
          <w:sz w:val="22"/>
          <w:szCs w:val="22"/>
        </w:rPr>
        <w:t>-Черкасский</w:t>
      </w:r>
      <w:proofErr w:type="gramEnd"/>
      <w:r w:rsidRPr="00E84377">
        <w:rPr>
          <w:sz w:val="22"/>
          <w:szCs w:val="22"/>
        </w:rPr>
        <w:t xml:space="preserve"> Самарской области» на 2023-2030 годы (далее - муниципальная программа):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в паспорте муниципальной программы: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раздел «Объемы бюджетных ассигнований муниципальной программы» изложить в следующей редакции: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 xml:space="preserve"> «</w:t>
      </w:r>
      <w:r w:rsidRPr="00E84377">
        <w:rPr>
          <w:sz w:val="22"/>
          <w:szCs w:val="22"/>
          <w:lang w:val="x-none"/>
        </w:rPr>
        <w:t xml:space="preserve">Общий объем </w:t>
      </w:r>
      <w:r w:rsidRPr="00E84377">
        <w:rPr>
          <w:sz w:val="22"/>
          <w:szCs w:val="22"/>
        </w:rPr>
        <w:t>бюджетных ассигнований</w:t>
      </w:r>
      <w:r w:rsidRPr="00E84377">
        <w:rPr>
          <w:sz w:val="22"/>
          <w:szCs w:val="22"/>
          <w:lang w:val="x-none"/>
        </w:rPr>
        <w:t xml:space="preserve"> муниципальной программы </w:t>
      </w:r>
      <w:r w:rsidRPr="00E84377">
        <w:rPr>
          <w:sz w:val="22"/>
          <w:szCs w:val="22"/>
        </w:rPr>
        <w:t xml:space="preserve">в 2023-2030 годах </w:t>
      </w:r>
      <w:r w:rsidRPr="00E84377">
        <w:rPr>
          <w:sz w:val="22"/>
          <w:szCs w:val="22"/>
          <w:lang w:val="x-none"/>
        </w:rPr>
        <w:t>составляет</w:t>
      </w:r>
      <w:r w:rsidRPr="00E84377">
        <w:rPr>
          <w:sz w:val="22"/>
          <w:szCs w:val="22"/>
        </w:rPr>
        <w:t xml:space="preserve"> 3 715,5 тыс. </w:t>
      </w:r>
      <w:r w:rsidRPr="00E84377">
        <w:rPr>
          <w:sz w:val="22"/>
          <w:szCs w:val="22"/>
          <w:lang w:val="x-none"/>
        </w:rPr>
        <w:t>рублей</w:t>
      </w:r>
      <w:r w:rsidRPr="00E84377">
        <w:rPr>
          <w:sz w:val="22"/>
          <w:szCs w:val="22"/>
        </w:rPr>
        <w:t>, в том числе по годам: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2023 год – 16,2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2024 год – 1 250,8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2025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2026 год – 2 448,5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2027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2028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2029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2030 год – 0,0 тыс. рублей.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Из них: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- объем средств федерального бюджета – 3 107,1 тыс. рублей, в том числе по годам: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2023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2024 год – 1 021,9 тыс. рублей;</w:t>
      </w:r>
    </w:p>
    <w:p w:rsidR="00E84377" w:rsidRPr="00E84377" w:rsidRDefault="00E84377" w:rsidP="00E84377">
      <w:pPr>
        <w:jc w:val="center"/>
        <w:rPr>
          <w:b/>
          <w:sz w:val="22"/>
          <w:szCs w:val="22"/>
        </w:rPr>
      </w:pP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lastRenderedPageBreak/>
        <w:t>2025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2026 год – 2 085,2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2027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2028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2029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2030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- объем средств областного бюджета – 450,8 тыс. рублей, в том числе по годам: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2023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2024 год – 166,4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2025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2026 год – 284,4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2027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2028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2029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2030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- объем средств бюджета поселения – 157,6 тыс. рублей, в том числе по годам: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2023 год – 16,2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2024 год – 62,5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2025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2026 год – 78,9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2027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2028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2029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2030 год – 0,0 тыс. рублей»;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в тексте муниципальной программы:</w:t>
      </w:r>
    </w:p>
    <w:p w:rsidR="00E84377" w:rsidRPr="00E84377" w:rsidRDefault="00E84377" w:rsidP="00E84377">
      <w:pPr>
        <w:keepNext/>
        <w:keepLines/>
        <w:tabs>
          <w:tab w:val="left" w:pos="709"/>
          <w:tab w:val="right" w:pos="7938"/>
          <w:tab w:val="right" w:pos="9639"/>
        </w:tabs>
        <w:jc w:val="both"/>
        <w:rPr>
          <w:sz w:val="22"/>
          <w:szCs w:val="22"/>
        </w:rPr>
      </w:pPr>
      <w:r w:rsidRPr="00E84377">
        <w:rPr>
          <w:sz w:val="22"/>
          <w:szCs w:val="22"/>
          <w:lang w:eastAsia="ar-SA"/>
        </w:rPr>
        <w:t xml:space="preserve">       </w:t>
      </w:r>
      <w:r w:rsidRPr="00E84377">
        <w:rPr>
          <w:sz w:val="22"/>
          <w:szCs w:val="22"/>
        </w:rPr>
        <w:t>абзац 2 раздела 6 «Информация о ресурсном обеспечении муниципальной программы» изложить в следующей редакции: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«</w:t>
      </w:r>
      <w:r w:rsidRPr="00E84377">
        <w:rPr>
          <w:sz w:val="22"/>
          <w:szCs w:val="22"/>
          <w:lang w:val="x-none"/>
        </w:rPr>
        <w:t xml:space="preserve">Общий объем </w:t>
      </w:r>
      <w:r w:rsidRPr="00E84377">
        <w:rPr>
          <w:sz w:val="22"/>
          <w:szCs w:val="22"/>
        </w:rPr>
        <w:t>бюджетных ассигнований</w:t>
      </w:r>
      <w:r w:rsidRPr="00E84377">
        <w:rPr>
          <w:sz w:val="22"/>
          <w:szCs w:val="22"/>
          <w:lang w:val="x-none"/>
        </w:rPr>
        <w:t xml:space="preserve"> муниципальной программы </w:t>
      </w:r>
      <w:r w:rsidRPr="00E84377">
        <w:rPr>
          <w:sz w:val="22"/>
          <w:szCs w:val="22"/>
        </w:rPr>
        <w:t xml:space="preserve">в 2023-2030 годах </w:t>
      </w:r>
      <w:r w:rsidRPr="00E84377">
        <w:rPr>
          <w:sz w:val="22"/>
          <w:szCs w:val="22"/>
          <w:lang w:val="x-none"/>
        </w:rPr>
        <w:t>составляет</w:t>
      </w:r>
      <w:r w:rsidRPr="00E84377">
        <w:rPr>
          <w:sz w:val="22"/>
          <w:szCs w:val="22"/>
        </w:rPr>
        <w:t xml:space="preserve"> 3 715,5 тыс. </w:t>
      </w:r>
      <w:r w:rsidRPr="00E84377">
        <w:rPr>
          <w:sz w:val="22"/>
          <w:szCs w:val="22"/>
          <w:lang w:val="x-none"/>
        </w:rPr>
        <w:t>рублей</w:t>
      </w:r>
      <w:r w:rsidRPr="00E84377">
        <w:rPr>
          <w:sz w:val="22"/>
          <w:szCs w:val="22"/>
        </w:rPr>
        <w:t>, в том числе по годам: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2023 год – 16,2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2024 год – 1 250,8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2025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2026 год – 2 448,5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2027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2028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2029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2030 год – 0,0 тыс. рублей.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Из них: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- объем средств федерального бюджета – 3 107,1 тыс. рублей, в том числе по годам: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2023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2024 год – 1 021,9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2025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2026 год – 2 085,2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2027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2028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2029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2030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- объем средств областного бюджета – 450,8 тыс. рублей, в том числе по годам: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2023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2024 год – 166,4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2025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2026 год – 284,4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2027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2028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2029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2030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- объем средств бюджета поселения – 157,6 тыс. рублей, в том числе по годам: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2023 год – 16,2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2024 год – 62,5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2025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2026 год – 78,9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2027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2028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2029 год – 0,0 тыс. рублей;</w:t>
      </w:r>
    </w:p>
    <w:p w:rsidR="00E84377" w:rsidRPr="00E84377" w:rsidRDefault="00E84377" w:rsidP="00E84377">
      <w:pPr>
        <w:keepNext/>
        <w:keepLines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84377">
        <w:rPr>
          <w:sz w:val="22"/>
          <w:szCs w:val="22"/>
        </w:rPr>
        <w:t>2030 год – 0,0 тыс. рублей»;</w:t>
      </w:r>
    </w:p>
    <w:p w:rsidR="00E84377" w:rsidRPr="00E84377" w:rsidRDefault="00E84377" w:rsidP="00E84377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ar-SA"/>
        </w:rPr>
      </w:pPr>
      <w:r w:rsidRPr="00E84377">
        <w:rPr>
          <w:sz w:val="22"/>
          <w:szCs w:val="22"/>
          <w:lang w:eastAsia="ar-SA"/>
        </w:rPr>
        <w:t xml:space="preserve">приложение 2 к муниципальной программе </w:t>
      </w:r>
      <w:r w:rsidRPr="00E84377">
        <w:rPr>
          <w:bCs/>
          <w:sz w:val="22"/>
          <w:szCs w:val="22"/>
        </w:rPr>
        <w:t>изложить в редакции приложения  к настоящему постановлению.</w:t>
      </w:r>
    </w:p>
    <w:p w:rsidR="00E84377" w:rsidRPr="00E84377" w:rsidRDefault="00E84377" w:rsidP="00E84377">
      <w:pPr>
        <w:widowControl w:val="0"/>
        <w:tabs>
          <w:tab w:val="left" w:pos="0"/>
        </w:tabs>
        <w:ind w:firstLine="567"/>
        <w:jc w:val="both"/>
        <w:rPr>
          <w:rFonts w:eastAsia="Arial"/>
          <w:sz w:val="22"/>
          <w:szCs w:val="22"/>
          <w:lang w:eastAsia="ar-SA"/>
        </w:rPr>
      </w:pPr>
      <w:r w:rsidRPr="00E84377">
        <w:rPr>
          <w:rFonts w:eastAsia="Arial"/>
          <w:sz w:val="22"/>
          <w:szCs w:val="22"/>
          <w:lang w:eastAsia="ar-SA"/>
        </w:rPr>
        <w:t xml:space="preserve">2. </w:t>
      </w:r>
      <w:proofErr w:type="gramStart"/>
      <w:r w:rsidRPr="00E84377">
        <w:rPr>
          <w:rFonts w:eastAsia="Arial"/>
          <w:sz w:val="22"/>
          <w:szCs w:val="22"/>
          <w:lang w:eastAsia="ar-SA"/>
        </w:rPr>
        <w:t>Контроль за</w:t>
      </w:r>
      <w:proofErr w:type="gramEnd"/>
      <w:r w:rsidRPr="00E84377">
        <w:rPr>
          <w:rFonts w:eastAsia="Arial"/>
          <w:sz w:val="22"/>
          <w:szCs w:val="22"/>
          <w:lang w:eastAsia="ar-SA"/>
        </w:rPr>
        <w:t xml:space="preserve"> выполнением настоящего постановления оставляю за собой.</w:t>
      </w:r>
    </w:p>
    <w:p w:rsidR="00E84377" w:rsidRPr="00E84377" w:rsidRDefault="00E84377" w:rsidP="00E84377">
      <w:pPr>
        <w:widowControl w:val="0"/>
        <w:tabs>
          <w:tab w:val="left" w:pos="0"/>
        </w:tabs>
        <w:ind w:firstLine="567"/>
        <w:jc w:val="both"/>
        <w:rPr>
          <w:rFonts w:eastAsia="Arial"/>
          <w:sz w:val="22"/>
          <w:szCs w:val="22"/>
          <w:lang w:eastAsia="ar-SA"/>
        </w:rPr>
      </w:pPr>
      <w:r w:rsidRPr="00E84377">
        <w:rPr>
          <w:rFonts w:eastAsia="Arial"/>
          <w:sz w:val="22"/>
          <w:szCs w:val="22"/>
          <w:lang w:eastAsia="ar-SA"/>
        </w:rPr>
        <w:t>3. Опубликовать настоящее постановление в газете «</w:t>
      </w:r>
      <w:proofErr w:type="spellStart"/>
      <w:r w:rsidRPr="00E84377">
        <w:rPr>
          <w:noProof/>
          <w:sz w:val="22"/>
          <w:szCs w:val="22"/>
          <w:lang w:eastAsia="ar-SA"/>
        </w:rPr>
        <w:t>Черновские</w:t>
      </w:r>
      <w:proofErr w:type="spellEnd"/>
      <w:r w:rsidRPr="00E84377">
        <w:rPr>
          <w:noProof/>
          <w:sz w:val="22"/>
          <w:szCs w:val="22"/>
          <w:lang w:eastAsia="ar-SA"/>
        </w:rPr>
        <w:t xml:space="preserve"> вести</w:t>
      </w:r>
      <w:r w:rsidRPr="00E84377">
        <w:rPr>
          <w:rFonts w:eastAsia="Arial"/>
          <w:sz w:val="22"/>
          <w:szCs w:val="22"/>
          <w:lang w:eastAsia="ar-SA"/>
        </w:rPr>
        <w:t>» и разместить на официальном сайте Администрации сельского поселения Черновка.</w:t>
      </w:r>
    </w:p>
    <w:p w:rsidR="00E84377" w:rsidRPr="00E84377" w:rsidRDefault="00E84377" w:rsidP="00E84377">
      <w:pPr>
        <w:widowControl w:val="0"/>
        <w:tabs>
          <w:tab w:val="left" w:pos="0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E84377">
        <w:rPr>
          <w:rFonts w:eastAsia="Calibri"/>
          <w:sz w:val="22"/>
          <w:szCs w:val="22"/>
          <w:lang w:eastAsia="en-US"/>
        </w:rPr>
        <w:t>4. Настоящее постановление вступает в силу со дня его официального опубликования.</w:t>
      </w:r>
    </w:p>
    <w:p w:rsidR="00732A40" w:rsidRDefault="00732A40" w:rsidP="00E84377">
      <w:pPr>
        <w:keepNext/>
        <w:keepLines/>
        <w:autoSpaceDE w:val="0"/>
        <w:autoSpaceDN w:val="0"/>
        <w:adjustRightInd w:val="0"/>
        <w:ind w:right="4534"/>
        <w:jc w:val="both"/>
        <w:rPr>
          <w:sz w:val="22"/>
          <w:szCs w:val="22"/>
        </w:rPr>
      </w:pPr>
    </w:p>
    <w:p w:rsidR="00E84377" w:rsidRPr="00732A40" w:rsidRDefault="00E84377" w:rsidP="00E84377">
      <w:pPr>
        <w:keepNext/>
        <w:keepLines/>
        <w:autoSpaceDE w:val="0"/>
        <w:autoSpaceDN w:val="0"/>
        <w:adjustRightInd w:val="0"/>
        <w:ind w:right="4534"/>
        <w:jc w:val="both"/>
        <w:rPr>
          <w:b/>
          <w:sz w:val="22"/>
          <w:szCs w:val="22"/>
        </w:rPr>
      </w:pPr>
      <w:r w:rsidRPr="00732A40">
        <w:rPr>
          <w:b/>
          <w:sz w:val="22"/>
          <w:szCs w:val="22"/>
        </w:rPr>
        <w:t xml:space="preserve">Глава сельского поселения Черновка, </w:t>
      </w:r>
      <w:proofErr w:type="spellStart"/>
      <w:r w:rsidRPr="00732A40">
        <w:rPr>
          <w:b/>
          <w:sz w:val="22"/>
          <w:szCs w:val="22"/>
        </w:rPr>
        <w:t>Казаев</w:t>
      </w:r>
      <w:proofErr w:type="spellEnd"/>
      <w:r w:rsidRPr="00732A40">
        <w:rPr>
          <w:b/>
          <w:sz w:val="22"/>
          <w:szCs w:val="22"/>
        </w:rPr>
        <w:t xml:space="preserve"> А.Е.</w:t>
      </w:r>
    </w:p>
    <w:p w:rsidR="00E84377" w:rsidRDefault="00E84377" w:rsidP="00CB19B7"/>
    <w:p w:rsidR="00E84377" w:rsidRPr="00732A40" w:rsidRDefault="00E84377" w:rsidP="00E84377">
      <w:pPr>
        <w:keepNext/>
        <w:keepLines/>
        <w:suppressAutoHyphens/>
        <w:autoSpaceDE w:val="0"/>
        <w:ind w:right="-567"/>
        <w:jc w:val="right"/>
        <w:rPr>
          <w:rFonts w:cs="Tahoma"/>
          <w:bCs/>
          <w:kern w:val="1"/>
          <w:sz w:val="22"/>
          <w:szCs w:val="22"/>
          <w:lang w:eastAsia="hi-IN" w:bidi="hi-IN"/>
        </w:rPr>
      </w:pPr>
      <w:r w:rsidRPr="00732A40">
        <w:rPr>
          <w:rFonts w:cs="Tahoma"/>
          <w:bCs/>
          <w:kern w:val="1"/>
          <w:sz w:val="22"/>
          <w:szCs w:val="22"/>
          <w:lang w:eastAsia="hi-IN" w:bidi="hi-IN"/>
        </w:rPr>
        <w:t>Приложение</w:t>
      </w:r>
    </w:p>
    <w:p w:rsidR="00E84377" w:rsidRPr="00732A40" w:rsidRDefault="00E84377" w:rsidP="00E84377">
      <w:pPr>
        <w:keepNext/>
        <w:keepLines/>
        <w:suppressAutoHyphens/>
        <w:autoSpaceDE w:val="0"/>
        <w:ind w:right="-567"/>
        <w:jc w:val="right"/>
        <w:rPr>
          <w:rFonts w:cs="Tahoma"/>
          <w:bCs/>
          <w:kern w:val="1"/>
          <w:sz w:val="22"/>
          <w:szCs w:val="22"/>
          <w:lang w:eastAsia="hi-IN" w:bidi="hi-IN"/>
        </w:rPr>
      </w:pPr>
      <w:r w:rsidRPr="00732A40">
        <w:rPr>
          <w:rFonts w:cs="Tahoma"/>
          <w:bCs/>
          <w:kern w:val="1"/>
          <w:sz w:val="22"/>
          <w:szCs w:val="22"/>
          <w:lang w:eastAsia="hi-IN" w:bidi="hi-IN"/>
        </w:rPr>
        <w:t xml:space="preserve"> к постановлению Администрации </w:t>
      </w:r>
      <w:proofErr w:type="gramStart"/>
      <w:r w:rsidRPr="00732A40">
        <w:rPr>
          <w:rFonts w:cs="Tahoma"/>
          <w:bCs/>
          <w:kern w:val="1"/>
          <w:sz w:val="22"/>
          <w:szCs w:val="22"/>
          <w:lang w:eastAsia="hi-IN" w:bidi="hi-IN"/>
        </w:rPr>
        <w:t>сельского</w:t>
      </w:r>
      <w:proofErr w:type="gramEnd"/>
    </w:p>
    <w:p w:rsidR="00E84377" w:rsidRPr="00732A40" w:rsidRDefault="00E84377" w:rsidP="00E84377">
      <w:pPr>
        <w:spacing w:line="160" w:lineRule="atLeast"/>
        <w:ind w:right="-567"/>
        <w:jc w:val="right"/>
        <w:rPr>
          <w:rFonts w:cs="Tahoma"/>
          <w:bCs/>
          <w:kern w:val="1"/>
          <w:sz w:val="22"/>
          <w:szCs w:val="22"/>
          <w:lang w:eastAsia="hi-IN" w:bidi="hi-IN"/>
        </w:rPr>
      </w:pPr>
      <w:r w:rsidRPr="00732A40">
        <w:rPr>
          <w:rFonts w:cs="Tahoma"/>
          <w:bCs/>
          <w:kern w:val="1"/>
          <w:sz w:val="22"/>
          <w:szCs w:val="22"/>
          <w:lang w:eastAsia="hi-IN" w:bidi="hi-IN"/>
        </w:rPr>
        <w:t xml:space="preserve">поселения Черновка от </w:t>
      </w:r>
      <w:r w:rsidR="00732A40">
        <w:rPr>
          <w:rFonts w:cs="Tahoma"/>
          <w:bCs/>
          <w:kern w:val="1"/>
          <w:sz w:val="22"/>
          <w:szCs w:val="22"/>
          <w:lang w:eastAsia="hi-IN" w:bidi="hi-IN"/>
        </w:rPr>
        <w:t>23</w:t>
      </w:r>
      <w:r w:rsidRPr="00732A40">
        <w:rPr>
          <w:rFonts w:cs="Tahoma"/>
          <w:bCs/>
          <w:kern w:val="1"/>
          <w:sz w:val="22"/>
          <w:szCs w:val="22"/>
          <w:lang w:eastAsia="hi-IN" w:bidi="hi-IN"/>
        </w:rPr>
        <w:t>.09.2026 №79</w:t>
      </w:r>
    </w:p>
    <w:p w:rsidR="00E84377" w:rsidRPr="00732A40" w:rsidRDefault="00E84377" w:rsidP="00E84377">
      <w:pPr>
        <w:keepNext/>
        <w:keepLines/>
        <w:suppressAutoHyphens/>
        <w:autoSpaceDE w:val="0"/>
        <w:ind w:right="-567"/>
        <w:jc w:val="right"/>
        <w:rPr>
          <w:rFonts w:eastAsia="Lucida Sans Unicode" w:cs="Tahoma"/>
          <w:bCs/>
          <w:kern w:val="1"/>
          <w:sz w:val="22"/>
          <w:szCs w:val="22"/>
          <w:lang w:eastAsia="hi-IN" w:bidi="hi-IN"/>
        </w:rPr>
      </w:pPr>
      <w:r w:rsidRPr="00732A40">
        <w:rPr>
          <w:rFonts w:eastAsia="Lucida Sans Unicode" w:cs="Tahoma"/>
          <w:bCs/>
          <w:kern w:val="1"/>
          <w:sz w:val="22"/>
          <w:szCs w:val="22"/>
          <w:lang w:eastAsia="hi-IN" w:bidi="hi-IN"/>
        </w:rPr>
        <w:t>Приложение 2</w:t>
      </w:r>
    </w:p>
    <w:p w:rsidR="00E84377" w:rsidRDefault="00E84377" w:rsidP="00E84377">
      <w:pPr>
        <w:keepNext/>
        <w:keepLines/>
        <w:autoSpaceDE w:val="0"/>
        <w:autoSpaceDN w:val="0"/>
        <w:adjustRightInd w:val="0"/>
        <w:ind w:left="5387" w:right="-598"/>
        <w:jc w:val="right"/>
        <w:rPr>
          <w:sz w:val="22"/>
          <w:szCs w:val="22"/>
        </w:rPr>
      </w:pPr>
      <w:r w:rsidRPr="00732A40">
        <w:rPr>
          <w:rFonts w:eastAsia="Lucida Sans Unicode" w:cs="Tahoma"/>
          <w:bCs/>
          <w:kern w:val="1"/>
          <w:sz w:val="22"/>
          <w:szCs w:val="22"/>
          <w:lang w:eastAsia="hi-IN" w:bidi="hi-IN"/>
        </w:rPr>
        <w:t xml:space="preserve">к муниципальной программе </w:t>
      </w:r>
      <w:r w:rsidRPr="00732A40">
        <w:rPr>
          <w:rFonts w:ascii="Calibri" w:hAnsi="Calibri"/>
          <w:sz w:val="22"/>
          <w:szCs w:val="22"/>
        </w:rPr>
        <w:t>«</w:t>
      </w:r>
      <w:r w:rsidRPr="00732A40">
        <w:rPr>
          <w:sz w:val="22"/>
          <w:szCs w:val="22"/>
        </w:rPr>
        <w:t xml:space="preserve">Формирование современной комфортной городской среды сельского поселения Черновка муниципального района </w:t>
      </w:r>
      <w:proofErr w:type="spellStart"/>
      <w:proofErr w:type="gramStart"/>
      <w:r w:rsidRPr="00732A40">
        <w:rPr>
          <w:sz w:val="22"/>
          <w:szCs w:val="22"/>
        </w:rPr>
        <w:t>Кинель</w:t>
      </w:r>
      <w:proofErr w:type="spellEnd"/>
      <w:r w:rsidRPr="00732A40">
        <w:rPr>
          <w:sz w:val="22"/>
          <w:szCs w:val="22"/>
        </w:rPr>
        <w:t>-Черкасский</w:t>
      </w:r>
      <w:proofErr w:type="gramEnd"/>
      <w:r w:rsidRPr="00732A40">
        <w:rPr>
          <w:sz w:val="22"/>
          <w:szCs w:val="22"/>
        </w:rPr>
        <w:t xml:space="preserve"> Самарской области»</w:t>
      </w:r>
      <w:r w:rsidRPr="00732A40">
        <w:rPr>
          <w:bCs/>
          <w:sz w:val="22"/>
          <w:szCs w:val="22"/>
        </w:rPr>
        <w:t xml:space="preserve"> </w:t>
      </w:r>
      <w:r w:rsidRPr="00732A40">
        <w:rPr>
          <w:sz w:val="22"/>
          <w:szCs w:val="22"/>
        </w:rPr>
        <w:t>на 2023-2030 годы</w:t>
      </w:r>
    </w:p>
    <w:p w:rsidR="00732A40" w:rsidRPr="00732A40" w:rsidRDefault="00732A40" w:rsidP="00E84377">
      <w:pPr>
        <w:keepNext/>
        <w:keepLines/>
        <w:autoSpaceDE w:val="0"/>
        <w:autoSpaceDN w:val="0"/>
        <w:adjustRightInd w:val="0"/>
        <w:ind w:left="5387" w:right="-598"/>
        <w:jc w:val="right"/>
        <w:rPr>
          <w:sz w:val="22"/>
          <w:szCs w:val="22"/>
        </w:rPr>
      </w:pPr>
    </w:p>
    <w:p w:rsidR="00E84377" w:rsidRPr="00732A40" w:rsidRDefault="00E84377" w:rsidP="00E84377">
      <w:pPr>
        <w:keepNext/>
        <w:keepLines/>
        <w:autoSpaceDE w:val="0"/>
        <w:autoSpaceDN w:val="0"/>
        <w:adjustRightInd w:val="0"/>
        <w:ind w:left="426" w:right="-29"/>
        <w:jc w:val="center"/>
        <w:outlineLvl w:val="1"/>
        <w:rPr>
          <w:sz w:val="22"/>
          <w:szCs w:val="22"/>
        </w:rPr>
      </w:pPr>
      <w:r w:rsidRPr="00732A40">
        <w:rPr>
          <w:bCs/>
          <w:kern w:val="2"/>
          <w:sz w:val="22"/>
          <w:szCs w:val="22"/>
        </w:rPr>
        <w:t>Перечень основных мероприятий</w:t>
      </w:r>
      <w:r w:rsidRPr="00732A40">
        <w:rPr>
          <w:b/>
          <w:bCs/>
          <w:kern w:val="2"/>
          <w:sz w:val="22"/>
          <w:szCs w:val="22"/>
        </w:rPr>
        <w:t xml:space="preserve"> </w:t>
      </w:r>
      <w:r w:rsidRPr="00732A40">
        <w:rPr>
          <w:bCs/>
          <w:kern w:val="2"/>
          <w:sz w:val="22"/>
          <w:szCs w:val="22"/>
        </w:rPr>
        <w:t xml:space="preserve">муниципальной программы </w:t>
      </w:r>
      <w:r w:rsidRPr="00732A40">
        <w:rPr>
          <w:rFonts w:ascii="Calibri" w:hAnsi="Calibri"/>
          <w:bCs/>
          <w:kern w:val="2"/>
          <w:sz w:val="22"/>
          <w:szCs w:val="22"/>
        </w:rPr>
        <w:t>«</w:t>
      </w:r>
      <w:r w:rsidRPr="00732A40">
        <w:rPr>
          <w:bCs/>
          <w:kern w:val="2"/>
          <w:sz w:val="22"/>
          <w:szCs w:val="22"/>
        </w:rPr>
        <w:t xml:space="preserve">Формирование современной комфортной городской среды </w:t>
      </w:r>
      <w:r w:rsidRPr="00732A40">
        <w:rPr>
          <w:sz w:val="22"/>
          <w:szCs w:val="22"/>
        </w:rPr>
        <w:t xml:space="preserve">сельского поселения Черновка муниципального района </w:t>
      </w:r>
      <w:proofErr w:type="spellStart"/>
      <w:proofErr w:type="gramStart"/>
      <w:r w:rsidRPr="00732A40">
        <w:rPr>
          <w:sz w:val="22"/>
          <w:szCs w:val="22"/>
        </w:rPr>
        <w:t>Кинель</w:t>
      </w:r>
      <w:proofErr w:type="spellEnd"/>
      <w:r w:rsidRPr="00732A40">
        <w:rPr>
          <w:sz w:val="22"/>
          <w:szCs w:val="22"/>
        </w:rPr>
        <w:t>-Черкасский</w:t>
      </w:r>
      <w:proofErr w:type="gramEnd"/>
      <w:r w:rsidRPr="00732A40">
        <w:rPr>
          <w:sz w:val="22"/>
          <w:szCs w:val="22"/>
        </w:rPr>
        <w:t xml:space="preserve"> Самарской области»</w:t>
      </w:r>
      <w:r w:rsidRPr="00732A40">
        <w:rPr>
          <w:bCs/>
          <w:sz w:val="22"/>
          <w:szCs w:val="22"/>
        </w:rPr>
        <w:t xml:space="preserve"> </w:t>
      </w:r>
      <w:r w:rsidRPr="00732A40">
        <w:rPr>
          <w:sz w:val="22"/>
          <w:szCs w:val="22"/>
        </w:rPr>
        <w:t>на 2023-2030 годы</w:t>
      </w:r>
    </w:p>
    <w:p w:rsidR="00E84377" w:rsidRPr="00E84377" w:rsidRDefault="00E84377" w:rsidP="00E84377">
      <w:pPr>
        <w:keepNext/>
        <w:keepLines/>
        <w:autoSpaceDE w:val="0"/>
        <w:autoSpaceDN w:val="0"/>
        <w:adjustRightInd w:val="0"/>
        <w:ind w:left="426" w:right="-29"/>
        <w:jc w:val="both"/>
        <w:outlineLvl w:val="1"/>
        <w:rPr>
          <w:bCs/>
          <w:kern w:val="2"/>
          <w:sz w:val="20"/>
          <w:szCs w:val="20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709"/>
        <w:gridCol w:w="567"/>
        <w:gridCol w:w="850"/>
        <w:gridCol w:w="567"/>
        <w:gridCol w:w="709"/>
        <w:gridCol w:w="709"/>
        <w:gridCol w:w="708"/>
        <w:gridCol w:w="567"/>
        <w:gridCol w:w="123"/>
        <w:gridCol w:w="718"/>
        <w:gridCol w:w="30"/>
        <w:gridCol w:w="547"/>
        <w:gridCol w:w="567"/>
        <w:gridCol w:w="709"/>
        <w:gridCol w:w="850"/>
        <w:gridCol w:w="992"/>
      </w:tblGrid>
      <w:tr w:rsidR="00E84377" w:rsidRPr="00E84377" w:rsidTr="00E84377">
        <w:tc>
          <w:tcPr>
            <w:tcW w:w="426" w:type="dxa"/>
            <w:vMerge w:val="restart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 xml:space="preserve">№ </w:t>
            </w:r>
            <w:proofErr w:type="gramStart"/>
            <w:r w:rsidRPr="00E84377">
              <w:rPr>
                <w:sz w:val="16"/>
                <w:szCs w:val="16"/>
                <w:lang w:eastAsia="en-US"/>
              </w:rPr>
              <w:t>п</w:t>
            </w:r>
            <w:proofErr w:type="gramEnd"/>
            <w:r w:rsidRPr="00E84377">
              <w:rPr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>Наименование цели, задачи, основного мероприятия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Ответственные исполнители (соисполнители) основного мероприятия</w:t>
            </w:r>
          </w:p>
          <w:p w:rsidR="00732A40" w:rsidRDefault="00732A40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sz w:val="16"/>
                <w:szCs w:val="16"/>
                <w:lang w:eastAsia="en-US"/>
              </w:rPr>
            </w:pPr>
          </w:p>
          <w:p w:rsidR="00732A40" w:rsidRPr="00E84377" w:rsidRDefault="00732A40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>Срок реализации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>Форма бюджетных ассигнований</w:t>
            </w:r>
          </w:p>
        </w:tc>
        <w:tc>
          <w:tcPr>
            <w:tcW w:w="5954" w:type="dxa"/>
            <w:gridSpan w:val="11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>Объем финансирования по годам, тыс. рублей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>Ожидаемый результат</w:t>
            </w:r>
          </w:p>
        </w:tc>
      </w:tr>
      <w:tr w:rsidR="00E84377" w:rsidRPr="00E84377" w:rsidTr="00E84377">
        <w:tc>
          <w:tcPr>
            <w:tcW w:w="426" w:type="dxa"/>
            <w:vMerge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2025</w:t>
            </w:r>
          </w:p>
        </w:tc>
        <w:tc>
          <w:tcPr>
            <w:tcW w:w="708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2026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2027</w:t>
            </w:r>
          </w:p>
        </w:tc>
        <w:tc>
          <w:tcPr>
            <w:tcW w:w="871" w:type="dxa"/>
            <w:gridSpan w:val="3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2028</w:t>
            </w:r>
          </w:p>
        </w:tc>
        <w:tc>
          <w:tcPr>
            <w:tcW w:w="54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2029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2030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</w:tr>
      <w:tr w:rsidR="00E84377" w:rsidRPr="00E84377" w:rsidTr="00E84377">
        <w:tc>
          <w:tcPr>
            <w:tcW w:w="11199" w:type="dxa"/>
            <w:gridSpan w:val="18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 xml:space="preserve">Цель. Формирование комфортной среды дворовых и общественных территорий для проживания населения </w:t>
            </w:r>
          </w:p>
          <w:p w:rsid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Задача 1. Улучшение технического состояния придомовых территорий многоквартирных домов, условий в местах массового пребывания населения на территории сельского поселения Черновка</w:t>
            </w:r>
          </w:p>
          <w:p w:rsidR="00732A40" w:rsidRDefault="00732A40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sz w:val="16"/>
                <w:szCs w:val="16"/>
              </w:rPr>
            </w:pPr>
          </w:p>
          <w:p w:rsidR="00732A40" w:rsidRPr="00E84377" w:rsidRDefault="00732A40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  <w:highlight w:val="yellow"/>
              </w:rPr>
            </w:pPr>
          </w:p>
        </w:tc>
      </w:tr>
      <w:tr w:rsidR="00E84377" w:rsidRPr="00E84377" w:rsidTr="00E84377">
        <w:trPr>
          <w:trHeight w:val="2689"/>
        </w:trPr>
        <w:tc>
          <w:tcPr>
            <w:tcW w:w="426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1.1</w:t>
            </w:r>
          </w:p>
        </w:tc>
        <w:tc>
          <w:tcPr>
            <w:tcW w:w="851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both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1. Мероприятия по благоустройству дворовых территорий многоквартирных домов</w:t>
            </w:r>
          </w:p>
          <w:p w:rsidR="00E84377" w:rsidRPr="00E84377" w:rsidRDefault="00E84377" w:rsidP="00E84377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jc w:val="center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2023-2030 годы</w:t>
            </w:r>
          </w:p>
        </w:tc>
        <w:tc>
          <w:tcPr>
            <w:tcW w:w="850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ind w:left="-108" w:right="-121"/>
              <w:jc w:val="center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line="259" w:lineRule="auto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1021,9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166,4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62,5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18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77" w:type="dxa"/>
            <w:gridSpan w:val="2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1 021,9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166,4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62,5</w:t>
            </w:r>
          </w:p>
        </w:tc>
        <w:tc>
          <w:tcPr>
            <w:tcW w:w="850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Средства из федерального бюджета</w:t>
            </w: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Средства из областного бюджета</w:t>
            </w: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Средства из бюджета поселения</w:t>
            </w:r>
          </w:p>
          <w:p w:rsid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71202D" w:rsidRDefault="0071202D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71202D" w:rsidRDefault="0071202D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71202D" w:rsidRDefault="0071202D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71202D" w:rsidRDefault="0071202D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71202D" w:rsidRPr="00E84377" w:rsidRDefault="0071202D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left="-8" w:right="-29"/>
              <w:jc w:val="both"/>
              <w:outlineLvl w:val="1"/>
              <w:rPr>
                <w:sz w:val="16"/>
                <w:szCs w:val="16"/>
                <w:highlight w:val="yellow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Увеличение количества благоустроенных дворовых территорий</w:t>
            </w:r>
          </w:p>
        </w:tc>
      </w:tr>
    </w:tbl>
    <w:p w:rsidR="00E84377" w:rsidRDefault="00E84377" w:rsidP="00E84377">
      <w:pPr>
        <w:spacing w:line="160" w:lineRule="atLeast"/>
        <w:ind w:right="-567"/>
        <w:jc w:val="right"/>
        <w:rPr>
          <w:rFonts w:cs="Tahoma"/>
          <w:bCs/>
          <w:kern w:val="1"/>
          <w:sz w:val="18"/>
          <w:lang w:eastAsia="hi-IN" w:bidi="hi-IN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709"/>
        <w:gridCol w:w="567"/>
        <w:gridCol w:w="850"/>
        <w:gridCol w:w="567"/>
        <w:gridCol w:w="709"/>
        <w:gridCol w:w="709"/>
        <w:gridCol w:w="708"/>
        <w:gridCol w:w="709"/>
        <w:gridCol w:w="709"/>
        <w:gridCol w:w="567"/>
        <w:gridCol w:w="567"/>
        <w:gridCol w:w="709"/>
        <w:gridCol w:w="850"/>
        <w:gridCol w:w="992"/>
      </w:tblGrid>
      <w:tr w:rsidR="00E84377" w:rsidRPr="00E84377" w:rsidTr="00732A40">
        <w:trPr>
          <w:trHeight w:val="3962"/>
        </w:trPr>
        <w:tc>
          <w:tcPr>
            <w:tcW w:w="426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1.2</w:t>
            </w:r>
          </w:p>
        </w:tc>
        <w:tc>
          <w:tcPr>
            <w:tcW w:w="851" w:type="dxa"/>
            <w:shd w:val="clear" w:color="auto" w:fill="auto"/>
          </w:tcPr>
          <w:p w:rsidR="00732A40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both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2. Мероприятия по благоустройству общественных территорий многоквартирных домов</w:t>
            </w:r>
          </w:p>
          <w:p w:rsidR="00732A40" w:rsidRPr="00732A40" w:rsidRDefault="00732A40" w:rsidP="00732A40">
            <w:pPr>
              <w:rPr>
                <w:sz w:val="16"/>
                <w:szCs w:val="16"/>
              </w:rPr>
            </w:pPr>
          </w:p>
          <w:p w:rsidR="00732A40" w:rsidRPr="00732A40" w:rsidRDefault="00732A40" w:rsidP="00732A40">
            <w:pPr>
              <w:rPr>
                <w:sz w:val="16"/>
                <w:szCs w:val="16"/>
              </w:rPr>
            </w:pPr>
          </w:p>
          <w:p w:rsidR="00732A40" w:rsidRPr="00732A40" w:rsidRDefault="00732A40" w:rsidP="00732A40">
            <w:pPr>
              <w:rPr>
                <w:sz w:val="16"/>
                <w:szCs w:val="16"/>
              </w:rPr>
            </w:pPr>
          </w:p>
          <w:p w:rsidR="00732A40" w:rsidRPr="00732A40" w:rsidRDefault="00732A40" w:rsidP="00732A40">
            <w:pPr>
              <w:rPr>
                <w:sz w:val="16"/>
                <w:szCs w:val="16"/>
              </w:rPr>
            </w:pPr>
          </w:p>
          <w:p w:rsidR="00732A40" w:rsidRPr="00732A40" w:rsidRDefault="00732A40" w:rsidP="00732A40">
            <w:pPr>
              <w:rPr>
                <w:sz w:val="16"/>
                <w:szCs w:val="16"/>
              </w:rPr>
            </w:pPr>
          </w:p>
          <w:p w:rsidR="00732A40" w:rsidRPr="00732A40" w:rsidRDefault="00732A40" w:rsidP="00732A4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jc w:val="center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2023-2030 годы</w:t>
            </w:r>
          </w:p>
        </w:tc>
        <w:tc>
          <w:tcPr>
            <w:tcW w:w="850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ind w:left="-108" w:right="-121"/>
              <w:jc w:val="center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2085,2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284,4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  <w:p w:rsidR="00732A40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50,8</w:t>
            </w:r>
          </w:p>
          <w:p w:rsidR="00E84377" w:rsidRPr="00732A40" w:rsidRDefault="00E84377" w:rsidP="00732A4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2 085,2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284,4</w:t>
            </w: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</w:p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50,8</w:t>
            </w:r>
          </w:p>
        </w:tc>
        <w:tc>
          <w:tcPr>
            <w:tcW w:w="850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Средства из федерального бюджета</w:t>
            </w: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Средства из областного бюджета</w:t>
            </w: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Средства из бюджета поселения</w:t>
            </w:r>
          </w:p>
          <w:p w:rsidR="00732A40" w:rsidRDefault="00732A40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  <w:p w:rsidR="00732A40" w:rsidRPr="00732A40" w:rsidRDefault="00732A40" w:rsidP="00732A40">
            <w:pPr>
              <w:rPr>
                <w:sz w:val="16"/>
                <w:szCs w:val="16"/>
              </w:rPr>
            </w:pPr>
          </w:p>
          <w:p w:rsidR="00E84377" w:rsidRPr="00732A40" w:rsidRDefault="00E84377" w:rsidP="00732A4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left="-8" w:right="-29"/>
              <w:jc w:val="both"/>
              <w:outlineLvl w:val="1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Увеличение благоустроенных общественных территорий</w:t>
            </w:r>
          </w:p>
        </w:tc>
      </w:tr>
      <w:tr w:rsidR="00E84377" w:rsidRPr="00E84377" w:rsidTr="00E84377">
        <w:trPr>
          <w:trHeight w:val="2698"/>
        </w:trPr>
        <w:tc>
          <w:tcPr>
            <w:tcW w:w="426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1.3</w:t>
            </w:r>
          </w:p>
        </w:tc>
        <w:tc>
          <w:tcPr>
            <w:tcW w:w="851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both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3. Проверка достоверности определения сметной стоимости по объектам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jc w:val="center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2023-2030</w:t>
            </w:r>
          </w:p>
          <w:p w:rsidR="00E84377" w:rsidRPr="00E84377" w:rsidRDefault="00E84377" w:rsidP="00E84377">
            <w:pPr>
              <w:keepNext/>
              <w:keepLines/>
              <w:jc w:val="center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годы</w:t>
            </w:r>
          </w:p>
        </w:tc>
        <w:tc>
          <w:tcPr>
            <w:tcW w:w="850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ind w:left="-108" w:right="-121"/>
              <w:jc w:val="center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16,2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E84377">
              <w:rPr>
                <w:sz w:val="16"/>
                <w:szCs w:val="16"/>
              </w:rPr>
              <w:t>28,1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spacing w:after="160" w:line="259" w:lineRule="auto"/>
              <w:jc w:val="center"/>
              <w:rPr>
                <w:b/>
                <w:sz w:val="16"/>
                <w:szCs w:val="16"/>
              </w:rPr>
            </w:pPr>
            <w:r w:rsidRPr="00E84377">
              <w:rPr>
                <w:b/>
                <w:sz w:val="16"/>
                <w:szCs w:val="16"/>
              </w:rPr>
              <w:t>44,3</w:t>
            </w:r>
          </w:p>
        </w:tc>
        <w:tc>
          <w:tcPr>
            <w:tcW w:w="850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Cs/>
                <w:kern w:val="2"/>
                <w:sz w:val="16"/>
                <w:szCs w:val="16"/>
              </w:rPr>
            </w:pPr>
            <w:r w:rsidRPr="00E84377">
              <w:rPr>
                <w:bCs/>
                <w:kern w:val="2"/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992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left="-8"/>
              <w:jc w:val="both"/>
              <w:rPr>
                <w:sz w:val="16"/>
                <w:szCs w:val="16"/>
                <w:lang w:eastAsia="en-US"/>
              </w:rPr>
            </w:pPr>
            <w:r w:rsidRPr="00E84377">
              <w:rPr>
                <w:sz w:val="16"/>
                <w:szCs w:val="16"/>
                <w:lang w:eastAsia="en-US"/>
              </w:rPr>
              <w:t>Повышение уровня комфортности и безопасности городской среды на территории сельского поселения Черновка</w:t>
            </w:r>
          </w:p>
        </w:tc>
      </w:tr>
      <w:tr w:rsidR="00E84377" w:rsidRPr="00E84377" w:rsidTr="00E84377">
        <w:tc>
          <w:tcPr>
            <w:tcW w:w="426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ИТОГО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16,2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1250,8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2448,5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0,0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0,0</w:t>
            </w:r>
          </w:p>
        </w:tc>
        <w:tc>
          <w:tcPr>
            <w:tcW w:w="567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/>
                <w:bCs/>
                <w:kern w:val="2"/>
                <w:sz w:val="16"/>
                <w:szCs w:val="16"/>
              </w:rPr>
            </w:pPr>
            <w:r w:rsidRPr="00E84377">
              <w:rPr>
                <w:b/>
                <w:bCs/>
                <w:kern w:val="2"/>
                <w:sz w:val="16"/>
                <w:szCs w:val="16"/>
              </w:rPr>
              <w:t>3 715,5</w:t>
            </w:r>
          </w:p>
        </w:tc>
        <w:tc>
          <w:tcPr>
            <w:tcW w:w="850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E84377" w:rsidRPr="00E84377" w:rsidRDefault="00E84377" w:rsidP="00E84377">
            <w:pPr>
              <w:keepNext/>
              <w:keepLines/>
              <w:autoSpaceDE w:val="0"/>
              <w:autoSpaceDN w:val="0"/>
              <w:adjustRightInd w:val="0"/>
              <w:ind w:right="-29"/>
              <w:jc w:val="center"/>
              <w:outlineLvl w:val="1"/>
              <w:rPr>
                <w:bCs/>
                <w:kern w:val="2"/>
                <w:sz w:val="16"/>
                <w:szCs w:val="16"/>
              </w:rPr>
            </w:pPr>
          </w:p>
        </w:tc>
      </w:tr>
    </w:tbl>
    <w:p w:rsidR="00E84377" w:rsidRPr="00E84377" w:rsidRDefault="00E84377" w:rsidP="00E84377">
      <w:pPr>
        <w:keepNext/>
        <w:keepLines/>
        <w:autoSpaceDE w:val="0"/>
        <w:autoSpaceDN w:val="0"/>
        <w:adjustRightInd w:val="0"/>
        <w:ind w:left="426" w:right="-29"/>
        <w:jc w:val="center"/>
        <w:outlineLvl w:val="1"/>
        <w:rPr>
          <w:bCs/>
          <w:kern w:val="2"/>
          <w:sz w:val="16"/>
          <w:szCs w:val="16"/>
        </w:rPr>
      </w:pPr>
    </w:p>
    <w:p w:rsidR="00E84377" w:rsidRPr="00E84377" w:rsidRDefault="00E84377" w:rsidP="00E84377">
      <w:pPr>
        <w:keepNext/>
        <w:keepLines/>
        <w:autoSpaceDE w:val="0"/>
        <w:autoSpaceDN w:val="0"/>
        <w:adjustRightInd w:val="0"/>
        <w:ind w:right="310"/>
        <w:jc w:val="right"/>
        <w:rPr>
          <w:spacing w:val="-2"/>
        </w:rPr>
      </w:pPr>
    </w:p>
    <w:p w:rsidR="00E84377" w:rsidRDefault="00E84377" w:rsidP="00E84377">
      <w:pPr>
        <w:keepNext/>
        <w:keepLines/>
        <w:suppressAutoHyphens/>
        <w:autoSpaceDE w:val="0"/>
        <w:ind w:left="6096"/>
        <w:jc w:val="right"/>
      </w:pPr>
    </w:p>
    <w:p w:rsidR="00732A40" w:rsidRPr="00EA0296" w:rsidRDefault="00732A40" w:rsidP="00732A40">
      <w:pPr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>ПОСТАНОВЛЕНИЕ</w:t>
      </w:r>
    </w:p>
    <w:p w:rsidR="00732A40" w:rsidRPr="00EA0296" w:rsidRDefault="00732A40" w:rsidP="00732A40">
      <w:pPr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>Администрации сельского поселения Черновка</w:t>
      </w:r>
    </w:p>
    <w:p w:rsidR="00732A40" w:rsidRPr="00EA0296" w:rsidRDefault="00732A40" w:rsidP="00732A40">
      <w:pPr>
        <w:tabs>
          <w:tab w:val="left" w:pos="7951"/>
        </w:tabs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 xml:space="preserve">от </w:t>
      </w:r>
      <w:r>
        <w:rPr>
          <w:b/>
          <w:sz w:val="22"/>
          <w:szCs w:val="22"/>
        </w:rPr>
        <w:t>23</w:t>
      </w:r>
      <w:r w:rsidRPr="00EA0296">
        <w:rPr>
          <w:b/>
          <w:sz w:val="22"/>
          <w:szCs w:val="22"/>
        </w:rPr>
        <w:t>.09.2026  №</w:t>
      </w:r>
      <w:r>
        <w:rPr>
          <w:b/>
          <w:sz w:val="22"/>
          <w:szCs w:val="22"/>
        </w:rPr>
        <w:t>80</w:t>
      </w:r>
    </w:p>
    <w:p w:rsidR="00732A40" w:rsidRPr="00EA0296" w:rsidRDefault="00732A40" w:rsidP="00732A40">
      <w:pPr>
        <w:spacing w:line="160" w:lineRule="atLeast"/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 xml:space="preserve">О внесении изменений в постановление Администрации сельского поселения Черновка от 27.04.2018 №47 «Об утверждении муниципальной программы «Дорожная деятельность в сельском поселении Черновка муниципального района </w:t>
      </w:r>
      <w:proofErr w:type="spellStart"/>
      <w:proofErr w:type="gramStart"/>
      <w:r w:rsidRPr="00EA0296">
        <w:rPr>
          <w:b/>
          <w:sz w:val="22"/>
          <w:szCs w:val="22"/>
        </w:rPr>
        <w:t>Кинель</w:t>
      </w:r>
      <w:proofErr w:type="spellEnd"/>
      <w:r w:rsidRPr="00EA0296">
        <w:rPr>
          <w:b/>
          <w:sz w:val="22"/>
          <w:szCs w:val="22"/>
        </w:rPr>
        <w:t>-Черкасский</w:t>
      </w:r>
      <w:proofErr w:type="gramEnd"/>
      <w:r w:rsidRPr="00EA0296">
        <w:rPr>
          <w:b/>
          <w:sz w:val="22"/>
          <w:szCs w:val="22"/>
        </w:rPr>
        <w:t xml:space="preserve"> Самарской области» на 2019-2030 годы»</w:t>
      </w:r>
    </w:p>
    <w:p w:rsidR="00E84377" w:rsidRDefault="00E84377" w:rsidP="00CB19B7"/>
    <w:p w:rsidR="00732A40" w:rsidRPr="00732A40" w:rsidRDefault="00732A40" w:rsidP="00732A40">
      <w:pPr>
        <w:widowControl w:val="0"/>
        <w:tabs>
          <w:tab w:val="left" w:pos="0"/>
          <w:tab w:val="right" w:pos="9214"/>
        </w:tabs>
        <w:ind w:right="-2" w:firstLine="567"/>
        <w:jc w:val="both"/>
        <w:rPr>
          <w:rFonts w:eastAsia="Calibri"/>
          <w:sz w:val="22"/>
          <w:szCs w:val="22"/>
          <w:lang w:eastAsia="en-US"/>
        </w:rPr>
      </w:pPr>
      <w:r w:rsidRPr="00732A40">
        <w:rPr>
          <w:rFonts w:eastAsia="Calibri"/>
          <w:sz w:val="22"/>
          <w:szCs w:val="22"/>
        </w:rPr>
        <w:t xml:space="preserve">Руководствуясь распоряжением Администрации сельского поселения Черновка от 22.09.2026 № 18 «О разработке проектов постановлений Администрации сельского поселения Черновка «О внесении изменений в муниципальные программы сельского поселения Черновка </w:t>
      </w:r>
      <w:proofErr w:type="spellStart"/>
      <w:proofErr w:type="gramStart"/>
      <w:r w:rsidRPr="00732A40">
        <w:rPr>
          <w:rFonts w:eastAsia="Calibri"/>
          <w:sz w:val="22"/>
          <w:szCs w:val="22"/>
        </w:rPr>
        <w:t>Кинель</w:t>
      </w:r>
      <w:proofErr w:type="spellEnd"/>
      <w:r w:rsidRPr="00732A40">
        <w:rPr>
          <w:rFonts w:eastAsia="Calibri"/>
          <w:sz w:val="22"/>
          <w:szCs w:val="22"/>
        </w:rPr>
        <w:t>-Черкасского</w:t>
      </w:r>
      <w:proofErr w:type="gramEnd"/>
      <w:r w:rsidRPr="00732A40">
        <w:rPr>
          <w:rFonts w:eastAsia="Calibri"/>
          <w:sz w:val="22"/>
          <w:szCs w:val="22"/>
        </w:rPr>
        <w:t xml:space="preserve"> района Самарской области», </w:t>
      </w:r>
      <w:r w:rsidRPr="00732A40">
        <w:rPr>
          <w:rFonts w:eastAsia="Calibri"/>
          <w:sz w:val="22"/>
          <w:szCs w:val="22"/>
          <w:lang w:eastAsia="en-US"/>
        </w:rPr>
        <w:t>ПОСТАНОВЛЯЮ: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  <w:lang w:eastAsia="en-US"/>
        </w:rPr>
        <w:t xml:space="preserve">1. </w:t>
      </w:r>
      <w:r w:rsidRPr="00732A40">
        <w:rPr>
          <w:rFonts w:eastAsia="Calibri"/>
          <w:sz w:val="22"/>
          <w:szCs w:val="22"/>
        </w:rPr>
        <w:t xml:space="preserve">Внести в постановление Администрации сельского поселения Черновка от 27.04.2018 №47 «Об утверждении муниципальной программы «Дорожная деятельность в сельском поселении Черновка муниципального района </w:t>
      </w:r>
      <w:proofErr w:type="spellStart"/>
      <w:proofErr w:type="gramStart"/>
      <w:r w:rsidRPr="00732A40">
        <w:rPr>
          <w:rFonts w:eastAsia="Calibri"/>
          <w:sz w:val="22"/>
          <w:szCs w:val="22"/>
        </w:rPr>
        <w:t>Кинель</w:t>
      </w:r>
      <w:proofErr w:type="spellEnd"/>
      <w:r w:rsidRPr="00732A40">
        <w:rPr>
          <w:rFonts w:eastAsia="Calibri"/>
          <w:sz w:val="22"/>
          <w:szCs w:val="22"/>
        </w:rPr>
        <w:t>-Черкасский</w:t>
      </w:r>
      <w:proofErr w:type="gramEnd"/>
      <w:r w:rsidRPr="00732A40">
        <w:rPr>
          <w:rFonts w:eastAsia="Calibri"/>
          <w:sz w:val="22"/>
          <w:szCs w:val="22"/>
        </w:rPr>
        <w:t xml:space="preserve"> Самарской области» на 2019-2030 годы» следующие изменения: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sz w:val="22"/>
          <w:szCs w:val="22"/>
        </w:rPr>
        <w:t>в</w:t>
      </w:r>
      <w:r w:rsidRPr="00732A40">
        <w:rPr>
          <w:rFonts w:eastAsia="Calibri"/>
          <w:sz w:val="22"/>
          <w:szCs w:val="22"/>
        </w:rPr>
        <w:t xml:space="preserve"> муниципальной программе «Дорожная деятельность в сельском поселении Черновка муниципального района </w:t>
      </w:r>
      <w:proofErr w:type="spellStart"/>
      <w:proofErr w:type="gramStart"/>
      <w:r w:rsidRPr="00732A40">
        <w:rPr>
          <w:rFonts w:eastAsia="Calibri"/>
          <w:sz w:val="22"/>
          <w:szCs w:val="22"/>
        </w:rPr>
        <w:t>Кинель</w:t>
      </w:r>
      <w:proofErr w:type="spellEnd"/>
      <w:r w:rsidRPr="00732A40">
        <w:rPr>
          <w:rFonts w:eastAsia="Calibri"/>
          <w:sz w:val="22"/>
          <w:szCs w:val="22"/>
        </w:rPr>
        <w:t>-Черкасский</w:t>
      </w:r>
      <w:proofErr w:type="gramEnd"/>
      <w:r w:rsidRPr="00732A40">
        <w:rPr>
          <w:rFonts w:eastAsia="Calibri"/>
          <w:sz w:val="22"/>
          <w:szCs w:val="22"/>
        </w:rPr>
        <w:t xml:space="preserve"> Самарской области» на 2019-2030 годы (далее – муниципальная программа):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в паспорте муниципальной программы: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  <w:lang w:eastAsia="ar-SA"/>
        </w:rPr>
        <w:t>раздел «</w:t>
      </w:r>
      <w:r w:rsidRPr="00732A40">
        <w:rPr>
          <w:rFonts w:eastAsia="Calibri" w:cs="Arial"/>
          <w:sz w:val="22"/>
          <w:szCs w:val="22"/>
          <w:lang w:eastAsia="en-US"/>
        </w:rPr>
        <w:t>Объемы бюджетных ассигнований муниципальной программы» изложить в следующей редакции: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«Общий объем бюджетных ассигнований на реализацию муниципальной программы составляет 64 848,2 тыс. рублей, в том числе по годам: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2019 год – 3 930,3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2020 год – 5 747,1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2021 год – 1 713,2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2022 год – 8 019,0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2023 год – 5 867,8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2024 год – 6 608,0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2025 год – 9 115,8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2026 год – 13 454,7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2027 год – 2 129,7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2028 год – 2 504,6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2029 год – 2 879,0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2030 год – 2 879,0 тыс. рублей.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Из них: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- за счет средств областного бюджета – 24 700,0 тыс. рублей, в том числе по годам: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2019 год – 2 000,0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2020 год – 4 200,0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2021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2022 год – 2 500,0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2023 год – 2 000,0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2024 год – 2 000,0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2025 год – 6 000,0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2026 год – 6 000,0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2027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2028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2029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2030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 xml:space="preserve">- за счет средств бюджета района – 800,0 тыс. рублей, в том числе по годам: 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2019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2020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2021 год – 350,0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2022 год – 50,0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2023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2024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2025 год – 400,0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2026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2027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2028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2029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2030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- за счет средств бюджета поселения – 39 348,2 тыс. рублей, в том числе по годам: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2019 год – 1 930,3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2020 год – 1 547,1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2021 год – 1 363,2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2022 год – 5 469,0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2023 год – 3 867,8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2024 год – 4 608,0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2025 год – 2 715,8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2026 год – 7 454,7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2027 год – 2 129,7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2028 год – 2 504,6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2029 год – 2 879,0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rFonts w:eastAsia="Calibri"/>
          <w:sz w:val="22"/>
          <w:szCs w:val="22"/>
        </w:rPr>
        <w:t>2030 год – 2 879,0 тыс. рублей</w:t>
      </w:r>
      <w:r w:rsidRPr="00732A40">
        <w:rPr>
          <w:sz w:val="22"/>
          <w:szCs w:val="22"/>
        </w:rPr>
        <w:t>»;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в тексте муниципальной программы: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абзац 5 раздела 6 «Информация о ресурсном обеспечении муниципальной программы» изложить в следующей редакции: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«Общий объем бюджетных ассигнований на реализацию муниципальной программы составляет 64 848,2 тыс. рублей, в том числе по годам: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2019 год – 3 930,3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2020 год – 5 747,1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2021 год – 1 713,2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2022 год – 8 019,0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2023 год – 5 867,8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2024 год – 6 608,0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2025 год – 9 115,8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2026 год – 13 454,7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2027 год – 2 129,7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2028 год – 2 504,6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2029 год – 2 879,0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2030 год – 2 879,0 тыс. рублей.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Из них: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- за счет средств областного бюджета – 24 700,0 тыс. рублей, в том числе по годам: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2019 год – 2 000,0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2020 год – 4 200,0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2021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2022 год – 2 500,0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2023 год – 2 000,0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2024 год – 2 000,0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2025 год – 6 000,0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2026 год – 6 000,0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2027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2028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2029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2030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 xml:space="preserve">- за счет средств бюджета района – 800,0 тыс. рублей, в том числе по годам: 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2019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2020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2021 год – 350,0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2022 год – 50,0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2023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2024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2025 год – 400,0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2026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2027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2028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2029 год – 0,0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sz w:val="22"/>
          <w:szCs w:val="22"/>
        </w:rPr>
        <w:t>2030 год – 0,0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- за счет средств бюджета поселения – 39 348,2 тыс. рублей, в том числе по годам: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2019 год – 1 930,3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2020 год – 1 547,1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2021 год – 1 363,2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2022 год – 5 469,0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2023 год – 3 867,8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2024 год – 4 608,0 тыс. рублей;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2025 год – 2 715,8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2026 год – 7 454,7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2027 год – 2 129,7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2028 год – 2 504,6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</w:rPr>
        <w:t>2029 год – 2 879,0 тыс. рублей;</w:t>
      </w:r>
    </w:p>
    <w:p w:rsidR="00732A40" w:rsidRPr="00732A40" w:rsidRDefault="00732A40" w:rsidP="00732A40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732A40">
        <w:rPr>
          <w:rFonts w:eastAsia="Calibri"/>
          <w:sz w:val="22"/>
          <w:szCs w:val="22"/>
        </w:rPr>
        <w:t>2030 год – 2 879,0 тыс. рублей</w:t>
      </w:r>
      <w:r w:rsidRPr="00732A40">
        <w:rPr>
          <w:sz w:val="22"/>
          <w:szCs w:val="22"/>
        </w:rPr>
        <w:t>»;</w:t>
      </w:r>
    </w:p>
    <w:p w:rsidR="00732A40" w:rsidRPr="00732A40" w:rsidRDefault="00732A40" w:rsidP="00732A40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rFonts w:eastAsia="Calibri"/>
          <w:sz w:val="22"/>
          <w:szCs w:val="22"/>
        </w:rPr>
      </w:pPr>
      <w:r w:rsidRPr="00732A40">
        <w:rPr>
          <w:rFonts w:eastAsia="Calibri"/>
          <w:sz w:val="22"/>
          <w:szCs w:val="22"/>
          <w:lang w:eastAsia="ar-SA"/>
        </w:rPr>
        <w:t>приложение 1 к муниципальной программе изложить в редакции приложения к настоящему постановлению.</w:t>
      </w:r>
    </w:p>
    <w:p w:rsidR="00732A40" w:rsidRPr="00732A40" w:rsidRDefault="00732A40" w:rsidP="00732A40">
      <w:pPr>
        <w:widowControl w:val="0"/>
        <w:tabs>
          <w:tab w:val="left" w:pos="0"/>
        </w:tabs>
        <w:ind w:firstLine="567"/>
        <w:jc w:val="both"/>
        <w:rPr>
          <w:rFonts w:eastAsia="Calibri"/>
          <w:sz w:val="22"/>
          <w:szCs w:val="22"/>
          <w:lang w:eastAsia="ar-SA"/>
        </w:rPr>
      </w:pPr>
      <w:r w:rsidRPr="00732A40">
        <w:rPr>
          <w:rFonts w:eastAsia="Calibri"/>
          <w:sz w:val="22"/>
          <w:szCs w:val="22"/>
          <w:lang w:eastAsia="ar-SA"/>
        </w:rPr>
        <w:t xml:space="preserve">2. </w:t>
      </w:r>
      <w:proofErr w:type="gramStart"/>
      <w:r w:rsidRPr="00732A40">
        <w:rPr>
          <w:rFonts w:eastAsia="Calibri"/>
          <w:sz w:val="22"/>
          <w:szCs w:val="22"/>
          <w:lang w:eastAsia="ar-SA"/>
        </w:rPr>
        <w:t>Контроль за</w:t>
      </w:r>
      <w:proofErr w:type="gramEnd"/>
      <w:r w:rsidRPr="00732A40">
        <w:rPr>
          <w:rFonts w:eastAsia="Calibri"/>
          <w:sz w:val="22"/>
          <w:szCs w:val="22"/>
          <w:lang w:eastAsia="ar-SA"/>
        </w:rPr>
        <w:t xml:space="preserve"> выполнением настоящего постановления оставляю за собой.</w:t>
      </w:r>
    </w:p>
    <w:p w:rsidR="00732A40" w:rsidRPr="00732A40" w:rsidRDefault="00732A40" w:rsidP="00732A40">
      <w:pPr>
        <w:widowControl w:val="0"/>
        <w:tabs>
          <w:tab w:val="left" w:pos="0"/>
        </w:tabs>
        <w:ind w:firstLine="567"/>
        <w:jc w:val="both"/>
        <w:rPr>
          <w:rFonts w:eastAsia="Calibri"/>
          <w:sz w:val="22"/>
          <w:szCs w:val="22"/>
          <w:lang w:eastAsia="ar-SA"/>
        </w:rPr>
      </w:pPr>
      <w:r w:rsidRPr="00732A40">
        <w:rPr>
          <w:rFonts w:eastAsia="Calibri"/>
          <w:color w:val="000000"/>
          <w:sz w:val="22"/>
          <w:szCs w:val="22"/>
          <w:lang w:eastAsia="en-US"/>
        </w:rPr>
        <w:t>3. Опубликовать настоящее постановление в газете «</w:t>
      </w:r>
      <w:proofErr w:type="spellStart"/>
      <w:r w:rsidRPr="00732A40">
        <w:rPr>
          <w:rFonts w:eastAsia="Calibri"/>
          <w:color w:val="000000"/>
          <w:sz w:val="22"/>
          <w:szCs w:val="22"/>
          <w:lang w:eastAsia="en-US"/>
        </w:rPr>
        <w:t>Черновские</w:t>
      </w:r>
      <w:proofErr w:type="spellEnd"/>
      <w:r w:rsidRPr="00732A40">
        <w:rPr>
          <w:rFonts w:eastAsia="Calibri"/>
          <w:color w:val="000000"/>
          <w:sz w:val="22"/>
          <w:szCs w:val="22"/>
          <w:lang w:eastAsia="en-US"/>
        </w:rPr>
        <w:t xml:space="preserve"> вести» и разместить на официальном сайте Администрации сельского поселения Черновка.</w:t>
      </w:r>
    </w:p>
    <w:p w:rsidR="00732A40" w:rsidRPr="00732A40" w:rsidRDefault="00732A40" w:rsidP="00732A40">
      <w:pPr>
        <w:widowControl w:val="0"/>
        <w:tabs>
          <w:tab w:val="left" w:pos="0"/>
        </w:tabs>
        <w:ind w:firstLine="567"/>
        <w:jc w:val="both"/>
        <w:rPr>
          <w:rFonts w:eastAsia="Calibri"/>
          <w:sz w:val="22"/>
          <w:szCs w:val="22"/>
          <w:lang w:eastAsia="ar-SA"/>
        </w:rPr>
      </w:pPr>
      <w:r w:rsidRPr="00732A40">
        <w:rPr>
          <w:rFonts w:eastAsia="Calibri"/>
          <w:sz w:val="22"/>
          <w:szCs w:val="22"/>
          <w:lang w:eastAsia="en-US"/>
        </w:rPr>
        <w:t>4. Настоящее постановление вступает в силу со дня его официального опубликования.</w:t>
      </w:r>
    </w:p>
    <w:p w:rsidR="00E84377" w:rsidRPr="00732A40" w:rsidRDefault="00732A40" w:rsidP="00CB19B7">
      <w:pPr>
        <w:rPr>
          <w:b/>
        </w:rPr>
      </w:pPr>
      <w:r w:rsidRPr="00732A40">
        <w:rPr>
          <w:b/>
        </w:rPr>
        <w:t xml:space="preserve">Глава сельского поселения Черновка, </w:t>
      </w:r>
      <w:proofErr w:type="spellStart"/>
      <w:r w:rsidRPr="00732A40">
        <w:rPr>
          <w:b/>
        </w:rPr>
        <w:t>Казаев</w:t>
      </w:r>
      <w:proofErr w:type="spellEnd"/>
      <w:r w:rsidRPr="00732A40">
        <w:rPr>
          <w:b/>
        </w:rPr>
        <w:t xml:space="preserve"> А.Е.</w:t>
      </w:r>
    </w:p>
    <w:p w:rsidR="00732A40" w:rsidRPr="00732A40" w:rsidRDefault="00732A40" w:rsidP="00732A40">
      <w:pPr>
        <w:keepNext/>
        <w:keepLines/>
        <w:suppressAutoHyphens/>
        <w:autoSpaceDE w:val="0"/>
        <w:jc w:val="right"/>
        <w:rPr>
          <w:rFonts w:cs="Tahoma"/>
          <w:bCs/>
          <w:kern w:val="1"/>
          <w:sz w:val="20"/>
          <w:szCs w:val="20"/>
          <w:lang w:eastAsia="hi-IN" w:bidi="hi-IN"/>
        </w:rPr>
      </w:pPr>
      <w:r w:rsidRPr="00732A40">
        <w:rPr>
          <w:rFonts w:cs="Tahoma"/>
          <w:bCs/>
          <w:kern w:val="1"/>
          <w:sz w:val="20"/>
          <w:szCs w:val="20"/>
          <w:lang w:eastAsia="hi-IN" w:bidi="hi-IN"/>
        </w:rPr>
        <w:t>Приложение</w:t>
      </w:r>
    </w:p>
    <w:p w:rsidR="00732A40" w:rsidRPr="00732A40" w:rsidRDefault="00732A40" w:rsidP="00732A40">
      <w:pPr>
        <w:keepNext/>
        <w:keepLines/>
        <w:suppressAutoHyphens/>
        <w:autoSpaceDE w:val="0"/>
        <w:jc w:val="right"/>
        <w:rPr>
          <w:rFonts w:cs="Tahoma"/>
          <w:bCs/>
          <w:kern w:val="1"/>
          <w:sz w:val="20"/>
          <w:szCs w:val="20"/>
          <w:lang w:eastAsia="hi-IN" w:bidi="hi-IN"/>
        </w:rPr>
      </w:pPr>
      <w:r w:rsidRPr="00732A40">
        <w:rPr>
          <w:rFonts w:cs="Tahoma"/>
          <w:bCs/>
          <w:kern w:val="1"/>
          <w:sz w:val="20"/>
          <w:szCs w:val="20"/>
          <w:lang w:eastAsia="hi-IN" w:bidi="hi-IN"/>
        </w:rPr>
        <w:t xml:space="preserve"> к постановлению Администрации </w:t>
      </w:r>
      <w:proofErr w:type="gramStart"/>
      <w:r w:rsidRPr="00732A40">
        <w:rPr>
          <w:rFonts w:cs="Tahoma"/>
          <w:bCs/>
          <w:kern w:val="1"/>
          <w:sz w:val="20"/>
          <w:szCs w:val="20"/>
          <w:lang w:eastAsia="hi-IN" w:bidi="hi-IN"/>
        </w:rPr>
        <w:t>сельского</w:t>
      </w:r>
      <w:proofErr w:type="gramEnd"/>
    </w:p>
    <w:p w:rsidR="00732A40" w:rsidRPr="00732A40" w:rsidRDefault="00732A40" w:rsidP="00732A40">
      <w:pPr>
        <w:spacing w:line="160" w:lineRule="atLeast"/>
        <w:jc w:val="right"/>
        <w:rPr>
          <w:rFonts w:cs="Tahoma"/>
          <w:bCs/>
          <w:kern w:val="1"/>
          <w:sz w:val="20"/>
          <w:szCs w:val="20"/>
          <w:lang w:eastAsia="hi-IN" w:bidi="hi-IN"/>
        </w:rPr>
      </w:pPr>
      <w:r w:rsidRPr="00732A40">
        <w:rPr>
          <w:rFonts w:cs="Tahoma"/>
          <w:bCs/>
          <w:kern w:val="1"/>
          <w:sz w:val="20"/>
          <w:szCs w:val="20"/>
          <w:lang w:eastAsia="hi-IN" w:bidi="hi-IN"/>
        </w:rPr>
        <w:t>поселения Черновка от</w:t>
      </w:r>
      <w:r>
        <w:rPr>
          <w:rFonts w:cs="Tahoma"/>
          <w:bCs/>
          <w:kern w:val="1"/>
          <w:sz w:val="20"/>
          <w:szCs w:val="20"/>
          <w:lang w:eastAsia="hi-IN" w:bidi="hi-IN"/>
        </w:rPr>
        <w:t xml:space="preserve"> 23</w:t>
      </w:r>
      <w:r w:rsidRPr="00732A40">
        <w:rPr>
          <w:rFonts w:cs="Tahoma"/>
          <w:bCs/>
          <w:kern w:val="1"/>
          <w:sz w:val="20"/>
          <w:szCs w:val="20"/>
          <w:lang w:eastAsia="hi-IN" w:bidi="hi-IN"/>
        </w:rPr>
        <w:t>.09.2026 №</w:t>
      </w:r>
      <w:r>
        <w:rPr>
          <w:rFonts w:cs="Tahoma"/>
          <w:bCs/>
          <w:kern w:val="1"/>
          <w:sz w:val="20"/>
          <w:szCs w:val="20"/>
          <w:lang w:eastAsia="hi-IN" w:bidi="hi-IN"/>
        </w:rPr>
        <w:t>80</w:t>
      </w:r>
    </w:p>
    <w:p w:rsidR="00732A40" w:rsidRPr="00732A40" w:rsidRDefault="00732A40" w:rsidP="00732A40">
      <w:pPr>
        <w:keepNext/>
        <w:keepLines/>
        <w:suppressAutoHyphens/>
        <w:autoSpaceDE w:val="0"/>
        <w:jc w:val="right"/>
        <w:rPr>
          <w:rFonts w:eastAsia="Lucida Sans Unicode" w:cs="Tahoma"/>
          <w:bCs/>
          <w:kern w:val="1"/>
          <w:sz w:val="20"/>
          <w:szCs w:val="20"/>
          <w:lang w:eastAsia="hi-IN" w:bidi="hi-IN"/>
        </w:rPr>
      </w:pPr>
      <w:r w:rsidRPr="00732A40">
        <w:rPr>
          <w:rFonts w:eastAsia="Lucida Sans Unicode" w:cs="Tahoma"/>
          <w:bCs/>
          <w:kern w:val="1"/>
          <w:sz w:val="20"/>
          <w:szCs w:val="20"/>
          <w:lang w:eastAsia="hi-IN" w:bidi="hi-IN"/>
        </w:rPr>
        <w:t>Приложение 1</w:t>
      </w:r>
    </w:p>
    <w:p w:rsidR="00732A40" w:rsidRPr="00732A40" w:rsidRDefault="00732A40" w:rsidP="00732A40">
      <w:pPr>
        <w:keepNext/>
        <w:keepLines/>
        <w:suppressAutoHyphens/>
        <w:autoSpaceDE w:val="0"/>
        <w:ind w:left="4395"/>
        <w:jc w:val="right"/>
        <w:rPr>
          <w:sz w:val="20"/>
          <w:szCs w:val="20"/>
        </w:rPr>
      </w:pPr>
      <w:r w:rsidRPr="00732A40">
        <w:rPr>
          <w:rFonts w:eastAsia="Lucida Sans Unicode" w:cs="Tahoma"/>
          <w:bCs/>
          <w:kern w:val="1"/>
          <w:sz w:val="20"/>
          <w:szCs w:val="20"/>
          <w:lang w:eastAsia="hi-IN" w:bidi="hi-IN"/>
        </w:rPr>
        <w:t xml:space="preserve">к муниципальной программе </w:t>
      </w:r>
      <w:r w:rsidRPr="00732A40">
        <w:rPr>
          <w:sz w:val="20"/>
          <w:szCs w:val="20"/>
        </w:rPr>
        <w:t>«Дорожная де</w:t>
      </w:r>
      <w:r w:rsidRPr="00732A40">
        <w:rPr>
          <w:sz w:val="20"/>
          <w:szCs w:val="20"/>
        </w:rPr>
        <w:t xml:space="preserve">ятельность в сельском поселении </w:t>
      </w:r>
      <w:r w:rsidRPr="00732A40">
        <w:rPr>
          <w:sz w:val="20"/>
          <w:szCs w:val="20"/>
        </w:rPr>
        <w:t xml:space="preserve">Черновка муниципального района </w:t>
      </w:r>
      <w:proofErr w:type="spellStart"/>
      <w:proofErr w:type="gramStart"/>
      <w:r w:rsidRPr="00732A40">
        <w:rPr>
          <w:sz w:val="20"/>
          <w:szCs w:val="20"/>
        </w:rPr>
        <w:t>Кинель</w:t>
      </w:r>
      <w:proofErr w:type="spellEnd"/>
      <w:r w:rsidRPr="00732A40">
        <w:rPr>
          <w:sz w:val="20"/>
          <w:szCs w:val="20"/>
        </w:rPr>
        <w:t>-Черкасский</w:t>
      </w:r>
      <w:proofErr w:type="gramEnd"/>
      <w:r w:rsidRPr="00732A40">
        <w:rPr>
          <w:sz w:val="20"/>
          <w:szCs w:val="20"/>
        </w:rPr>
        <w:t xml:space="preserve"> Самарской области» на 2019-2030 годы</w:t>
      </w:r>
    </w:p>
    <w:p w:rsidR="00732A40" w:rsidRPr="00732A40" w:rsidRDefault="00732A40" w:rsidP="00732A40">
      <w:pPr>
        <w:keepNext/>
        <w:keepLines/>
        <w:jc w:val="center"/>
        <w:rPr>
          <w:b/>
          <w:sz w:val="22"/>
          <w:szCs w:val="22"/>
        </w:rPr>
      </w:pPr>
      <w:r w:rsidRPr="00732A40">
        <w:rPr>
          <w:b/>
          <w:bCs/>
          <w:spacing w:val="-2"/>
          <w:sz w:val="22"/>
          <w:szCs w:val="22"/>
        </w:rPr>
        <w:t xml:space="preserve">Перечень основных мероприятий муниципальной программы </w:t>
      </w:r>
      <w:r w:rsidRPr="00732A40">
        <w:rPr>
          <w:b/>
          <w:sz w:val="22"/>
          <w:szCs w:val="22"/>
        </w:rPr>
        <w:t xml:space="preserve">«Дорожная деятельность в сельском поселении Черновка муниципального района </w:t>
      </w:r>
      <w:proofErr w:type="spellStart"/>
      <w:proofErr w:type="gramStart"/>
      <w:r w:rsidRPr="00732A40">
        <w:rPr>
          <w:b/>
          <w:sz w:val="22"/>
          <w:szCs w:val="22"/>
        </w:rPr>
        <w:t>Кинель</w:t>
      </w:r>
      <w:proofErr w:type="spellEnd"/>
      <w:r w:rsidRPr="00732A40">
        <w:rPr>
          <w:b/>
          <w:sz w:val="22"/>
          <w:szCs w:val="22"/>
        </w:rPr>
        <w:t>-Черкасский</w:t>
      </w:r>
      <w:proofErr w:type="gramEnd"/>
      <w:r w:rsidRPr="00732A40">
        <w:rPr>
          <w:b/>
          <w:sz w:val="22"/>
          <w:szCs w:val="22"/>
        </w:rPr>
        <w:t xml:space="preserve"> Самарской области» на 2019-2030 годы</w:t>
      </w:r>
    </w:p>
    <w:p w:rsidR="00732A40" w:rsidRPr="00732A40" w:rsidRDefault="00732A40" w:rsidP="00732A40">
      <w:pPr>
        <w:spacing w:line="160" w:lineRule="atLeast"/>
        <w:jc w:val="right"/>
        <w:rPr>
          <w:rFonts w:cs="Tahoma"/>
          <w:bCs/>
          <w:kern w:val="1"/>
          <w:sz w:val="22"/>
          <w:szCs w:val="22"/>
          <w:lang w:eastAsia="hi-IN" w:bidi="hi-IN"/>
        </w:rPr>
      </w:pPr>
    </w:p>
    <w:tbl>
      <w:tblPr>
        <w:tblW w:w="53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1"/>
        <w:gridCol w:w="487"/>
        <w:gridCol w:w="184"/>
        <w:gridCol w:w="529"/>
        <w:gridCol w:w="479"/>
        <w:gridCol w:w="749"/>
        <w:gridCol w:w="580"/>
        <w:gridCol w:w="529"/>
        <w:gridCol w:w="461"/>
        <w:gridCol w:w="571"/>
        <w:gridCol w:w="479"/>
        <w:gridCol w:w="479"/>
        <w:gridCol w:w="106"/>
        <w:gridCol w:w="425"/>
        <w:gridCol w:w="142"/>
        <w:gridCol w:w="430"/>
        <w:gridCol w:w="137"/>
        <w:gridCol w:w="484"/>
        <w:gridCol w:w="524"/>
        <w:gridCol w:w="126"/>
        <w:gridCol w:w="353"/>
        <w:gridCol w:w="36"/>
        <w:gridCol w:w="36"/>
        <w:gridCol w:w="560"/>
        <w:gridCol w:w="580"/>
        <w:gridCol w:w="693"/>
        <w:gridCol w:w="765"/>
      </w:tblGrid>
      <w:tr w:rsidR="0071202D" w:rsidRPr="00732A40" w:rsidTr="0071202D">
        <w:trPr>
          <w:trHeight w:val="315"/>
          <w:tblHeader/>
        </w:trPr>
        <w:tc>
          <w:tcPr>
            <w:tcW w:w="143" w:type="pct"/>
            <w:vMerge w:val="restar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 xml:space="preserve">№ </w:t>
            </w:r>
            <w:proofErr w:type="gramStart"/>
            <w:r w:rsidRPr="00732A40">
              <w:rPr>
                <w:rFonts w:eastAsia="Calibri"/>
                <w:sz w:val="16"/>
                <w:szCs w:val="16"/>
                <w:lang w:eastAsia="en-US"/>
              </w:rPr>
              <w:t>п</w:t>
            </w:r>
            <w:proofErr w:type="gramEnd"/>
            <w:r w:rsidRPr="00732A40">
              <w:rPr>
                <w:rFonts w:eastAsia="Calibri"/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217" w:type="pct"/>
            <w:vMerge w:val="restar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Наименование цели, задачи, основного мероприятия</w:t>
            </w:r>
          </w:p>
        </w:tc>
        <w:tc>
          <w:tcPr>
            <w:tcW w:w="317" w:type="pct"/>
            <w:gridSpan w:val="2"/>
            <w:vMerge w:val="restar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Ответственные исполнители (соисполнители) основного мероприятия</w:t>
            </w:r>
          </w:p>
        </w:tc>
        <w:tc>
          <w:tcPr>
            <w:tcW w:w="213" w:type="pct"/>
            <w:vMerge w:val="restar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Срок реализации</w:t>
            </w:r>
          </w:p>
        </w:tc>
        <w:tc>
          <w:tcPr>
            <w:tcW w:w="333" w:type="pct"/>
            <w:vMerge w:val="restar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Форма бюджетных ассигнований</w:t>
            </w:r>
          </w:p>
        </w:tc>
        <w:tc>
          <w:tcPr>
            <w:tcW w:w="3129" w:type="pct"/>
            <w:gridSpan w:val="19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 xml:space="preserve">Объем финансирования по годам, тыс. рублей </w:t>
            </w:r>
          </w:p>
        </w:tc>
        <w:tc>
          <w:tcPr>
            <w:tcW w:w="308" w:type="pct"/>
            <w:vMerge w:val="restar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Источники финансирования</w:t>
            </w:r>
          </w:p>
        </w:tc>
        <w:tc>
          <w:tcPr>
            <w:tcW w:w="340" w:type="pct"/>
            <w:vMerge w:val="restar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Ожидаемый результат</w:t>
            </w:r>
          </w:p>
        </w:tc>
      </w:tr>
      <w:tr w:rsidR="0071202D" w:rsidRPr="00732A40" w:rsidTr="0071202D">
        <w:trPr>
          <w:trHeight w:val="386"/>
          <w:tblHeader/>
        </w:trPr>
        <w:tc>
          <w:tcPr>
            <w:tcW w:w="143" w:type="pct"/>
            <w:vMerge/>
            <w:vAlign w:val="center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7" w:type="pct"/>
            <w:vMerge/>
            <w:vAlign w:val="center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7" w:type="pct"/>
            <w:gridSpan w:val="2"/>
            <w:vMerge/>
            <w:vAlign w:val="center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  <w:vMerge/>
            <w:vAlign w:val="center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33" w:type="pct"/>
            <w:vMerge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20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254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260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21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2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7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229" w:type="pct"/>
            <w:gridSpan w:val="3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21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2029</w:t>
            </w:r>
          </w:p>
        </w:tc>
        <w:tc>
          <w:tcPr>
            <w:tcW w:w="265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10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2030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08" w:type="pct"/>
            <w:vMerge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40" w:type="pct"/>
            <w:vMerge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71202D" w:rsidRPr="00732A40" w:rsidTr="0071202D">
        <w:trPr>
          <w:trHeight w:val="20"/>
          <w:tblHeader/>
        </w:trPr>
        <w:tc>
          <w:tcPr>
            <w:tcW w:w="3367" w:type="pct"/>
            <w:gridSpan w:val="18"/>
            <w:vAlign w:val="center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Цель. Развитие дорожно-транспортной инфраструктуры и обеспечение безопасных условий дорожного движения</w:t>
            </w:r>
          </w:p>
        </w:tc>
        <w:tc>
          <w:tcPr>
            <w:tcW w:w="1633" w:type="pct"/>
            <w:gridSpan w:val="9"/>
            <w:vAlign w:val="center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71202D" w:rsidRPr="00732A40" w:rsidTr="0071202D">
        <w:trPr>
          <w:trHeight w:val="57"/>
          <w:tblHeader/>
        </w:trPr>
        <w:tc>
          <w:tcPr>
            <w:tcW w:w="5000" w:type="pct"/>
            <w:gridSpan w:val="27"/>
            <w:vAlign w:val="center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Задача 1. Улучшение технического состояния автомобильных дорог общего пользования местного значения находящихся в границах населённых пунктов сельского поселения Черновка</w:t>
            </w:r>
          </w:p>
        </w:tc>
      </w:tr>
      <w:tr w:rsidR="0071202D" w:rsidRPr="00732A40" w:rsidTr="0071202D">
        <w:trPr>
          <w:trHeight w:hRule="exact" w:val="2825"/>
          <w:tblHeader/>
        </w:trPr>
        <w:tc>
          <w:tcPr>
            <w:tcW w:w="14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217" w:type="pct"/>
          </w:tcPr>
          <w:p w:rsid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</w:rPr>
              <w:t>1.Ремонт дорог местного значения</w:t>
            </w: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Default="00732A40" w:rsidP="00732A40">
            <w:pPr>
              <w:rPr>
                <w:sz w:val="16"/>
                <w:szCs w:val="16"/>
                <w:lang w:eastAsia="en-US"/>
              </w:rPr>
            </w:pPr>
          </w:p>
          <w:p w:rsidR="00732A40" w:rsidRDefault="00732A40" w:rsidP="00732A40">
            <w:pPr>
              <w:rPr>
                <w:sz w:val="16"/>
                <w:szCs w:val="16"/>
                <w:lang w:eastAsia="en-US"/>
              </w:rPr>
            </w:pPr>
          </w:p>
          <w:p w:rsidR="00732A40" w:rsidRDefault="00732A40" w:rsidP="00732A40">
            <w:pPr>
              <w:rPr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17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3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230,4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2000,0</w:t>
            </w:r>
          </w:p>
        </w:tc>
        <w:tc>
          <w:tcPr>
            <w:tcW w:w="235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207,0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4200,0</w:t>
            </w:r>
          </w:p>
        </w:tc>
        <w:tc>
          <w:tcPr>
            <w:tcW w:w="205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4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739,0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2500,0</w:t>
            </w:r>
          </w:p>
          <w:p w:rsidR="00732A40" w:rsidRPr="00732A40" w:rsidRDefault="00732A40" w:rsidP="00732A40">
            <w:pPr>
              <w:spacing w:line="120" w:lineRule="atLeast"/>
              <w:ind w:right="-108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42,9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2000,0</w:t>
            </w:r>
          </w:p>
        </w:tc>
        <w:tc>
          <w:tcPr>
            <w:tcW w:w="260" w:type="pct"/>
            <w:gridSpan w:val="2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240,8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2000,0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110,0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6000,0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1135,8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6000,0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215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130,0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9" w:type="pct"/>
            <w:gridSpan w:val="2"/>
          </w:tcPr>
          <w:p w:rsidR="00732A40" w:rsidRPr="00732A40" w:rsidRDefault="00732A40" w:rsidP="00732A40">
            <w:pPr>
              <w:ind w:left="-107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150,0</w:t>
            </w: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89" w:type="pct"/>
            <w:gridSpan w:val="3"/>
          </w:tcPr>
          <w:p w:rsidR="00732A40" w:rsidRPr="00732A40" w:rsidRDefault="00732A40" w:rsidP="00732A40">
            <w:pPr>
              <w:ind w:left="-163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150,0</w:t>
            </w: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9" w:type="pct"/>
          </w:tcPr>
          <w:p w:rsidR="00732A40" w:rsidRPr="00732A40" w:rsidRDefault="00732A40" w:rsidP="00732A40">
            <w:pPr>
              <w:ind w:left="-77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150,0</w:t>
            </w: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3 285,9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24 700,0</w:t>
            </w:r>
          </w:p>
        </w:tc>
        <w:tc>
          <w:tcPr>
            <w:tcW w:w="30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Средства из бюджета поселения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 xml:space="preserve">Средства </w:t>
            </w:r>
            <w:proofErr w:type="gramStart"/>
            <w:r w:rsidRPr="00732A40">
              <w:rPr>
                <w:rFonts w:eastAsia="Calibri"/>
                <w:sz w:val="16"/>
                <w:szCs w:val="16"/>
                <w:lang w:eastAsia="en-US"/>
              </w:rPr>
              <w:t>из</w:t>
            </w:r>
            <w:proofErr w:type="gramEnd"/>
            <w:r w:rsidRPr="00732A40">
              <w:rPr>
                <w:rFonts w:eastAsia="Calibri"/>
                <w:sz w:val="16"/>
                <w:szCs w:val="16"/>
                <w:lang w:eastAsia="en-US"/>
              </w:rPr>
              <w:t xml:space="preserve"> областного 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бюджета</w:t>
            </w:r>
          </w:p>
        </w:tc>
        <w:tc>
          <w:tcPr>
            <w:tcW w:w="340" w:type="pct"/>
          </w:tcPr>
          <w:p w:rsidR="00732A40" w:rsidRDefault="00732A40" w:rsidP="00732A40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Увеличение протяженности отремонтированных автодорог в границах</w:t>
            </w:r>
          </w:p>
          <w:p w:rsidR="00732A40" w:rsidRDefault="00732A40" w:rsidP="00732A40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85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населенных пунктов сельского поселения Черновка</w:t>
            </w:r>
          </w:p>
          <w:p w:rsidR="0071202D" w:rsidRDefault="0071202D" w:rsidP="00732A40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85" w:right="-108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1202D" w:rsidRPr="00732A40" w:rsidRDefault="0071202D" w:rsidP="00732A40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85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71202D" w:rsidRPr="00732A40" w:rsidTr="0071202D">
        <w:trPr>
          <w:trHeight w:val="2676"/>
          <w:tblHeader/>
        </w:trPr>
        <w:tc>
          <w:tcPr>
            <w:tcW w:w="14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217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2.Грейдирование и отсыпка дорог местного значения</w:t>
            </w:r>
          </w:p>
        </w:tc>
        <w:tc>
          <w:tcPr>
            <w:tcW w:w="317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3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1252,4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5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860,5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5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1054,6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350,0</w:t>
            </w:r>
          </w:p>
        </w:tc>
        <w:tc>
          <w:tcPr>
            <w:tcW w:w="254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1272,2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788,5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60" w:type="pct"/>
            <w:gridSpan w:val="2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1 751,9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spacing w:line="120" w:lineRule="atLeast"/>
              <w:ind w:right="-108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100,0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3405,6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5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9" w:type="pct"/>
            <w:gridSpan w:val="2"/>
          </w:tcPr>
          <w:p w:rsidR="00732A40" w:rsidRPr="00732A40" w:rsidRDefault="00732A40" w:rsidP="00732A40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89" w:type="pct"/>
            <w:gridSpan w:val="3"/>
          </w:tcPr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9" w:type="pct"/>
          </w:tcPr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spacing w:line="120" w:lineRule="atLeast"/>
              <w:ind w:right="-108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732A40"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10 485,7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400,0</w:t>
            </w:r>
          </w:p>
        </w:tc>
        <w:tc>
          <w:tcPr>
            <w:tcW w:w="30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Средства из бюджета поселения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Средства из бюджета района</w:t>
            </w:r>
          </w:p>
        </w:tc>
        <w:tc>
          <w:tcPr>
            <w:tcW w:w="340" w:type="pct"/>
          </w:tcPr>
          <w:p w:rsidR="00732A40" w:rsidRPr="00732A40" w:rsidRDefault="00732A40" w:rsidP="00732A40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Снижение аварийности на дорогах</w:t>
            </w:r>
          </w:p>
        </w:tc>
      </w:tr>
      <w:tr w:rsidR="0071202D" w:rsidRPr="00732A40" w:rsidTr="0071202D">
        <w:trPr>
          <w:trHeight w:val="794"/>
          <w:tblHeader/>
        </w:trPr>
        <w:tc>
          <w:tcPr>
            <w:tcW w:w="14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1.3</w:t>
            </w:r>
          </w:p>
        </w:tc>
        <w:tc>
          <w:tcPr>
            <w:tcW w:w="217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3.Содержание дорог местного значения</w:t>
            </w:r>
          </w:p>
        </w:tc>
        <w:tc>
          <w:tcPr>
            <w:tcW w:w="317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3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397,5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430,1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308,6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4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3457,8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3021,6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14,8</w:t>
            </w:r>
          </w:p>
        </w:tc>
        <w:tc>
          <w:tcPr>
            <w:tcW w:w="260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2615,3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2505,8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400,0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2913,3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1999,7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9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2354,6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89" w:type="pct"/>
            <w:gridSpan w:val="3"/>
          </w:tcPr>
          <w:p w:rsidR="00732A40" w:rsidRPr="00732A40" w:rsidRDefault="00732A40" w:rsidP="0071202D">
            <w:pPr>
              <w:keepNext/>
              <w:keepLines/>
              <w:spacing w:line="120" w:lineRule="atLeast"/>
              <w:ind w:left="-249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2729,0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9" w:type="pct"/>
          </w:tcPr>
          <w:p w:rsidR="00732A40" w:rsidRPr="00732A40" w:rsidRDefault="00732A40" w:rsidP="0071202D">
            <w:pPr>
              <w:keepNext/>
              <w:keepLines/>
              <w:spacing w:line="120" w:lineRule="atLeast"/>
              <w:ind w:left="-107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2729,0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25 462,3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400,0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14,8</w:t>
            </w:r>
          </w:p>
        </w:tc>
        <w:tc>
          <w:tcPr>
            <w:tcW w:w="30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Средства из бюджета поселения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Средства из бюджета района</w:t>
            </w: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40" w:type="pct"/>
          </w:tcPr>
          <w:p w:rsidR="00732A40" w:rsidRPr="00732A40" w:rsidRDefault="00732A40" w:rsidP="00732A40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Снижение аварийности на дорогах</w:t>
            </w:r>
          </w:p>
        </w:tc>
      </w:tr>
      <w:tr w:rsidR="0071202D" w:rsidRPr="00732A40" w:rsidTr="0071202D">
        <w:trPr>
          <w:trHeight w:val="737"/>
          <w:tblHeader/>
        </w:trPr>
        <w:tc>
          <w:tcPr>
            <w:tcW w:w="14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1.4</w:t>
            </w:r>
          </w:p>
        </w:tc>
        <w:tc>
          <w:tcPr>
            <w:tcW w:w="217" w:type="pct"/>
          </w:tcPr>
          <w:p w:rsid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6.Строительство тротуара (пешеходной дорожки)</w:t>
            </w: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Pr="00732A40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17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35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0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4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0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2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89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89" w:type="pct"/>
            <w:gridSpan w:val="3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49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0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0" w:type="pct"/>
          </w:tcPr>
          <w:p w:rsidR="00732A40" w:rsidRPr="00732A40" w:rsidRDefault="00732A40" w:rsidP="00732A40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Обеспечение безопасности пешеходов</w:t>
            </w:r>
          </w:p>
        </w:tc>
      </w:tr>
      <w:tr w:rsidR="0071202D" w:rsidRPr="00732A40" w:rsidTr="0071202D">
        <w:trPr>
          <w:trHeight w:val="57"/>
          <w:tblHeader/>
        </w:trPr>
        <w:tc>
          <w:tcPr>
            <w:tcW w:w="5000" w:type="pct"/>
            <w:gridSpan w:val="27"/>
          </w:tcPr>
          <w:p w:rsidR="00732A40" w:rsidRPr="00732A40" w:rsidRDefault="00732A40" w:rsidP="00732A40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Задача 2. Контроль качества содержания автомобильных дорог и выполнения подрядными организациями требований муниципальных контрактов</w:t>
            </w:r>
          </w:p>
        </w:tc>
      </w:tr>
      <w:tr w:rsidR="0071202D" w:rsidRPr="00732A40" w:rsidTr="0071202D">
        <w:trPr>
          <w:trHeight w:val="737"/>
          <w:tblHeader/>
        </w:trPr>
        <w:tc>
          <w:tcPr>
            <w:tcW w:w="14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2.1</w:t>
            </w:r>
          </w:p>
        </w:tc>
        <w:tc>
          <w:tcPr>
            <w:tcW w:w="299" w:type="pct"/>
            <w:gridSpan w:val="2"/>
          </w:tcPr>
          <w:p w:rsid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4.Приобретение, установка и дислокация дорожных знаков, искусственной неровности  на дороге</w:t>
            </w: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Pr="00732A40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0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4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36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4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6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81" w:type="pct"/>
            <w:gridSpan w:val="3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tabs>
                <w:tab w:val="center" w:pos="353"/>
              </w:tabs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0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40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 w:cs="Tahoma"/>
                <w:color w:val="000000"/>
                <w:kern w:val="1"/>
                <w:sz w:val="16"/>
                <w:szCs w:val="16"/>
                <w:lang w:bidi="hi-IN"/>
              </w:rPr>
              <w:t>Снижение уровня аварийности и сокращения числа пострадавших в результате ДТП</w:t>
            </w:r>
          </w:p>
        </w:tc>
      </w:tr>
      <w:tr w:rsidR="0071202D" w:rsidRPr="00732A40" w:rsidTr="0071202D">
        <w:trPr>
          <w:trHeight w:val="480"/>
          <w:tblHeader/>
        </w:trPr>
        <w:tc>
          <w:tcPr>
            <w:tcW w:w="14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2.2</w:t>
            </w:r>
          </w:p>
        </w:tc>
        <w:tc>
          <w:tcPr>
            <w:tcW w:w="299" w:type="pct"/>
            <w:gridSpan w:val="2"/>
          </w:tcPr>
          <w:p w:rsid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5.Изготовление проектно-сметной документации, техническая инвентаризация, межевание</w:t>
            </w: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Pr="00732A40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0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4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36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4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76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81" w:type="pct"/>
            <w:gridSpan w:val="3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0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40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 w:cs="Tahoma"/>
                <w:color w:val="000000"/>
                <w:kern w:val="1"/>
                <w:sz w:val="16"/>
                <w:szCs w:val="16"/>
                <w:lang w:bidi="hi-IN"/>
              </w:rPr>
              <w:t>Повышение безопасности дорожного движения в населенных пунктах поселения</w:t>
            </w:r>
          </w:p>
        </w:tc>
      </w:tr>
      <w:tr w:rsidR="0071202D" w:rsidRPr="00732A40" w:rsidTr="0071202D">
        <w:trPr>
          <w:trHeight w:val="480"/>
          <w:tblHeader/>
        </w:trPr>
        <w:tc>
          <w:tcPr>
            <w:tcW w:w="14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2.3</w:t>
            </w:r>
          </w:p>
        </w:tc>
        <w:tc>
          <w:tcPr>
            <w:tcW w:w="299" w:type="pct"/>
            <w:gridSpan w:val="2"/>
          </w:tcPr>
          <w:p w:rsid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8.Приведение пешеходного перехода в соответствие требованиям федерального законодательства</w:t>
            </w: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  <w:p w:rsidR="0071202D" w:rsidRPr="00732A40" w:rsidRDefault="0071202D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Администрация сельского поселения Черновка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3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49,5</w:t>
            </w:r>
          </w:p>
        </w:tc>
        <w:tc>
          <w:tcPr>
            <w:tcW w:w="20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4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 w:cs="Tahoma"/>
                <w:kern w:val="1"/>
                <w:sz w:val="16"/>
                <w:szCs w:val="16"/>
                <w:lang w:bidi="hi-IN"/>
              </w:rPr>
            </w:pPr>
            <w:r w:rsidRPr="00732A40">
              <w:rPr>
                <w:rFonts w:eastAsia="Calibri"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36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 w:cs="Tahoma"/>
                <w:kern w:val="1"/>
                <w:sz w:val="16"/>
                <w:szCs w:val="16"/>
                <w:lang w:bidi="hi-IN"/>
              </w:rPr>
            </w:pPr>
            <w:r w:rsidRPr="00732A40">
              <w:rPr>
                <w:rFonts w:eastAsia="Calibri"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54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 w:cs="Tahoma"/>
                <w:kern w:val="1"/>
                <w:sz w:val="16"/>
                <w:szCs w:val="16"/>
                <w:lang w:bidi="hi-IN"/>
              </w:rPr>
            </w:pPr>
            <w:r w:rsidRPr="00732A40">
              <w:rPr>
                <w:rFonts w:eastAsia="Calibri"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76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 w:cs="Tahoma"/>
                <w:kern w:val="1"/>
                <w:sz w:val="16"/>
                <w:szCs w:val="16"/>
                <w:lang w:bidi="hi-IN"/>
              </w:rPr>
            </w:pPr>
            <w:r w:rsidRPr="00732A40">
              <w:rPr>
                <w:rFonts w:eastAsia="Calibri"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 w:cs="Tahoma"/>
                <w:kern w:val="1"/>
                <w:sz w:val="16"/>
                <w:szCs w:val="16"/>
                <w:lang w:bidi="hi-IN"/>
              </w:rPr>
            </w:pPr>
            <w:r w:rsidRPr="00732A40">
              <w:rPr>
                <w:rFonts w:eastAsia="Calibri"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13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 w:cs="Tahoma"/>
                <w:kern w:val="1"/>
                <w:sz w:val="16"/>
                <w:szCs w:val="16"/>
                <w:lang w:bidi="hi-IN"/>
              </w:rPr>
            </w:pPr>
            <w:r w:rsidRPr="00732A40">
              <w:rPr>
                <w:rFonts w:eastAsia="Calibri"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81" w:type="pct"/>
            <w:gridSpan w:val="3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right="-108"/>
              <w:jc w:val="center"/>
              <w:rPr>
                <w:rFonts w:eastAsia="Calibri" w:cs="Tahoma"/>
                <w:kern w:val="1"/>
                <w:sz w:val="16"/>
                <w:szCs w:val="16"/>
                <w:lang w:bidi="hi-IN"/>
              </w:rPr>
            </w:pPr>
            <w:r w:rsidRPr="00732A40">
              <w:rPr>
                <w:rFonts w:eastAsia="Calibri"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 w:cs="Tahoma"/>
                <w:b/>
                <w:kern w:val="1"/>
                <w:sz w:val="16"/>
                <w:szCs w:val="16"/>
                <w:lang w:bidi="hi-IN"/>
              </w:rPr>
            </w:pPr>
            <w:r w:rsidRPr="00732A40">
              <w:rPr>
                <w:rFonts w:eastAsia="Calibri" w:cs="Tahoma"/>
                <w:b/>
                <w:kern w:val="1"/>
                <w:sz w:val="16"/>
                <w:szCs w:val="16"/>
                <w:lang w:bidi="hi-IN"/>
              </w:rPr>
              <w:t>99,5</w:t>
            </w:r>
          </w:p>
        </w:tc>
        <w:tc>
          <w:tcPr>
            <w:tcW w:w="30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</w:rPr>
            </w:pPr>
            <w:r w:rsidRPr="00732A40">
              <w:rPr>
                <w:rFonts w:eastAsia="Calibri"/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40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732A40">
              <w:rPr>
                <w:rFonts w:eastAsia="Calibri" w:cs="Tahoma"/>
                <w:color w:val="000000"/>
                <w:kern w:val="1"/>
                <w:sz w:val="16"/>
                <w:szCs w:val="16"/>
                <w:lang w:bidi="hi-IN"/>
              </w:rPr>
              <w:t>Повышение безопасности дорожного движения в населенных пунктах поселения</w:t>
            </w:r>
          </w:p>
        </w:tc>
      </w:tr>
      <w:tr w:rsidR="0071202D" w:rsidRPr="00732A40" w:rsidTr="0071202D">
        <w:trPr>
          <w:trHeight w:val="213"/>
          <w:tblHeader/>
        </w:trPr>
        <w:tc>
          <w:tcPr>
            <w:tcW w:w="14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99" w:type="pct"/>
            <w:gridSpan w:val="2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b/>
                <w:sz w:val="16"/>
                <w:szCs w:val="16"/>
              </w:rPr>
            </w:pPr>
            <w:r w:rsidRPr="00732A40">
              <w:rPr>
                <w:rFonts w:eastAsia="Calibri"/>
                <w:b/>
                <w:sz w:val="16"/>
                <w:szCs w:val="16"/>
              </w:rPr>
              <w:t>ИТОГО</w:t>
            </w: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33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3930,3</w:t>
            </w:r>
          </w:p>
        </w:tc>
        <w:tc>
          <w:tcPr>
            <w:tcW w:w="235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5747,1</w:t>
            </w:r>
          </w:p>
        </w:tc>
        <w:tc>
          <w:tcPr>
            <w:tcW w:w="205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1713,2</w:t>
            </w:r>
          </w:p>
        </w:tc>
        <w:tc>
          <w:tcPr>
            <w:tcW w:w="254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8019,0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5867,8</w:t>
            </w:r>
          </w:p>
        </w:tc>
        <w:tc>
          <w:tcPr>
            <w:tcW w:w="213" w:type="pct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6608,0</w:t>
            </w:r>
          </w:p>
        </w:tc>
        <w:tc>
          <w:tcPr>
            <w:tcW w:w="236" w:type="pct"/>
            <w:gridSpan w:val="2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9115,8</w:t>
            </w:r>
          </w:p>
        </w:tc>
        <w:tc>
          <w:tcPr>
            <w:tcW w:w="254" w:type="pct"/>
            <w:gridSpan w:val="2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13454,7</w:t>
            </w:r>
          </w:p>
        </w:tc>
        <w:tc>
          <w:tcPr>
            <w:tcW w:w="276" w:type="pct"/>
            <w:gridSpan w:val="2"/>
          </w:tcPr>
          <w:p w:rsidR="00732A40" w:rsidRPr="00732A40" w:rsidRDefault="00732A40" w:rsidP="00732A40">
            <w:pPr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2129,7</w:t>
            </w:r>
          </w:p>
        </w:tc>
        <w:tc>
          <w:tcPr>
            <w:tcW w:w="233" w:type="pct"/>
          </w:tcPr>
          <w:p w:rsidR="00732A40" w:rsidRPr="00732A40" w:rsidRDefault="00732A40" w:rsidP="0071202D">
            <w:pPr>
              <w:spacing w:line="120" w:lineRule="atLeast"/>
              <w:ind w:left="-127" w:right="-108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2504,6</w:t>
            </w:r>
          </w:p>
        </w:tc>
        <w:tc>
          <w:tcPr>
            <w:tcW w:w="213" w:type="pct"/>
            <w:gridSpan w:val="2"/>
          </w:tcPr>
          <w:p w:rsidR="00732A40" w:rsidRPr="00732A40" w:rsidRDefault="00732A40" w:rsidP="0071202D">
            <w:pPr>
              <w:spacing w:line="120" w:lineRule="atLeast"/>
              <w:ind w:left="-84" w:right="-108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2879,0</w:t>
            </w:r>
          </w:p>
        </w:tc>
        <w:tc>
          <w:tcPr>
            <w:tcW w:w="281" w:type="pct"/>
            <w:gridSpan w:val="3"/>
          </w:tcPr>
          <w:p w:rsidR="00732A40" w:rsidRPr="00732A40" w:rsidRDefault="00732A40" w:rsidP="00732A40">
            <w:pPr>
              <w:spacing w:line="120" w:lineRule="atLeast"/>
              <w:ind w:right="-108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2879,0</w:t>
            </w:r>
          </w:p>
        </w:tc>
        <w:tc>
          <w:tcPr>
            <w:tcW w:w="25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732A40">
              <w:rPr>
                <w:rFonts w:eastAsia="Calibri"/>
                <w:b/>
                <w:sz w:val="16"/>
                <w:szCs w:val="16"/>
                <w:lang w:eastAsia="en-US"/>
              </w:rPr>
              <w:t>64 848,2</w:t>
            </w:r>
          </w:p>
        </w:tc>
        <w:tc>
          <w:tcPr>
            <w:tcW w:w="308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40" w:type="pct"/>
          </w:tcPr>
          <w:p w:rsidR="00732A40" w:rsidRPr="00732A40" w:rsidRDefault="00732A40" w:rsidP="00732A40">
            <w:pPr>
              <w:keepNext/>
              <w:keepLines/>
              <w:spacing w:line="120" w:lineRule="atLeast"/>
              <w:ind w:left="-108"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:rsidR="00732A40" w:rsidRPr="00732A40" w:rsidRDefault="00732A40" w:rsidP="00732A40">
      <w:pPr>
        <w:keepNext/>
        <w:keepLines/>
        <w:suppressAutoHyphens/>
        <w:autoSpaceDE w:val="0"/>
        <w:rPr>
          <w:rFonts w:eastAsia="Calibri"/>
          <w:sz w:val="16"/>
          <w:szCs w:val="16"/>
        </w:rPr>
      </w:pPr>
    </w:p>
    <w:p w:rsidR="00732A40" w:rsidRPr="00732A40" w:rsidRDefault="00732A40" w:rsidP="00732A40">
      <w:pPr>
        <w:rPr>
          <w:rFonts w:cs="Tahoma"/>
          <w:sz w:val="22"/>
          <w:szCs w:val="22"/>
          <w:lang w:eastAsia="hi-IN" w:bidi="hi-IN"/>
        </w:rPr>
      </w:pPr>
    </w:p>
    <w:p w:rsidR="00B51A79" w:rsidRDefault="00B51A79" w:rsidP="00DC5E6C">
      <w:pPr>
        <w:rPr>
          <w:sz w:val="22"/>
          <w:szCs w:val="22"/>
        </w:rPr>
      </w:pPr>
      <w:bookmarkStart w:id="0" w:name="_GoBack"/>
      <w:bookmarkEnd w:id="0"/>
    </w:p>
    <w:p w:rsidR="00B51A79" w:rsidRDefault="00B51A79" w:rsidP="00DC5E6C">
      <w:pPr>
        <w:rPr>
          <w:sz w:val="22"/>
          <w:szCs w:val="22"/>
        </w:rPr>
      </w:pP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spacing w:line="276" w:lineRule="auto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>Соучредители газеты «</w:t>
      </w:r>
      <w:proofErr w:type="spellStart"/>
      <w:r w:rsidRPr="008112F3">
        <w:rPr>
          <w:b/>
          <w:sz w:val="16"/>
          <w:szCs w:val="16"/>
        </w:rPr>
        <w:t>Черновские</w:t>
      </w:r>
      <w:proofErr w:type="spellEnd"/>
      <w:r w:rsidRPr="008112F3">
        <w:rPr>
          <w:b/>
          <w:sz w:val="16"/>
          <w:szCs w:val="16"/>
        </w:rPr>
        <w:t xml:space="preserve"> вести»: </w:t>
      </w:r>
      <w:r w:rsidRPr="008112F3">
        <w:rPr>
          <w:sz w:val="16"/>
          <w:szCs w:val="16"/>
        </w:rPr>
        <w:t xml:space="preserve">Администрация сельского поселения Черновка муниципального района                   </w:t>
      </w:r>
      <w:r>
        <w:rPr>
          <w:sz w:val="16"/>
          <w:szCs w:val="16"/>
        </w:rPr>
        <w:t xml:space="preserve">                        </w:t>
      </w:r>
      <w:proofErr w:type="spellStart"/>
      <w:proofErr w:type="gramStart"/>
      <w:r w:rsidRPr="008112F3">
        <w:rPr>
          <w:sz w:val="16"/>
          <w:szCs w:val="16"/>
        </w:rPr>
        <w:t>Кинель</w:t>
      </w:r>
      <w:proofErr w:type="spellEnd"/>
      <w:r w:rsidRPr="008112F3">
        <w:rPr>
          <w:sz w:val="16"/>
          <w:szCs w:val="16"/>
        </w:rPr>
        <w:t>-Черкасский</w:t>
      </w:r>
      <w:proofErr w:type="gramEnd"/>
      <w:r w:rsidRPr="008112F3">
        <w:rPr>
          <w:sz w:val="16"/>
          <w:szCs w:val="16"/>
        </w:rPr>
        <w:t xml:space="preserve"> Самарской области, Собрание представителей сельского поселения Черновка муниципального района </w:t>
      </w:r>
      <w:r>
        <w:rPr>
          <w:sz w:val="16"/>
          <w:szCs w:val="16"/>
        </w:rPr>
        <w:t xml:space="preserve">                                       </w:t>
      </w:r>
      <w:proofErr w:type="spellStart"/>
      <w:r w:rsidRPr="008112F3">
        <w:rPr>
          <w:sz w:val="16"/>
          <w:szCs w:val="16"/>
        </w:rPr>
        <w:t>Кинель</w:t>
      </w:r>
      <w:proofErr w:type="spellEnd"/>
      <w:r w:rsidRPr="008112F3">
        <w:rPr>
          <w:sz w:val="16"/>
          <w:szCs w:val="16"/>
        </w:rPr>
        <w:t>-Черкасский Самарской области.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>Издатель:</w:t>
      </w:r>
      <w:r w:rsidRPr="008112F3">
        <w:rPr>
          <w:sz w:val="16"/>
          <w:szCs w:val="16"/>
        </w:rPr>
        <w:t xml:space="preserve"> Администрация сельского поселения Черновка муниципального района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i/>
          <w:sz w:val="16"/>
          <w:szCs w:val="16"/>
        </w:rPr>
      </w:pPr>
      <w:proofErr w:type="spellStart"/>
      <w:proofErr w:type="gramStart"/>
      <w:r w:rsidRPr="008112F3">
        <w:rPr>
          <w:sz w:val="16"/>
          <w:szCs w:val="16"/>
        </w:rPr>
        <w:t>Кинель</w:t>
      </w:r>
      <w:proofErr w:type="spellEnd"/>
      <w:r w:rsidRPr="008112F3">
        <w:rPr>
          <w:sz w:val="16"/>
          <w:szCs w:val="16"/>
        </w:rPr>
        <w:t>-Черкасский</w:t>
      </w:r>
      <w:proofErr w:type="gramEnd"/>
      <w:r w:rsidRPr="008112F3">
        <w:rPr>
          <w:sz w:val="16"/>
          <w:szCs w:val="16"/>
        </w:rPr>
        <w:t xml:space="preserve"> Самарской области</w:t>
      </w:r>
      <w:r w:rsidRPr="008112F3">
        <w:rPr>
          <w:i/>
          <w:sz w:val="16"/>
          <w:szCs w:val="16"/>
        </w:rPr>
        <w:t>.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pacing w:val="-10"/>
          <w:sz w:val="16"/>
          <w:szCs w:val="16"/>
        </w:rPr>
        <w:t>Адрес редакции</w:t>
      </w:r>
      <w:r w:rsidRPr="008112F3">
        <w:rPr>
          <w:b/>
          <w:sz w:val="16"/>
          <w:szCs w:val="16"/>
        </w:rPr>
        <w:t>:</w:t>
      </w:r>
      <w:r w:rsidRPr="008112F3">
        <w:rPr>
          <w:i/>
          <w:sz w:val="16"/>
          <w:szCs w:val="16"/>
        </w:rPr>
        <w:t xml:space="preserve"> </w:t>
      </w:r>
      <w:proofErr w:type="gramStart"/>
      <w:r w:rsidRPr="008112F3">
        <w:rPr>
          <w:i/>
          <w:sz w:val="16"/>
          <w:szCs w:val="16"/>
        </w:rPr>
        <w:t xml:space="preserve">Самарская обл., </w:t>
      </w:r>
      <w:proofErr w:type="spellStart"/>
      <w:r w:rsidRPr="008112F3">
        <w:rPr>
          <w:i/>
          <w:sz w:val="16"/>
          <w:szCs w:val="16"/>
        </w:rPr>
        <w:t>Кинель</w:t>
      </w:r>
      <w:proofErr w:type="spellEnd"/>
      <w:r w:rsidRPr="008112F3">
        <w:rPr>
          <w:i/>
          <w:sz w:val="16"/>
          <w:szCs w:val="16"/>
        </w:rPr>
        <w:t>-Черкасский р-н, с. Черновка, ул. Школьная, 30. тел. 2-66-43</w:t>
      </w:r>
      <w:proofErr w:type="gramEnd"/>
    </w:p>
    <w:p w:rsidR="00B51A79" w:rsidRPr="00E84377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rFonts w:eastAsiaTheme="minorHAnsi"/>
          <w:sz w:val="16"/>
          <w:szCs w:val="16"/>
          <w:lang w:val="en-US" w:eastAsia="en-US"/>
        </w:rPr>
      </w:pPr>
      <w:r w:rsidRPr="008112F3">
        <w:rPr>
          <w:rFonts w:eastAsiaTheme="minorHAnsi"/>
          <w:sz w:val="16"/>
          <w:szCs w:val="16"/>
          <w:lang w:val="en-US" w:eastAsia="en-US"/>
        </w:rPr>
        <w:t>Email</w:t>
      </w:r>
      <w:r w:rsidRPr="00E84377">
        <w:rPr>
          <w:rFonts w:eastAsiaTheme="minorHAnsi"/>
          <w:sz w:val="16"/>
          <w:szCs w:val="16"/>
          <w:lang w:val="en-US" w:eastAsia="en-US"/>
        </w:rPr>
        <w:t xml:space="preserve">: </w:t>
      </w:r>
      <w:r w:rsidRPr="008112F3">
        <w:rPr>
          <w:rFonts w:eastAsiaTheme="minorHAnsi"/>
          <w:sz w:val="16"/>
          <w:szCs w:val="16"/>
          <w:lang w:val="en-US" w:eastAsia="en-US"/>
        </w:rPr>
        <w:t>adm</w:t>
      </w:r>
      <w:r w:rsidRPr="00E84377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s</w:t>
      </w:r>
      <w:r w:rsidRPr="00E84377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p</w:t>
      </w:r>
      <w:r w:rsidRPr="00E84377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chernowka</w:t>
      </w:r>
      <w:r w:rsidRPr="00E84377">
        <w:rPr>
          <w:rFonts w:eastAsiaTheme="minorHAnsi"/>
          <w:sz w:val="16"/>
          <w:szCs w:val="16"/>
          <w:lang w:val="en-US" w:eastAsia="en-US"/>
        </w:rPr>
        <w:t>@</w:t>
      </w:r>
      <w:r w:rsidRPr="008112F3">
        <w:rPr>
          <w:rFonts w:eastAsiaTheme="minorHAnsi"/>
          <w:sz w:val="16"/>
          <w:szCs w:val="16"/>
          <w:lang w:val="en-US" w:eastAsia="en-US"/>
        </w:rPr>
        <w:t>yandex</w:t>
      </w:r>
      <w:r w:rsidRPr="00E84377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ru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выпускается не реже одного раза в месяц.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распространяется бесплатно</w:t>
      </w:r>
      <w:r w:rsidR="00E84377"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93" type="#_x0000_t32" style="position:absolute;left:0;text-align:left;margin-left:560.35pt;margin-top:515.9pt;width:472.5pt;height:0;z-index:251719680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8112F3">
        <w:rPr>
          <w:sz w:val="16"/>
          <w:szCs w:val="16"/>
        </w:rPr>
        <w:t>.</w:t>
      </w:r>
    </w:p>
    <w:p w:rsidR="00F57CD6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8112F3">
        <w:rPr>
          <w:sz w:val="16"/>
          <w:szCs w:val="16"/>
        </w:rPr>
        <w:t>Тир</w:t>
      </w:r>
      <w:r w:rsidR="00690F6F">
        <w:rPr>
          <w:sz w:val="16"/>
          <w:szCs w:val="16"/>
        </w:rPr>
        <w:t>аж 1</w:t>
      </w:r>
      <w:r w:rsidR="00F57CD6">
        <w:rPr>
          <w:sz w:val="16"/>
          <w:szCs w:val="16"/>
        </w:rPr>
        <w:t>00 экз.</w:t>
      </w:r>
    </w:p>
    <w:p w:rsidR="00F57CD6" w:rsidRPr="00F57CD6" w:rsidRDefault="00F57CD6" w:rsidP="00F57CD6">
      <w:pPr>
        <w:rPr>
          <w:sz w:val="18"/>
          <w:szCs w:val="18"/>
        </w:rPr>
      </w:pPr>
    </w:p>
    <w:p w:rsidR="00F57CD6" w:rsidRPr="00F57CD6" w:rsidRDefault="00F57CD6" w:rsidP="00F57CD6">
      <w:pPr>
        <w:rPr>
          <w:sz w:val="18"/>
          <w:szCs w:val="18"/>
        </w:rPr>
      </w:pPr>
    </w:p>
    <w:p w:rsidR="00F57CD6" w:rsidRDefault="00F57CD6" w:rsidP="00F57CD6">
      <w:pPr>
        <w:rPr>
          <w:sz w:val="18"/>
          <w:szCs w:val="18"/>
        </w:rPr>
      </w:pPr>
    </w:p>
    <w:p w:rsidR="00F57CD6" w:rsidRDefault="00F57CD6" w:rsidP="00F57CD6">
      <w:pPr>
        <w:jc w:val="center"/>
        <w:rPr>
          <w:sz w:val="18"/>
          <w:szCs w:val="18"/>
        </w:rPr>
      </w:pPr>
    </w:p>
    <w:p w:rsidR="00F57CD6" w:rsidRDefault="00F57CD6" w:rsidP="00F57CD6">
      <w:pPr>
        <w:rPr>
          <w:sz w:val="18"/>
          <w:szCs w:val="18"/>
        </w:rPr>
      </w:pPr>
    </w:p>
    <w:p w:rsidR="00B51A79" w:rsidRPr="00F57CD6" w:rsidRDefault="00B51A79" w:rsidP="00F57CD6">
      <w:pPr>
        <w:rPr>
          <w:sz w:val="18"/>
          <w:szCs w:val="18"/>
        </w:rPr>
        <w:sectPr w:rsidR="00B51A79" w:rsidRPr="00F57CD6" w:rsidSect="00E84377">
          <w:pgSz w:w="11900" w:h="16840"/>
          <w:pgMar w:top="794" w:right="985" w:bottom="568" w:left="709" w:header="709" w:footer="958" w:gutter="0"/>
          <w:cols w:space="708"/>
          <w:docGrid w:linePitch="360"/>
        </w:sectPr>
      </w:pPr>
    </w:p>
    <w:p w:rsidR="00B51A79" w:rsidRPr="00B51A79" w:rsidRDefault="00B51A79" w:rsidP="00DC5E6C">
      <w:pPr>
        <w:rPr>
          <w:sz w:val="22"/>
          <w:szCs w:val="22"/>
        </w:rPr>
        <w:sectPr w:rsidR="00B51A79" w:rsidRPr="00B51A79" w:rsidSect="007C12D3">
          <w:footerReference w:type="default" r:id="rId10"/>
          <w:pgSz w:w="11900" w:h="16840"/>
          <w:pgMar w:top="794" w:right="985" w:bottom="568" w:left="1134" w:header="709" w:footer="958" w:gutter="0"/>
          <w:cols w:space="708"/>
          <w:docGrid w:linePitch="360"/>
        </w:sectPr>
      </w:pPr>
    </w:p>
    <w:p w:rsidR="00837B34" w:rsidRPr="00690F6F" w:rsidRDefault="00837B34" w:rsidP="00690F6F">
      <w:pPr>
        <w:tabs>
          <w:tab w:val="left" w:pos="2826"/>
        </w:tabs>
      </w:pPr>
    </w:p>
    <w:sectPr w:rsidR="00837B34" w:rsidRPr="00690F6F" w:rsidSect="007C12D3">
      <w:headerReference w:type="default" r:id="rId11"/>
      <w:footerReference w:type="default" r:id="rId12"/>
      <w:pgSz w:w="11906" w:h="16838"/>
      <w:pgMar w:top="568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72D" w:rsidRDefault="00E5472D" w:rsidP="00B11DEB">
      <w:r>
        <w:separator/>
      </w:r>
    </w:p>
  </w:endnote>
  <w:endnote w:type="continuationSeparator" w:id="0">
    <w:p w:rsidR="00E5472D" w:rsidRDefault="00E5472D" w:rsidP="00B1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377" w:rsidRDefault="00E84377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377" w:rsidRDefault="00E84377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202D">
      <w:rPr>
        <w:noProof/>
      </w:rPr>
      <w:t>10</w:t>
    </w:r>
    <w:r>
      <w:rPr>
        <w:noProof/>
      </w:rPr>
      <w:fldChar w:fldCharType="end"/>
    </w:r>
  </w:p>
  <w:p w:rsidR="00E84377" w:rsidRDefault="00E84377"/>
  <w:p w:rsidR="00E84377" w:rsidRDefault="00E84377"/>
  <w:p w:rsidR="00E84377" w:rsidRDefault="00E84377"/>
  <w:p w:rsidR="00E84377" w:rsidRDefault="00E843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72D" w:rsidRDefault="00E5472D" w:rsidP="00B11DEB">
      <w:r>
        <w:separator/>
      </w:r>
    </w:p>
  </w:footnote>
  <w:footnote w:type="continuationSeparator" w:id="0">
    <w:p w:rsidR="00E5472D" w:rsidRDefault="00E5472D" w:rsidP="00B11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377" w:rsidRDefault="00E8437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61" type="#_x0000_t75" style="width:12.25pt;height:12.25pt;visibility:visible;mso-wrap-style:square" o:bullet="t">
        <v:imagedata r:id="rId1" o:title="f09f8fa0"/>
      </v:shape>
    </w:pict>
  </w:numPicBullet>
  <w:numPicBullet w:numPicBulletId="1">
    <w:pict>
      <v:shape id="_x0000_i1462" type="#_x0000_t75" style="width:12.25pt;height:12.25pt;visibility:visible;mso-wrap-style:square" o:bullet="t">
        <v:imagedata r:id="rId2" o:title="f09f9385"/>
      </v:shape>
    </w:pict>
  </w:numPicBullet>
  <w:numPicBullet w:numPicBulletId="2">
    <w:pict>
      <v:shape id="_x0000_i1463" type="#_x0000_t75" style="width:12.25pt;height:12.25pt;visibility:visible;mso-wrap-style:square" o:bullet="t">
        <v:imagedata r:id="rId3" o:title="f09f938c"/>
      </v:shape>
    </w:pict>
  </w:numPicBullet>
  <w:numPicBullet w:numPicBulletId="3">
    <w:pict>
      <v:shape id="_x0000_i1464" type="#_x0000_t75" style="width:12.25pt;height:12.25pt;visibility:visible;mso-wrap-style:square" o:bullet="t">
        <v:imagedata r:id="rId4" o:title="e2988e"/>
      </v:shape>
    </w:pict>
  </w:numPicBullet>
  <w:numPicBullet w:numPicBulletId="4">
    <w:pict>
      <v:shape id="_x0000_i1465" type="#_x0000_t75" style="width:12.25pt;height:12.25pt;visibility:visible;mso-wrap-style:square" o:bullet="t">
        <v:imagedata r:id="rId5" o:title="f09f939e"/>
      </v:shape>
    </w:pict>
  </w:numPicBullet>
  <w:abstractNum w:abstractNumId="0">
    <w:nsid w:val="FF009E39"/>
    <w:multiLevelType w:val="singleLevel"/>
    <w:tmpl w:val="FF009E39"/>
    <w:lvl w:ilvl="0">
      <w:start w:val="6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1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2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3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C6E7B8B"/>
    <w:multiLevelType w:val="hybridMultilevel"/>
    <w:tmpl w:val="9F087F50"/>
    <w:lvl w:ilvl="0" w:tplc="7F520E3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38D3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1A3F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4209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6F4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78C2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F400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AAE3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2412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4A4ECA"/>
    <w:multiLevelType w:val="hybridMultilevel"/>
    <w:tmpl w:val="AAC86B2A"/>
    <w:lvl w:ilvl="0" w:tplc="8E1C29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2249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6851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AE79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C87A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945B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2A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02F5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527F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99B4C38"/>
    <w:multiLevelType w:val="hybridMultilevel"/>
    <w:tmpl w:val="7C14A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031F4E"/>
    <w:multiLevelType w:val="hybridMultilevel"/>
    <w:tmpl w:val="6544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10">
    <w:nsid w:val="35536CF0"/>
    <w:multiLevelType w:val="hybridMultilevel"/>
    <w:tmpl w:val="F8BCF2F6"/>
    <w:lvl w:ilvl="0" w:tplc="79ECC2A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BA12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461F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D88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34FA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526C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FEC8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7E30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A8F2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394679FD"/>
    <w:multiLevelType w:val="hybridMultilevel"/>
    <w:tmpl w:val="38E032B0"/>
    <w:lvl w:ilvl="0" w:tplc="D338CBB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F3367E"/>
    <w:multiLevelType w:val="multilevel"/>
    <w:tmpl w:val="50F336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4DF32CB"/>
    <w:multiLevelType w:val="multilevel"/>
    <w:tmpl w:val="995E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0A60FCB"/>
    <w:multiLevelType w:val="hybridMultilevel"/>
    <w:tmpl w:val="32D2F954"/>
    <w:lvl w:ilvl="0" w:tplc="8F9E14C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9C4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68C0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1EDF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4275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6803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EE3D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4E15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1A4F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16">
    <w:nsid w:val="648AC3E3"/>
    <w:multiLevelType w:val="singleLevel"/>
    <w:tmpl w:val="648AC3E3"/>
    <w:lvl w:ilvl="0">
      <w:start w:val="3"/>
      <w:numFmt w:val="decimal"/>
      <w:suff w:val="space"/>
      <w:lvlText w:val="%1."/>
      <w:lvlJc w:val="left"/>
    </w:lvl>
  </w:abstractNum>
  <w:abstractNum w:abstractNumId="17">
    <w:nsid w:val="67894761"/>
    <w:multiLevelType w:val="hybridMultilevel"/>
    <w:tmpl w:val="A99EAADA"/>
    <w:lvl w:ilvl="0" w:tplc="5C78EA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>
    <w:nsid w:val="7E154229"/>
    <w:multiLevelType w:val="hybridMultilevel"/>
    <w:tmpl w:val="D478B8DC"/>
    <w:lvl w:ilvl="0" w:tplc="720C985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38F1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9C25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F6D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7282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FECA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22A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9A77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10D1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EAB35DE"/>
    <w:multiLevelType w:val="hybridMultilevel"/>
    <w:tmpl w:val="993293BE"/>
    <w:lvl w:ilvl="0" w:tplc="5B04361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18"/>
  </w:num>
  <w:num w:numId="2">
    <w:abstractNumId w:val="15"/>
  </w:num>
  <w:num w:numId="3">
    <w:abstractNumId w:val="9"/>
  </w:num>
  <w:num w:numId="4">
    <w:abstractNumId w:val="17"/>
  </w:num>
  <w:num w:numId="5">
    <w:abstractNumId w:val="7"/>
  </w:num>
  <w:num w:numId="6">
    <w:abstractNumId w:val="13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5"/>
  </w:num>
  <w:num w:numId="10">
    <w:abstractNumId w:val="8"/>
  </w:num>
  <w:num w:numId="11">
    <w:abstractNumId w:val="12"/>
  </w:num>
  <w:num w:numId="12">
    <w:abstractNumId w:val="16"/>
  </w:num>
  <w:num w:numId="13">
    <w:abstractNumId w:val="0"/>
  </w:num>
  <w:num w:numId="14">
    <w:abstractNumId w:val="6"/>
  </w:num>
  <w:num w:numId="15">
    <w:abstractNumId w:val="19"/>
  </w:num>
  <w:num w:numId="16">
    <w:abstractNumId w:val="10"/>
  </w:num>
  <w:num w:numId="17">
    <w:abstractNumId w:val="14"/>
  </w:num>
  <w:num w:numId="1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5D1A"/>
    <w:rsid w:val="00000047"/>
    <w:rsid w:val="000011A5"/>
    <w:rsid w:val="000045FF"/>
    <w:rsid w:val="000066B4"/>
    <w:rsid w:val="00007459"/>
    <w:rsid w:val="00014A09"/>
    <w:rsid w:val="00014D7C"/>
    <w:rsid w:val="00014F2E"/>
    <w:rsid w:val="00015727"/>
    <w:rsid w:val="0001579A"/>
    <w:rsid w:val="00016983"/>
    <w:rsid w:val="00016C3D"/>
    <w:rsid w:val="00021CF3"/>
    <w:rsid w:val="000225ED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40043"/>
    <w:rsid w:val="00041029"/>
    <w:rsid w:val="00041ED8"/>
    <w:rsid w:val="00042554"/>
    <w:rsid w:val="00042584"/>
    <w:rsid w:val="00046A8B"/>
    <w:rsid w:val="00047384"/>
    <w:rsid w:val="000502F1"/>
    <w:rsid w:val="0005273D"/>
    <w:rsid w:val="00052B24"/>
    <w:rsid w:val="00053657"/>
    <w:rsid w:val="00054632"/>
    <w:rsid w:val="00055677"/>
    <w:rsid w:val="00057423"/>
    <w:rsid w:val="00057DF3"/>
    <w:rsid w:val="00064062"/>
    <w:rsid w:val="0007076A"/>
    <w:rsid w:val="00072316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05F"/>
    <w:rsid w:val="000A08D5"/>
    <w:rsid w:val="000A1ADE"/>
    <w:rsid w:val="000A25DD"/>
    <w:rsid w:val="000A2E98"/>
    <w:rsid w:val="000A3CA3"/>
    <w:rsid w:val="000A4CE1"/>
    <w:rsid w:val="000A5025"/>
    <w:rsid w:val="000A5F4D"/>
    <w:rsid w:val="000A6965"/>
    <w:rsid w:val="000B0399"/>
    <w:rsid w:val="000B06BC"/>
    <w:rsid w:val="000B164A"/>
    <w:rsid w:val="000B21D4"/>
    <w:rsid w:val="000B5EEB"/>
    <w:rsid w:val="000B6097"/>
    <w:rsid w:val="000B7F1F"/>
    <w:rsid w:val="000C3748"/>
    <w:rsid w:val="000C4021"/>
    <w:rsid w:val="000C5776"/>
    <w:rsid w:val="000C5938"/>
    <w:rsid w:val="000C65AC"/>
    <w:rsid w:val="000C6CC0"/>
    <w:rsid w:val="000D32AD"/>
    <w:rsid w:val="000D384F"/>
    <w:rsid w:val="000D6559"/>
    <w:rsid w:val="000E088D"/>
    <w:rsid w:val="000E188E"/>
    <w:rsid w:val="000E3610"/>
    <w:rsid w:val="000E3E7F"/>
    <w:rsid w:val="000E62D3"/>
    <w:rsid w:val="000F074A"/>
    <w:rsid w:val="000F13F9"/>
    <w:rsid w:val="000F214F"/>
    <w:rsid w:val="000F39D8"/>
    <w:rsid w:val="000F3AAF"/>
    <w:rsid w:val="000F48A0"/>
    <w:rsid w:val="000F51FB"/>
    <w:rsid w:val="000F7086"/>
    <w:rsid w:val="000F7301"/>
    <w:rsid w:val="00104CAF"/>
    <w:rsid w:val="00105FC7"/>
    <w:rsid w:val="00107665"/>
    <w:rsid w:val="00110784"/>
    <w:rsid w:val="00113F75"/>
    <w:rsid w:val="00117106"/>
    <w:rsid w:val="0012192E"/>
    <w:rsid w:val="00121C6C"/>
    <w:rsid w:val="00121EF3"/>
    <w:rsid w:val="0012347A"/>
    <w:rsid w:val="00127212"/>
    <w:rsid w:val="0012738E"/>
    <w:rsid w:val="00130117"/>
    <w:rsid w:val="00132521"/>
    <w:rsid w:val="0013498B"/>
    <w:rsid w:val="00136F41"/>
    <w:rsid w:val="00140DF6"/>
    <w:rsid w:val="00141561"/>
    <w:rsid w:val="001449C6"/>
    <w:rsid w:val="001457B6"/>
    <w:rsid w:val="0014603D"/>
    <w:rsid w:val="0014733C"/>
    <w:rsid w:val="00147E0A"/>
    <w:rsid w:val="00151690"/>
    <w:rsid w:val="0015257F"/>
    <w:rsid w:val="001547AD"/>
    <w:rsid w:val="00154893"/>
    <w:rsid w:val="00154A28"/>
    <w:rsid w:val="00160D97"/>
    <w:rsid w:val="0016163D"/>
    <w:rsid w:val="0016353A"/>
    <w:rsid w:val="00163E67"/>
    <w:rsid w:val="00164FB0"/>
    <w:rsid w:val="00165840"/>
    <w:rsid w:val="0016597B"/>
    <w:rsid w:val="00167307"/>
    <w:rsid w:val="00170385"/>
    <w:rsid w:val="00170F2B"/>
    <w:rsid w:val="00172532"/>
    <w:rsid w:val="001738F0"/>
    <w:rsid w:val="00173CD7"/>
    <w:rsid w:val="001759ED"/>
    <w:rsid w:val="00177D80"/>
    <w:rsid w:val="001828DA"/>
    <w:rsid w:val="001837F5"/>
    <w:rsid w:val="00185248"/>
    <w:rsid w:val="001869E0"/>
    <w:rsid w:val="00186A73"/>
    <w:rsid w:val="001938BF"/>
    <w:rsid w:val="001945C0"/>
    <w:rsid w:val="001969CD"/>
    <w:rsid w:val="00197241"/>
    <w:rsid w:val="00197B98"/>
    <w:rsid w:val="001A276B"/>
    <w:rsid w:val="001A278A"/>
    <w:rsid w:val="001A27DB"/>
    <w:rsid w:val="001A6278"/>
    <w:rsid w:val="001A66D9"/>
    <w:rsid w:val="001A6A93"/>
    <w:rsid w:val="001A788E"/>
    <w:rsid w:val="001B130B"/>
    <w:rsid w:val="001B41ED"/>
    <w:rsid w:val="001B4A59"/>
    <w:rsid w:val="001B5A19"/>
    <w:rsid w:val="001B6044"/>
    <w:rsid w:val="001B6DCE"/>
    <w:rsid w:val="001C1AD8"/>
    <w:rsid w:val="001C4BCF"/>
    <w:rsid w:val="001C65D4"/>
    <w:rsid w:val="001C6B08"/>
    <w:rsid w:val="001D25AF"/>
    <w:rsid w:val="001D63B4"/>
    <w:rsid w:val="001D6ACA"/>
    <w:rsid w:val="001D6B13"/>
    <w:rsid w:val="001E0187"/>
    <w:rsid w:val="001E0C4D"/>
    <w:rsid w:val="001E1F63"/>
    <w:rsid w:val="001E3421"/>
    <w:rsid w:val="001E534B"/>
    <w:rsid w:val="001E5474"/>
    <w:rsid w:val="001E5CC5"/>
    <w:rsid w:val="001E62B5"/>
    <w:rsid w:val="001E62EB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4223"/>
    <w:rsid w:val="002046FB"/>
    <w:rsid w:val="00204EC9"/>
    <w:rsid w:val="00204F7B"/>
    <w:rsid w:val="0020562B"/>
    <w:rsid w:val="00205DF0"/>
    <w:rsid w:val="0020701E"/>
    <w:rsid w:val="002108C4"/>
    <w:rsid w:val="002113E3"/>
    <w:rsid w:val="00211E22"/>
    <w:rsid w:val="00213A9B"/>
    <w:rsid w:val="00213F9F"/>
    <w:rsid w:val="0021406E"/>
    <w:rsid w:val="002145C2"/>
    <w:rsid w:val="00220E73"/>
    <w:rsid w:val="00221A4E"/>
    <w:rsid w:val="00222863"/>
    <w:rsid w:val="00222B14"/>
    <w:rsid w:val="00222D9A"/>
    <w:rsid w:val="00222E5B"/>
    <w:rsid w:val="002248FA"/>
    <w:rsid w:val="002257F0"/>
    <w:rsid w:val="00226DF7"/>
    <w:rsid w:val="00231544"/>
    <w:rsid w:val="00231E41"/>
    <w:rsid w:val="00233273"/>
    <w:rsid w:val="002335C9"/>
    <w:rsid w:val="0024327F"/>
    <w:rsid w:val="00243BB5"/>
    <w:rsid w:val="00245411"/>
    <w:rsid w:val="00245934"/>
    <w:rsid w:val="00250633"/>
    <w:rsid w:val="00250EF6"/>
    <w:rsid w:val="00252DE4"/>
    <w:rsid w:val="00254251"/>
    <w:rsid w:val="002572FB"/>
    <w:rsid w:val="00257FDA"/>
    <w:rsid w:val="00260F8F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C4D"/>
    <w:rsid w:val="00271F67"/>
    <w:rsid w:val="00271FF8"/>
    <w:rsid w:val="00273882"/>
    <w:rsid w:val="002762C6"/>
    <w:rsid w:val="0028023C"/>
    <w:rsid w:val="00281AF8"/>
    <w:rsid w:val="0028222B"/>
    <w:rsid w:val="002869C4"/>
    <w:rsid w:val="00287F0C"/>
    <w:rsid w:val="00291961"/>
    <w:rsid w:val="00291D4E"/>
    <w:rsid w:val="002950AD"/>
    <w:rsid w:val="002A635A"/>
    <w:rsid w:val="002A692C"/>
    <w:rsid w:val="002B0C7E"/>
    <w:rsid w:val="002B20D6"/>
    <w:rsid w:val="002B45F0"/>
    <w:rsid w:val="002B5626"/>
    <w:rsid w:val="002B5F55"/>
    <w:rsid w:val="002B639C"/>
    <w:rsid w:val="002B65D1"/>
    <w:rsid w:val="002B71F1"/>
    <w:rsid w:val="002C2399"/>
    <w:rsid w:val="002C30A1"/>
    <w:rsid w:val="002C6A07"/>
    <w:rsid w:val="002C6CC4"/>
    <w:rsid w:val="002C788D"/>
    <w:rsid w:val="002D1324"/>
    <w:rsid w:val="002D244B"/>
    <w:rsid w:val="002D3622"/>
    <w:rsid w:val="002D3F2A"/>
    <w:rsid w:val="002D47C8"/>
    <w:rsid w:val="002D68CB"/>
    <w:rsid w:val="002E0052"/>
    <w:rsid w:val="002E109C"/>
    <w:rsid w:val="002E1E48"/>
    <w:rsid w:val="002E4640"/>
    <w:rsid w:val="002E5B68"/>
    <w:rsid w:val="002F0BBE"/>
    <w:rsid w:val="002F0EA3"/>
    <w:rsid w:val="002F1082"/>
    <w:rsid w:val="002F18BA"/>
    <w:rsid w:val="002F2606"/>
    <w:rsid w:val="002F301B"/>
    <w:rsid w:val="002F40A2"/>
    <w:rsid w:val="002F44BB"/>
    <w:rsid w:val="002F6A28"/>
    <w:rsid w:val="002F7B88"/>
    <w:rsid w:val="002F7DC4"/>
    <w:rsid w:val="00300F23"/>
    <w:rsid w:val="003012E4"/>
    <w:rsid w:val="00301F1F"/>
    <w:rsid w:val="00306304"/>
    <w:rsid w:val="003068C9"/>
    <w:rsid w:val="00306A94"/>
    <w:rsid w:val="00312FA6"/>
    <w:rsid w:val="00315C4B"/>
    <w:rsid w:val="003208CA"/>
    <w:rsid w:val="00321146"/>
    <w:rsid w:val="0032212B"/>
    <w:rsid w:val="0032338F"/>
    <w:rsid w:val="00325E4C"/>
    <w:rsid w:val="00327137"/>
    <w:rsid w:val="003302AC"/>
    <w:rsid w:val="00331110"/>
    <w:rsid w:val="00331E3F"/>
    <w:rsid w:val="00332CF3"/>
    <w:rsid w:val="00333569"/>
    <w:rsid w:val="00333D84"/>
    <w:rsid w:val="00333E82"/>
    <w:rsid w:val="00335181"/>
    <w:rsid w:val="00335230"/>
    <w:rsid w:val="003410E6"/>
    <w:rsid w:val="00341BE7"/>
    <w:rsid w:val="00342DB5"/>
    <w:rsid w:val="00344F55"/>
    <w:rsid w:val="003479A7"/>
    <w:rsid w:val="00350B46"/>
    <w:rsid w:val="00350BFD"/>
    <w:rsid w:val="00351F8C"/>
    <w:rsid w:val="003530B6"/>
    <w:rsid w:val="00354051"/>
    <w:rsid w:val="00354A0B"/>
    <w:rsid w:val="00361F85"/>
    <w:rsid w:val="003645C1"/>
    <w:rsid w:val="003655A9"/>
    <w:rsid w:val="00366ECA"/>
    <w:rsid w:val="00367340"/>
    <w:rsid w:val="0036759D"/>
    <w:rsid w:val="0037007C"/>
    <w:rsid w:val="00372123"/>
    <w:rsid w:val="0037216D"/>
    <w:rsid w:val="003721A1"/>
    <w:rsid w:val="00376CFA"/>
    <w:rsid w:val="00376E3E"/>
    <w:rsid w:val="003774E2"/>
    <w:rsid w:val="003774F0"/>
    <w:rsid w:val="00377E31"/>
    <w:rsid w:val="00380A1F"/>
    <w:rsid w:val="003842C7"/>
    <w:rsid w:val="00384375"/>
    <w:rsid w:val="00386493"/>
    <w:rsid w:val="00386EED"/>
    <w:rsid w:val="0038702E"/>
    <w:rsid w:val="0038789C"/>
    <w:rsid w:val="00390101"/>
    <w:rsid w:val="0039065A"/>
    <w:rsid w:val="003908B9"/>
    <w:rsid w:val="003910A1"/>
    <w:rsid w:val="0039404E"/>
    <w:rsid w:val="003951F7"/>
    <w:rsid w:val="00397A72"/>
    <w:rsid w:val="003A454E"/>
    <w:rsid w:val="003A6F87"/>
    <w:rsid w:val="003A7196"/>
    <w:rsid w:val="003A733F"/>
    <w:rsid w:val="003A7864"/>
    <w:rsid w:val="003B0734"/>
    <w:rsid w:val="003B1259"/>
    <w:rsid w:val="003B3C27"/>
    <w:rsid w:val="003B44F9"/>
    <w:rsid w:val="003B61F8"/>
    <w:rsid w:val="003B7E07"/>
    <w:rsid w:val="003C0FA5"/>
    <w:rsid w:val="003C20F9"/>
    <w:rsid w:val="003C737C"/>
    <w:rsid w:val="003C7A36"/>
    <w:rsid w:val="003D0056"/>
    <w:rsid w:val="003D27D2"/>
    <w:rsid w:val="003D3220"/>
    <w:rsid w:val="003D3551"/>
    <w:rsid w:val="003D41B4"/>
    <w:rsid w:val="003D54F8"/>
    <w:rsid w:val="003D7F3F"/>
    <w:rsid w:val="003E0CCB"/>
    <w:rsid w:val="003E0ED5"/>
    <w:rsid w:val="003E343E"/>
    <w:rsid w:val="003E3CC0"/>
    <w:rsid w:val="003F104F"/>
    <w:rsid w:val="003F3BEE"/>
    <w:rsid w:val="003F427A"/>
    <w:rsid w:val="003F4774"/>
    <w:rsid w:val="003F5D56"/>
    <w:rsid w:val="003F6205"/>
    <w:rsid w:val="00403601"/>
    <w:rsid w:val="00403F33"/>
    <w:rsid w:val="00410D69"/>
    <w:rsid w:val="00411AC6"/>
    <w:rsid w:val="00411D7D"/>
    <w:rsid w:val="00412415"/>
    <w:rsid w:val="00412A87"/>
    <w:rsid w:val="0041381C"/>
    <w:rsid w:val="00415743"/>
    <w:rsid w:val="0042039C"/>
    <w:rsid w:val="0042341B"/>
    <w:rsid w:val="0042466C"/>
    <w:rsid w:val="00424758"/>
    <w:rsid w:val="00426938"/>
    <w:rsid w:val="004314AA"/>
    <w:rsid w:val="00431E80"/>
    <w:rsid w:val="0043390E"/>
    <w:rsid w:val="00435227"/>
    <w:rsid w:val="00437CC3"/>
    <w:rsid w:val="0044298C"/>
    <w:rsid w:val="00443744"/>
    <w:rsid w:val="00444E08"/>
    <w:rsid w:val="004456F7"/>
    <w:rsid w:val="004459FE"/>
    <w:rsid w:val="0044670D"/>
    <w:rsid w:val="004468DB"/>
    <w:rsid w:val="00447941"/>
    <w:rsid w:val="0045129C"/>
    <w:rsid w:val="00453CFE"/>
    <w:rsid w:val="00454278"/>
    <w:rsid w:val="00454C55"/>
    <w:rsid w:val="0045555E"/>
    <w:rsid w:val="00456152"/>
    <w:rsid w:val="004562A5"/>
    <w:rsid w:val="004572CF"/>
    <w:rsid w:val="0045786E"/>
    <w:rsid w:val="00457ED0"/>
    <w:rsid w:val="0046188E"/>
    <w:rsid w:val="00462624"/>
    <w:rsid w:val="00463929"/>
    <w:rsid w:val="004646EE"/>
    <w:rsid w:val="004649AA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15E"/>
    <w:rsid w:val="00475408"/>
    <w:rsid w:val="00476EF8"/>
    <w:rsid w:val="00482250"/>
    <w:rsid w:val="0048393B"/>
    <w:rsid w:val="0048452E"/>
    <w:rsid w:val="0049153B"/>
    <w:rsid w:val="004925D9"/>
    <w:rsid w:val="00492DD5"/>
    <w:rsid w:val="00494B47"/>
    <w:rsid w:val="00494F33"/>
    <w:rsid w:val="00495AA6"/>
    <w:rsid w:val="00496CA6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0931"/>
    <w:rsid w:val="004B0D98"/>
    <w:rsid w:val="004B1DCA"/>
    <w:rsid w:val="004B2C1A"/>
    <w:rsid w:val="004B40CD"/>
    <w:rsid w:val="004B5A7F"/>
    <w:rsid w:val="004B6F33"/>
    <w:rsid w:val="004B7828"/>
    <w:rsid w:val="004C2688"/>
    <w:rsid w:val="004C332D"/>
    <w:rsid w:val="004C3B72"/>
    <w:rsid w:val="004C4FA4"/>
    <w:rsid w:val="004C56DE"/>
    <w:rsid w:val="004C7297"/>
    <w:rsid w:val="004D1347"/>
    <w:rsid w:val="004D3210"/>
    <w:rsid w:val="004D332D"/>
    <w:rsid w:val="004D35D8"/>
    <w:rsid w:val="004D556A"/>
    <w:rsid w:val="004D6254"/>
    <w:rsid w:val="004D722A"/>
    <w:rsid w:val="004E6CEA"/>
    <w:rsid w:val="004E74AE"/>
    <w:rsid w:val="004E7932"/>
    <w:rsid w:val="004E7BB8"/>
    <w:rsid w:val="004F1B8D"/>
    <w:rsid w:val="004F2DA0"/>
    <w:rsid w:val="004F3CDF"/>
    <w:rsid w:val="004F4C4A"/>
    <w:rsid w:val="004F5427"/>
    <w:rsid w:val="004F548A"/>
    <w:rsid w:val="004F7A22"/>
    <w:rsid w:val="00500847"/>
    <w:rsid w:val="00500B9A"/>
    <w:rsid w:val="005054C0"/>
    <w:rsid w:val="00505B1E"/>
    <w:rsid w:val="005067FE"/>
    <w:rsid w:val="00507CD8"/>
    <w:rsid w:val="00512056"/>
    <w:rsid w:val="00513689"/>
    <w:rsid w:val="00513E2F"/>
    <w:rsid w:val="00514FBF"/>
    <w:rsid w:val="00522C60"/>
    <w:rsid w:val="00522E0F"/>
    <w:rsid w:val="00526226"/>
    <w:rsid w:val="00526CE1"/>
    <w:rsid w:val="00527F19"/>
    <w:rsid w:val="00530A4F"/>
    <w:rsid w:val="00532776"/>
    <w:rsid w:val="00535813"/>
    <w:rsid w:val="00536E09"/>
    <w:rsid w:val="00536FB0"/>
    <w:rsid w:val="00540835"/>
    <w:rsid w:val="00540FA7"/>
    <w:rsid w:val="00541D70"/>
    <w:rsid w:val="00542095"/>
    <w:rsid w:val="005425CA"/>
    <w:rsid w:val="00545D1A"/>
    <w:rsid w:val="005501BE"/>
    <w:rsid w:val="00551613"/>
    <w:rsid w:val="00553236"/>
    <w:rsid w:val="00554986"/>
    <w:rsid w:val="005572E5"/>
    <w:rsid w:val="0056178E"/>
    <w:rsid w:val="00562D64"/>
    <w:rsid w:val="00563169"/>
    <w:rsid w:val="00566583"/>
    <w:rsid w:val="00570ABE"/>
    <w:rsid w:val="005710C9"/>
    <w:rsid w:val="00573318"/>
    <w:rsid w:val="00573889"/>
    <w:rsid w:val="00576269"/>
    <w:rsid w:val="00577CF3"/>
    <w:rsid w:val="00580272"/>
    <w:rsid w:val="005804C7"/>
    <w:rsid w:val="00582DD9"/>
    <w:rsid w:val="00583469"/>
    <w:rsid w:val="0058478F"/>
    <w:rsid w:val="005866F9"/>
    <w:rsid w:val="00586B78"/>
    <w:rsid w:val="00587569"/>
    <w:rsid w:val="00590946"/>
    <w:rsid w:val="005933CB"/>
    <w:rsid w:val="0059472F"/>
    <w:rsid w:val="00595675"/>
    <w:rsid w:val="0059575C"/>
    <w:rsid w:val="00596458"/>
    <w:rsid w:val="005A7902"/>
    <w:rsid w:val="005B1278"/>
    <w:rsid w:val="005B1541"/>
    <w:rsid w:val="005B19F2"/>
    <w:rsid w:val="005B2086"/>
    <w:rsid w:val="005B37BB"/>
    <w:rsid w:val="005B3AE3"/>
    <w:rsid w:val="005B4262"/>
    <w:rsid w:val="005B4DE6"/>
    <w:rsid w:val="005B4EC1"/>
    <w:rsid w:val="005B51B6"/>
    <w:rsid w:val="005B546D"/>
    <w:rsid w:val="005B6945"/>
    <w:rsid w:val="005C025D"/>
    <w:rsid w:val="005C1011"/>
    <w:rsid w:val="005C10A3"/>
    <w:rsid w:val="005C1433"/>
    <w:rsid w:val="005C1961"/>
    <w:rsid w:val="005C1E71"/>
    <w:rsid w:val="005C236B"/>
    <w:rsid w:val="005C268F"/>
    <w:rsid w:val="005C3AE6"/>
    <w:rsid w:val="005C42A8"/>
    <w:rsid w:val="005C4498"/>
    <w:rsid w:val="005C4808"/>
    <w:rsid w:val="005C7947"/>
    <w:rsid w:val="005D1B55"/>
    <w:rsid w:val="005D1B87"/>
    <w:rsid w:val="005D225D"/>
    <w:rsid w:val="005D3E10"/>
    <w:rsid w:val="005E0305"/>
    <w:rsid w:val="005E11F0"/>
    <w:rsid w:val="005E260F"/>
    <w:rsid w:val="005E3575"/>
    <w:rsid w:val="005E38A1"/>
    <w:rsid w:val="005E4439"/>
    <w:rsid w:val="005E67FC"/>
    <w:rsid w:val="005E71C1"/>
    <w:rsid w:val="005E75F6"/>
    <w:rsid w:val="005F0BE8"/>
    <w:rsid w:val="005F225F"/>
    <w:rsid w:val="005F35F6"/>
    <w:rsid w:val="005F392F"/>
    <w:rsid w:val="005F4263"/>
    <w:rsid w:val="005F4364"/>
    <w:rsid w:val="005F5314"/>
    <w:rsid w:val="005F5377"/>
    <w:rsid w:val="005F55D3"/>
    <w:rsid w:val="005F724F"/>
    <w:rsid w:val="005F76DE"/>
    <w:rsid w:val="005F7829"/>
    <w:rsid w:val="00601555"/>
    <w:rsid w:val="00601E68"/>
    <w:rsid w:val="00603503"/>
    <w:rsid w:val="0060581A"/>
    <w:rsid w:val="00606269"/>
    <w:rsid w:val="00612327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587F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A00"/>
    <w:rsid w:val="00647AA3"/>
    <w:rsid w:val="00651F84"/>
    <w:rsid w:val="00657145"/>
    <w:rsid w:val="006605A2"/>
    <w:rsid w:val="00662172"/>
    <w:rsid w:val="006624B2"/>
    <w:rsid w:val="006626D3"/>
    <w:rsid w:val="00663B2A"/>
    <w:rsid w:val="006659A1"/>
    <w:rsid w:val="00666E0B"/>
    <w:rsid w:val="006671F0"/>
    <w:rsid w:val="006675A3"/>
    <w:rsid w:val="00672717"/>
    <w:rsid w:val="00674FC0"/>
    <w:rsid w:val="006779F9"/>
    <w:rsid w:val="006830D4"/>
    <w:rsid w:val="0068359A"/>
    <w:rsid w:val="00683959"/>
    <w:rsid w:val="00684EB1"/>
    <w:rsid w:val="00686C82"/>
    <w:rsid w:val="00687407"/>
    <w:rsid w:val="00687589"/>
    <w:rsid w:val="00687863"/>
    <w:rsid w:val="00687D6F"/>
    <w:rsid w:val="00690F6F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A47"/>
    <w:rsid w:val="006A4CC5"/>
    <w:rsid w:val="006A5223"/>
    <w:rsid w:val="006A527A"/>
    <w:rsid w:val="006B348B"/>
    <w:rsid w:val="006B4952"/>
    <w:rsid w:val="006B5358"/>
    <w:rsid w:val="006B5521"/>
    <w:rsid w:val="006B7150"/>
    <w:rsid w:val="006B7CF4"/>
    <w:rsid w:val="006C1E98"/>
    <w:rsid w:val="006C3465"/>
    <w:rsid w:val="006C367A"/>
    <w:rsid w:val="006C4257"/>
    <w:rsid w:val="006C56B4"/>
    <w:rsid w:val="006C6435"/>
    <w:rsid w:val="006D3CAA"/>
    <w:rsid w:val="006D548D"/>
    <w:rsid w:val="006D60BE"/>
    <w:rsid w:val="006D7C1B"/>
    <w:rsid w:val="006E1BDF"/>
    <w:rsid w:val="006E24A2"/>
    <w:rsid w:val="006F1024"/>
    <w:rsid w:val="006F2A86"/>
    <w:rsid w:val="006F2DCC"/>
    <w:rsid w:val="006F35D3"/>
    <w:rsid w:val="006F4FFE"/>
    <w:rsid w:val="006F7797"/>
    <w:rsid w:val="006F77D2"/>
    <w:rsid w:val="00700201"/>
    <w:rsid w:val="00701843"/>
    <w:rsid w:val="00702241"/>
    <w:rsid w:val="007028A5"/>
    <w:rsid w:val="00702CCF"/>
    <w:rsid w:val="0070384E"/>
    <w:rsid w:val="00705A89"/>
    <w:rsid w:val="00705A9E"/>
    <w:rsid w:val="00705B4A"/>
    <w:rsid w:val="00707EC7"/>
    <w:rsid w:val="0071202D"/>
    <w:rsid w:val="0071290B"/>
    <w:rsid w:val="0071543B"/>
    <w:rsid w:val="00715E01"/>
    <w:rsid w:val="007170CA"/>
    <w:rsid w:val="00717314"/>
    <w:rsid w:val="0071767F"/>
    <w:rsid w:val="00720FD4"/>
    <w:rsid w:val="007219FE"/>
    <w:rsid w:val="00721F00"/>
    <w:rsid w:val="007224BD"/>
    <w:rsid w:val="00723C8D"/>
    <w:rsid w:val="00723F69"/>
    <w:rsid w:val="0072413B"/>
    <w:rsid w:val="00726953"/>
    <w:rsid w:val="007275C2"/>
    <w:rsid w:val="00732A40"/>
    <w:rsid w:val="00732E43"/>
    <w:rsid w:val="007337A2"/>
    <w:rsid w:val="00734A44"/>
    <w:rsid w:val="00735A48"/>
    <w:rsid w:val="00735C57"/>
    <w:rsid w:val="007368FE"/>
    <w:rsid w:val="00737334"/>
    <w:rsid w:val="007401EB"/>
    <w:rsid w:val="00740599"/>
    <w:rsid w:val="007418C9"/>
    <w:rsid w:val="00742FCA"/>
    <w:rsid w:val="007430EE"/>
    <w:rsid w:val="00744666"/>
    <w:rsid w:val="00744847"/>
    <w:rsid w:val="00745860"/>
    <w:rsid w:val="0074623D"/>
    <w:rsid w:val="0074658F"/>
    <w:rsid w:val="007501CF"/>
    <w:rsid w:val="00754305"/>
    <w:rsid w:val="0075439D"/>
    <w:rsid w:val="0075664B"/>
    <w:rsid w:val="00761C5B"/>
    <w:rsid w:val="00761E79"/>
    <w:rsid w:val="007701FB"/>
    <w:rsid w:val="007702A4"/>
    <w:rsid w:val="00772DB3"/>
    <w:rsid w:val="007744A8"/>
    <w:rsid w:val="00775539"/>
    <w:rsid w:val="00776BAD"/>
    <w:rsid w:val="00777195"/>
    <w:rsid w:val="00777780"/>
    <w:rsid w:val="00777D2C"/>
    <w:rsid w:val="007804E3"/>
    <w:rsid w:val="00781DC5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21CF"/>
    <w:rsid w:val="007A29C1"/>
    <w:rsid w:val="007B08E3"/>
    <w:rsid w:val="007B2F39"/>
    <w:rsid w:val="007B3105"/>
    <w:rsid w:val="007B4427"/>
    <w:rsid w:val="007B5DDB"/>
    <w:rsid w:val="007B6F9F"/>
    <w:rsid w:val="007B7B5F"/>
    <w:rsid w:val="007B7BCB"/>
    <w:rsid w:val="007C0448"/>
    <w:rsid w:val="007C12D3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34D"/>
    <w:rsid w:val="007E6896"/>
    <w:rsid w:val="007E753D"/>
    <w:rsid w:val="007E7F49"/>
    <w:rsid w:val="007F08AD"/>
    <w:rsid w:val="007F1687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1D9D"/>
    <w:rsid w:val="00805EF6"/>
    <w:rsid w:val="008061DD"/>
    <w:rsid w:val="00807117"/>
    <w:rsid w:val="008076BA"/>
    <w:rsid w:val="008102D1"/>
    <w:rsid w:val="008112F3"/>
    <w:rsid w:val="00811F46"/>
    <w:rsid w:val="0081227D"/>
    <w:rsid w:val="008139B5"/>
    <w:rsid w:val="00814248"/>
    <w:rsid w:val="008143C0"/>
    <w:rsid w:val="00815069"/>
    <w:rsid w:val="00815983"/>
    <w:rsid w:val="0082587A"/>
    <w:rsid w:val="008258F6"/>
    <w:rsid w:val="0083056A"/>
    <w:rsid w:val="00830BB6"/>
    <w:rsid w:val="00832408"/>
    <w:rsid w:val="0083398A"/>
    <w:rsid w:val="00835DCF"/>
    <w:rsid w:val="00835EF2"/>
    <w:rsid w:val="00835F42"/>
    <w:rsid w:val="00837A0D"/>
    <w:rsid w:val="00837B34"/>
    <w:rsid w:val="00837DEC"/>
    <w:rsid w:val="00837F6E"/>
    <w:rsid w:val="00840658"/>
    <w:rsid w:val="008422BB"/>
    <w:rsid w:val="008423E7"/>
    <w:rsid w:val="0084372E"/>
    <w:rsid w:val="008448E1"/>
    <w:rsid w:val="008458BD"/>
    <w:rsid w:val="0085053E"/>
    <w:rsid w:val="00851B86"/>
    <w:rsid w:val="00852BFA"/>
    <w:rsid w:val="00852DA8"/>
    <w:rsid w:val="00853EF6"/>
    <w:rsid w:val="00855856"/>
    <w:rsid w:val="00856E81"/>
    <w:rsid w:val="00860581"/>
    <w:rsid w:val="00861172"/>
    <w:rsid w:val="008614FC"/>
    <w:rsid w:val="00861CAD"/>
    <w:rsid w:val="00862173"/>
    <w:rsid w:val="00864508"/>
    <w:rsid w:val="00864686"/>
    <w:rsid w:val="00864B6B"/>
    <w:rsid w:val="00875479"/>
    <w:rsid w:val="0087686E"/>
    <w:rsid w:val="00877161"/>
    <w:rsid w:val="00877236"/>
    <w:rsid w:val="00884A96"/>
    <w:rsid w:val="008863A7"/>
    <w:rsid w:val="00886DE7"/>
    <w:rsid w:val="00887C55"/>
    <w:rsid w:val="00887E37"/>
    <w:rsid w:val="00890CF4"/>
    <w:rsid w:val="0089221C"/>
    <w:rsid w:val="0089501F"/>
    <w:rsid w:val="00895A9F"/>
    <w:rsid w:val="00896916"/>
    <w:rsid w:val="008969AD"/>
    <w:rsid w:val="008A0121"/>
    <w:rsid w:val="008A01FF"/>
    <w:rsid w:val="008A0439"/>
    <w:rsid w:val="008A0763"/>
    <w:rsid w:val="008A0DBC"/>
    <w:rsid w:val="008A254F"/>
    <w:rsid w:val="008A3287"/>
    <w:rsid w:val="008A328C"/>
    <w:rsid w:val="008A448D"/>
    <w:rsid w:val="008A4FE9"/>
    <w:rsid w:val="008A7249"/>
    <w:rsid w:val="008A7931"/>
    <w:rsid w:val="008B0824"/>
    <w:rsid w:val="008B1508"/>
    <w:rsid w:val="008B20E0"/>
    <w:rsid w:val="008B2AEA"/>
    <w:rsid w:val="008B2CAA"/>
    <w:rsid w:val="008B2D40"/>
    <w:rsid w:val="008B2ECC"/>
    <w:rsid w:val="008C0C71"/>
    <w:rsid w:val="008C11E3"/>
    <w:rsid w:val="008C2810"/>
    <w:rsid w:val="008C2B30"/>
    <w:rsid w:val="008C2EE6"/>
    <w:rsid w:val="008C38BC"/>
    <w:rsid w:val="008C5061"/>
    <w:rsid w:val="008C5486"/>
    <w:rsid w:val="008C5DD7"/>
    <w:rsid w:val="008C701C"/>
    <w:rsid w:val="008D0837"/>
    <w:rsid w:val="008D2FF6"/>
    <w:rsid w:val="008D312B"/>
    <w:rsid w:val="008E14C1"/>
    <w:rsid w:val="008E3A84"/>
    <w:rsid w:val="008E4336"/>
    <w:rsid w:val="008E6C72"/>
    <w:rsid w:val="008E77D9"/>
    <w:rsid w:val="008E7921"/>
    <w:rsid w:val="008F00FC"/>
    <w:rsid w:val="008F1CF5"/>
    <w:rsid w:val="008F2F62"/>
    <w:rsid w:val="008F794D"/>
    <w:rsid w:val="00900645"/>
    <w:rsid w:val="00902586"/>
    <w:rsid w:val="009048DA"/>
    <w:rsid w:val="00905606"/>
    <w:rsid w:val="00905E1B"/>
    <w:rsid w:val="00906146"/>
    <w:rsid w:val="00907024"/>
    <w:rsid w:val="009072E8"/>
    <w:rsid w:val="009132A3"/>
    <w:rsid w:val="00916364"/>
    <w:rsid w:val="009205AB"/>
    <w:rsid w:val="009233DC"/>
    <w:rsid w:val="00923D20"/>
    <w:rsid w:val="00924240"/>
    <w:rsid w:val="00925DD6"/>
    <w:rsid w:val="00930B90"/>
    <w:rsid w:val="00931F6E"/>
    <w:rsid w:val="00933209"/>
    <w:rsid w:val="00935B4B"/>
    <w:rsid w:val="009360A7"/>
    <w:rsid w:val="00936824"/>
    <w:rsid w:val="00936A17"/>
    <w:rsid w:val="009417ED"/>
    <w:rsid w:val="0094232D"/>
    <w:rsid w:val="00945B99"/>
    <w:rsid w:val="00945F7D"/>
    <w:rsid w:val="00946B17"/>
    <w:rsid w:val="00955093"/>
    <w:rsid w:val="0095596F"/>
    <w:rsid w:val="00955C8C"/>
    <w:rsid w:val="00955D4F"/>
    <w:rsid w:val="00957142"/>
    <w:rsid w:val="009574B0"/>
    <w:rsid w:val="00957B71"/>
    <w:rsid w:val="00960D32"/>
    <w:rsid w:val="009637C9"/>
    <w:rsid w:val="00965187"/>
    <w:rsid w:val="009656DC"/>
    <w:rsid w:val="00965A2D"/>
    <w:rsid w:val="00967200"/>
    <w:rsid w:val="00967283"/>
    <w:rsid w:val="0097090D"/>
    <w:rsid w:val="00970D21"/>
    <w:rsid w:val="00971C61"/>
    <w:rsid w:val="00973791"/>
    <w:rsid w:val="00974295"/>
    <w:rsid w:val="00974C89"/>
    <w:rsid w:val="00976ED1"/>
    <w:rsid w:val="00977EE9"/>
    <w:rsid w:val="00981DAD"/>
    <w:rsid w:val="00985A44"/>
    <w:rsid w:val="00985F20"/>
    <w:rsid w:val="00987DCF"/>
    <w:rsid w:val="0099017D"/>
    <w:rsid w:val="009911EE"/>
    <w:rsid w:val="00992712"/>
    <w:rsid w:val="0099313C"/>
    <w:rsid w:val="009937BB"/>
    <w:rsid w:val="009975C4"/>
    <w:rsid w:val="00997932"/>
    <w:rsid w:val="009A087D"/>
    <w:rsid w:val="009A0BE2"/>
    <w:rsid w:val="009A0CC3"/>
    <w:rsid w:val="009A1ECE"/>
    <w:rsid w:val="009A23AF"/>
    <w:rsid w:val="009A241A"/>
    <w:rsid w:val="009A2911"/>
    <w:rsid w:val="009A2BAA"/>
    <w:rsid w:val="009A38C6"/>
    <w:rsid w:val="009A3E75"/>
    <w:rsid w:val="009A403F"/>
    <w:rsid w:val="009A44F9"/>
    <w:rsid w:val="009A4A80"/>
    <w:rsid w:val="009A4D89"/>
    <w:rsid w:val="009A5456"/>
    <w:rsid w:val="009A64D7"/>
    <w:rsid w:val="009A7605"/>
    <w:rsid w:val="009B0A3B"/>
    <w:rsid w:val="009B1235"/>
    <w:rsid w:val="009B3781"/>
    <w:rsid w:val="009B3FC2"/>
    <w:rsid w:val="009B475F"/>
    <w:rsid w:val="009B4818"/>
    <w:rsid w:val="009B563C"/>
    <w:rsid w:val="009B65B8"/>
    <w:rsid w:val="009B7689"/>
    <w:rsid w:val="009C50E1"/>
    <w:rsid w:val="009C59D7"/>
    <w:rsid w:val="009C7113"/>
    <w:rsid w:val="009C735A"/>
    <w:rsid w:val="009D030D"/>
    <w:rsid w:val="009D06C9"/>
    <w:rsid w:val="009D2DEB"/>
    <w:rsid w:val="009D3C1F"/>
    <w:rsid w:val="009D4E0D"/>
    <w:rsid w:val="009D741A"/>
    <w:rsid w:val="009D7AC3"/>
    <w:rsid w:val="009D7B42"/>
    <w:rsid w:val="009D7E62"/>
    <w:rsid w:val="009E0927"/>
    <w:rsid w:val="009E67BE"/>
    <w:rsid w:val="009E6D57"/>
    <w:rsid w:val="009E7068"/>
    <w:rsid w:val="009F01D2"/>
    <w:rsid w:val="009F03CC"/>
    <w:rsid w:val="009F250E"/>
    <w:rsid w:val="009F2C3E"/>
    <w:rsid w:val="009F32C4"/>
    <w:rsid w:val="009F3A5B"/>
    <w:rsid w:val="009F3BFF"/>
    <w:rsid w:val="009F59CF"/>
    <w:rsid w:val="009F69DA"/>
    <w:rsid w:val="009F6C8F"/>
    <w:rsid w:val="00A008DD"/>
    <w:rsid w:val="00A00909"/>
    <w:rsid w:val="00A03A60"/>
    <w:rsid w:val="00A07BAB"/>
    <w:rsid w:val="00A11860"/>
    <w:rsid w:val="00A12896"/>
    <w:rsid w:val="00A13351"/>
    <w:rsid w:val="00A13837"/>
    <w:rsid w:val="00A14202"/>
    <w:rsid w:val="00A170FE"/>
    <w:rsid w:val="00A17672"/>
    <w:rsid w:val="00A17E60"/>
    <w:rsid w:val="00A22A10"/>
    <w:rsid w:val="00A250A7"/>
    <w:rsid w:val="00A25BD6"/>
    <w:rsid w:val="00A26B99"/>
    <w:rsid w:val="00A27267"/>
    <w:rsid w:val="00A3151F"/>
    <w:rsid w:val="00A31FC7"/>
    <w:rsid w:val="00A32082"/>
    <w:rsid w:val="00A3217C"/>
    <w:rsid w:val="00A32B18"/>
    <w:rsid w:val="00A35DCF"/>
    <w:rsid w:val="00A37C6C"/>
    <w:rsid w:val="00A4010B"/>
    <w:rsid w:val="00A40CE6"/>
    <w:rsid w:val="00A4108C"/>
    <w:rsid w:val="00A41A20"/>
    <w:rsid w:val="00A42EC4"/>
    <w:rsid w:val="00A43645"/>
    <w:rsid w:val="00A4377C"/>
    <w:rsid w:val="00A44933"/>
    <w:rsid w:val="00A4568E"/>
    <w:rsid w:val="00A45D1A"/>
    <w:rsid w:val="00A47C1B"/>
    <w:rsid w:val="00A50007"/>
    <w:rsid w:val="00A50149"/>
    <w:rsid w:val="00A506F8"/>
    <w:rsid w:val="00A51453"/>
    <w:rsid w:val="00A5187D"/>
    <w:rsid w:val="00A5237B"/>
    <w:rsid w:val="00A54CF6"/>
    <w:rsid w:val="00A579F6"/>
    <w:rsid w:val="00A6015C"/>
    <w:rsid w:val="00A602CB"/>
    <w:rsid w:val="00A606CB"/>
    <w:rsid w:val="00A61EAE"/>
    <w:rsid w:val="00A643A6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43D3"/>
    <w:rsid w:val="00A8555B"/>
    <w:rsid w:val="00A86076"/>
    <w:rsid w:val="00A8671F"/>
    <w:rsid w:val="00A86731"/>
    <w:rsid w:val="00A87827"/>
    <w:rsid w:val="00A90326"/>
    <w:rsid w:val="00A90CA1"/>
    <w:rsid w:val="00A918B3"/>
    <w:rsid w:val="00A926D0"/>
    <w:rsid w:val="00A928AB"/>
    <w:rsid w:val="00A95372"/>
    <w:rsid w:val="00A971DD"/>
    <w:rsid w:val="00A97B27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821"/>
    <w:rsid w:val="00AB3F55"/>
    <w:rsid w:val="00AB414C"/>
    <w:rsid w:val="00AB663B"/>
    <w:rsid w:val="00AB736A"/>
    <w:rsid w:val="00AC17E4"/>
    <w:rsid w:val="00AC187D"/>
    <w:rsid w:val="00AC61F3"/>
    <w:rsid w:val="00AC6FCF"/>
    <w:rsid w:val="00AC7AEA"/>
    <w:rsid w:val="00AD2938"/>
    <w:rsid w:val="00AD34A6"/>
    <w:rsid w:val="00AD3617"/>
    <w:rsid w:val="00AD3D20"/>
    <w:rsid w:val="00AD3D96"/>
    <w:rsid w:val="00AD5259"/>
    <w:rsid w:val="00AD574C"/>
    <w:rsid w:val="00AD7698"/>
    <w:rsid w:val="00AE1176"/>
    <w:rsid w:val="00AE2587"/>
    <w:rsid w:val="00AE3624"/>
    <w:rsid w:val="00AE4691"/>
    <w:rsid w:val="00AE571C"/>
    <w:rsid w:val="00AE693A"/>
    <w:rsid w:val="00AE7556"/>
    <w:rsid w:val="00AE792D"/>
    <w:rsid w:val="00AE7A4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670D"/>
    <w:rsid w:val="00B16CC0"/>
    <w:rsid w:val="00B214DD"/>
    <w:rsid w:val="00B21CC7"/>
    <w:rsid w:val="00B220EF"/>
    <w:rsid w:val="00B24A9D"/>
    <w:rsid w:val="00B25305"/>
    <w:rsid w:val="00B25EE0"/>
    <w:rsid w:val="00B2700E"/>
    <w:rsid w:val="00B27116"/>
    <w:rsid w:val="00B30802"/>
    <w:rsid w:val="00B31FF6"/>
    <w:rsid w:val="00B330E6"/>
    <w:rsid w:val="00B36DEA"/>
    <w:rsid w:val="00B41617"/>
    <w:rsid w:val="00B4179C"/>
    <w:rsid w:val="00B41AD9"/>
    <w:rsid w:val="00B41B23"/>
    <w:rsid w:val="00B425DA"/>
    <w:rsid w:val="00B44983"/>
    <w:rsid w:val="00B4780D"/>
    <w:rsid w:val="00B51864"/>
    <w:rsid w:val="00B51A79"/>
    <w:rsid w:val="00B53CE3"/>
    <w:rsid w:val="00B53D2C"/>
    <w:rsid w:val="00B54C1D"/>
    <w:rsid w:val="00B54C4E"/>
    <w:rsid w:val="00B55823"/>
    <w:rsid w:val="00B62631"/>
    <w:rsid w:val="00B628FE"/>
    <w:rsid w:val="00B62F08"/>
    <w:rsid w:val="00B66398"/>
    <w:rsid w:val="00B674FB"/>
    <w:rsid w:val="00B67EA5"/>
    <w:rsid w:val="00B70D76"/>
    <w:rsid w:val="00B742E4"/>
    <w:rsid w:val="00B7559C"/>
    <w:rsid w:val="00B76337"/>
    <w:rsid w:val="00B816FC"/>
    <w:rsid w:val="00B82142"/>
    <w:rsid w:val="00B83FD5"/>
    <w:rsid w:val="00B840B5"/>
    <w:rsid w:val="00B84634"/>
    <w:rsid w:val="00B84988"/>
    <w:rsid w:val="00B9133F"/>
    <w:rsid w:val="00B94F07"/>
    <w:rsid w:val="00B950B3"/>
    <w:rsid w:val="00B95CDB"/>
    <w:rsid w:val="00B96669"/>
    <w:rsid w:val="00B97E3A"/>
    <w:rsid w:val="00BA17FE"/>
    <w:rsid w:val="00BA6345"/>
    <w:rsid w:val="00BA7E14"/>
    <w:rsid w:val="00BA7E58"/>
    <w:rsid w:val="00BB3B3F"/>
    <w:rsid w:val="00BB443B"/>
    <w:rsid w:val="00BB5994"/>
    <w:rsid w:val="00BB63B1"/>
    <w:rsid w:val="00BC0EC4"/>
    <w:rsid w:val="00BC184B"/>
    <w:rsid w:val="00BC3D3A"/>
    <w:rsid w:val="00BC66C3"/>
    <w:rsid w:val="00BD12C8"/>
    <w:rsid w:val="00BD34B8"/>
    <w:rsid w:val="00BD4E65"/>
    <w:rsid w:val="00BD6A28"/>
    <w:rsid w:val="00BE0B67"/>
    <w:rsid w:val="00BE1FF6"/>
    <w:rsid w:val="00BE28B7"/>
    <w:rsid w:val="00BE2B93"/>
    <w:rsid w:val="00BE3FA4"/>
    <w:rsid w:val="00BE580F"/>
    <w:rsid w:val="00BE5AE8"/>
    <w:rsid w:val="00BE60F0"/>
    <w:rsid w:val="00BE71C0"/>
    <w:rsid w:val="00BF3DD1"/>
    <w:rsid w:val="00BF4729"/>
    <w:rsid w:val="00BF5D72"/>
    <w:rsid w:val="00BF722D"/>
    <w:rsid w:val="00C0351F"/>
    <w:rsid w:val="00C03B86"/>
    <w:rsid w:val="00C0426A"/>
    <w:rsid w:val="00C065D7"/>
    <w:rsid w:val="00C070CE"/>
    <w:rsid w:val="00C1017C"/>
    <w:rsid w:val="00C1144B"/>
    <w:rsid w:val="00C118C4"/>
    <w:rsid w:val="00C12944"/>
    <w:rsid w:val="00C13674"/>
    <w:rsid w:val="00C13870"/>
    <w:rsid w:val="00C151F9"/>
    <w:rsid w:val="00C15E18"/>
    <w:rsid w:val="00C1792E"/>
    <w:rsid w:val="00C20C3E"/>
    <w:rsid w:val="00C214DA"/>
    <w:rsid w:val="00C2303D"/>
    <w:rsid w:val="00C23E75"/>
    <w:rsid w:val="00C25D87"/>
    <w:rsid w:val="00C329C6"/>
    <w:rsid w:val="00C34D79"/>
    <w:rsid w:val="00C356B7"/>
    <w:rsid w:val="00C36A1F"/>
    <w:rsid w:val="00C40587"/>
    <w:rsid w:val="00C43105"/>
    <w:rsid w:val="00C466FB"/>
    <w:rsid w:val="00C46DAA"/>
    <w:rsid w:val="00C47997"/>
    <w:rsid w:val="00C50B25"/>
    <w:rsid w:val="00C51391"/>
    <w:rsid w:val="00C548CE"/>
    <w:rsid w:val="00C56479"/>
    <w:rsid w:val="00C57A7E"/>
    <w:rsid w:val="00C603E2"/>
    <w:rsid w:val="00C60955"/>
    <w:rsid w:val="00C6277E"/>
    <w:rsid w:val="00C62895"/>
    <w:rsid w:val="00C66448"/>
    <w:rsid w:val="00C67FA2"/>
    <w:rsid w:val="00C748DD"/>
    <w:rsid w:val="00C762E5"/>
    <w:rsid w:val="00C772DC"/>
    <w:rsid w:val="00C82150"/>
    <w:rsid w:val="00C86826"/>
    <w:rsid w:val="00C905B3"/>
    <w:rsid w:val="00C939DB"/>
    <w:rsid w:val="00C93F3F"/>
    <w:rsid w:val="00C94869"/>
    <w:rsid w:val="00C94D60"/>
    <w:rsid w:val="00C956B6"/>
    <w:rsid w:val="00C95AEC"/>
    <w:rsid w:val="00C96962"/>
    <w:rsid w:val="00C96E5E"/>
    <w:rsid w:val="00C973C8"/>
    <w:rsid w:val="00C97844"/>
    <w:rsid w:val="00CA005F"/>
    <w:rsid w:val="00CA04EE"/>
    <w:rsid w:val="00CA11A4"/>
    <w:rsid w:val="00CA3EBE"/>
    <w:rsid w:val="00CA4045"/>
    <w:rsid w:val="00CA447C"/>
    <w:rsid w:val="00CA6556"/>
    <w:rsid w:val="00CA6E18"/>
    <w:rsid w:val="00CA712E"/>
    <w:rsid w:val="00CB1831"/>
    <w:rsid w:val="00CB19B7"/>
    <w:rsid w:val="00CB20FC"/>
    <w:rsid w:val="00CB2BD0"/>
    <w:rsid w:val="00CB2C67"/>
    <w:rsid w:val="00CB57AD"/>
    <w:rsid w:val="00CB7D87"/>
    <w:rsid w:val="00CC26A4"/>
    <w:rsid w:val="00CC4536"/>
    <w:rsid w:val="00CC5924"/>
    <w:rsid w:val="00CC7C23"/>
    <w:rsid w:val="00CD0C34"/>
    <w:rsid w:val="00CD59A2"/>
    <w:rsid w:val="00CD5D76"/>
    <w:rsid w:val="00CD5FDA"/>
    <w:rsid w:val="00CD6DCB"/>
    <w:rsid w:val="00CE13AA"/>
    <w:rsid w:val="00CE1D67"/>
    <w:rsid w:val="00CE1DCA"/>
    <w:rsid w:val="00CE20D5"/>
    <w:rsid w:val="00CE3602"/>
    <w:rsid w:val="00CE4526"/>
    <w:rsid w:val="00CE5450"/>
    <w:rsid w:val="00CE5B04"/>
    <w:rsid w:val="00CE69C8"/>
    <w:rsid w:val="00CF0E35"/>
    <w:rsid w:val="00CF259D"/>
    <w:rsid w:val="00CF539C"/>
    <w:rsid w:val="00CF5F2C"/>
    <w:rsid w:val="00CF6D88"/>
    <w:rsid w:val="00CF6ECD"/>
    <w:rsid w:val="00CF752A"/>
    <w:rsid w:val="00D01093"/>
    <w:rsid w:val="00D02D59"/>
    <w:rsid w:val="00D05865"/>
    <w:rsid w:val="00D0787C"/>
    <w:rsid w:val="00D10145"/>
    <w:rsid w:val="00D1333A"/>
    <w:rsid w:val="00D174CB"/>
    <w:rsid w:val="00D207AF"/>
    <w:rsid w:val="00D21000"/>
    <w:rsid w:val="00D210CE"/>
    <w:rsid w:val="00D21141"/>
    <w:rsid w:val="00D214F6"/>
    <w:rsid w:val="00D22BD0"/>
    <w:rsid w:val="00D2570C"/>
    <w:rsid w:val="00D2651E"/>
    <w:rsid w:val="00D26615"/>
    <w:rsid w:val="00D27E03"/>
    <w:rsid w:val="00D31B03"/>
    <w:rsid w:val="00D32109"/>
    <w:rsid w:val="00D32B40"/>
    <w:rsid w:val="00D340BC"/>
    <w:rsid w:val="00D34582"/>
    <w:rsid w:val="00D34A5D"/>
    <w:rsid w:val="00D34A77"/>
    <w:rsid w:val="00D364B8"/>
    <w:rsid w:val="00D36CA6"/>
    <w:rsid w:val="00D36D28"/>
    <w:rsid w:val="00D37D33"/>
    <w:rsid w:val="00D4231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2373"/>
    <w:rsid w:val="00D5370C"/>
    <w:rsid w:val="00D5406C"/>
    <w:rsid w:val="00D551F2"/>
    <w:rsid w:val="00D55957"/>
    <w:rsid w:val="00D566CB"/>
    <w:rsid w:val="00D60EB5"/>
    <w:rsid w:val="00D621D3"/>
    <w:rsid w:val="00D642BC"/>
    <w:rsid w:val="00D657DF"/>
    <w:rsid w:val="00D6583D"/>
    <w:rsid w:val="00D67331"/>
    <w:rsid w:val="00D67805"/>
    <w:rsid w:val="00D7064C"/>
    <w:rsid w:val="00D71579"/>
    <w:rsid w:val="00D72A2C"/>
    <w:rsid w:val="00D7456B"/>
    <w:rsid w:val="00D76378"/>
    <w:rsid w:val="00D76855"/>
    <w:rsid w:val="00D8290F"/>
    <w:rsid w:val="00D83071"/>
    <w:rsid w:val="00D855DE"/>
    <w:rsid w:val="00D85EFA"/>
    <w:rsid w:val="00D867E7"/>
    <w:rsid w:val="00D9136E"/>
    <w:rsid w:val="00D9243A"/>
    <w:rsid w:val="00D93470"/>
    <w:rsid w:val="00D9379D"/>
    <w:rsid w:val="00D9396B"/>
    <w:rsid w:val="00D943A6"/>
    <w:rsid w:val="00D97654"/>
    <w:rsid w:val="00D97D0D"/>
    <w:rsid w:val="00DA4C05"/>
    <w:rsid w:val="00DA4F8F"/>
    <w:rsid w:val="00DA686A"/>
    <w:rsid w:val="00DB1314"/>
    <w:rsid w:val="00DB2997"/>
    <w:rsid w:val="00DB2A9E"/>
    <w:rsid w:val="00DB53FB"/>
    <w:rsid w:val="00DB64D5"/>
    <w:rsid w:val="00DB65DE"/>
    <w:rsid w:val="00DB7301"/>
    <w:rsid w:val="00DB7825"/>
    <w:rsid w:val="00DC060B"/>
    <w:rsid w:val="00DC1227"/>
    <w:rsid w:val="00DC20CF"/>
    <w:rsid w:val="00DC2CB6"/>
    <w:rsid w:val="00DC3287"/>
    <w:rsid w:val="00DC4C33"/>
    <w:rsid w:val="00DC5E6C"/>
    <w:rsid w:val="00DC61FE"/>
    <w:rsid w:val="00DC6748"/>
    <w:rsid w:val="00DC7474"/>
    <w:rsid w:val="00DD00E2"/>
    <w:rsid w:val="00DD11F1"/>
    <w:rsid w:val="00DD1A4D"/>
    <w:rsid w:val="00DD2080"/>
    <w:rsid w:val="00DD26E2"/>
    <w:rsid w:val="00DD31DE"/>
    <w:rsid w:val="00DD4BDA"/>
    <w:rsid w:val="00DD4C5A"/>
    <w:rsid w:val="00DD5015"/>
    <w:rsid w:val="00DD5C79"/>
    <w:rsid w:val="00DD6DED"/>
    <w:rsid w:val="00DD75D9"/>
    <w:rsid w:val="00DD79DB"/>
    <w:rsid w:val="00DE1807"/>
    <w:rsid w:val="00DE499D"/>
    <w:rsid w:val="00DE4BCF"/>
    <w:rsid w:val="00DE57CF"/>
    <w:rsid w:val="00DE67EC"/>
    <w:rsid w:val="00DE6FB3"/>
    <w:rsid w:val="00DE7A29"/>
    <w:rsid w:val="00DF0602"/>
    <w:rsid w:val="00DF0BA0"/>
    <w:rsid w:val="00DF380D"/>
    <w:rsid w:val="00DF45AF"/>
    <w:rsid w:val="00DF4802"/>
    <w:rsid w:val="00DF4DDD"/>
    <w:rsid w:val="00DF581E"/>
    <w:rsid w:val="00E00140"/>
    <w:rsid w:val="00E00371"/>
    <w:rsid w:val="00E00673"/>
    <w:rsid w:val="00E02216"/>
    <w:rsid w:val="00E03933"/>
    <w:rsid w:val="00E10717"/>
    <w:rsid w:val="00E110C5"/>
    <w:rsid w:val="00E1122E"/>
    <w:rsid w:val="00E13838"/>
    <w:rsid w:val="00E1582F"/>
    <w:rsid w:val="00E163B3"/>
    <w:rsid w:val="00E167D2"/>
    <w:rsid w:val="00E202AF"/>
    <w:rsid w:val="00E20B26"/>
    <w:rsid w:val="00E20BAA"/>
    <w:rsid w:val="00E21B43"/>
    <w:rsid w:val="00E21EFC"/>
    <w:rsid w:val="00E23195"/>
    <w:rsid w:val="00E24EAF"/>
    <w:rsid w:val="00E25E4D"/>
    <w:rsid w:val="00E31538"/>
    <w:rsid w:val="00E32402"/>
    <w:rsid w:val="00E32FC0"/>
    <w:rsid w:val="00E3323F"/>
    <w:rsid w:val="00E33CF2"/>
    <w:rsid w:val="00E33FBD"/>
    <w:rsid w:val="00E36DA5"/>
    <w:rsid w:val="00E37329"/>
    <w:rsid w:val="00E4086B"/>
    <w:rsid w:val="00E41531"/>
    <w:rsid w:val="00E41715"/>
    <w:rsid w:val="00E43F69"/>
    <w:rsid w:val="00E44CEB"/>
    <w:rsid w:val="00E456AE"/>
    <w:rsid w:val="00E46549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472D"/>
    <w:rsid w:val="00E56EDA"/>
    <w:rsid w:val="00E61106"/>
    <w:rsid w:val="00E6357E"/>
    <w:rsid w:val="00E64155"/>
    <w:rsid w:val="00E70816"/>
    <w:rsid w:val="00E70818"/>
    <w:rsid w:val="00E7461D"/>
    <w:rsid w:val="00E750DA"/>
    <w:rsid w:val="00E75386"/>
    <w:rsid w:val="00E76D41"/>
    <w:rsid w:val="00E76DBA"/>
    <w:rsid w:val="00E770C7"/>
    <w:rsid w:val="00E77D84"/>
    <w:rsid w:val="00E8060A"/>
    <w:rsid w:val="00E811DE"/>
    <w:rsid w:val="00E811DF"/>
    <w:rsid w:val="00E81903"/>
    <w:rsid w:val="00E83FFC"/>
    <w:rsid w:val="00E84377"/>
    <w:rsid w:val="00E86107"/>
    <w:rsid w:val="00E90CCE"/>
    <w:rsid w:val="00E9164D"/>
    <w:rsid w:val="00E916E8"/>
    <w:rsid w:val="00E918EE"/>
    <w:rsid w:val="00E92222"/>
    <w:rsid w:val="00E922F9"/>
    <w:rsid w:val="00E94EC3"/>
    <w:rsid w:val="00E95E20"/>
    <w:rsid w:val="00E95F76"/>
    <w:rsid w:val="00E97161"/>
    <w:rsid w:val="00EA0296"/>
    <w:rsid w:val="00EA0F8E"/>
    <w:rsid w:val="00EA1BC5"/>
    <w:rsid w:val="00EA43E9"/>
    <w:rsid w:val="00EA4F5F"/>
    <w:rsid w:val="00EA6B8E"/>
    <w:rsid w:val="00EA7D87"/>
    <w:rsid w:val="00EA7D9A"/>
    <w:rsid w:val="00EB12BB"/>
    <w:rsid w:val="00EB325C"/>
    <w:rsid w:val="00EB4262"/>
    <w:rsid w:val="00EB50FF"/>
    <w:rsid w:val="00EB6703"/>
    <w:rsid w:val="00EB68C6"/>
    <w:rsid w:val="00EB6A60"/>
    <w:rsid w:val="00EB77FE"/>
    <w:rsid w:val="00EC11D8"/>
    <w:rsid w:val="00EC138C"/>
    <w:rsid w:val="00EC2301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717"/>
    <w:rsid w:val="00ED4F3F"/>
    <w:rsid w:val="00ED5BD0"/>
    <w:rsid w:val="00ED5F04"/>
    <w:rsid w:val="00ED5FD0"/>
    <w:rsid w:val="00EE01C2"/>
    <w:rsid w:val="00EE0CF9"/>
    <w:rsid w:val="00EE1C42"/>
    <w:rsid w:val="00EE3E35"/>
    <w:rsid w:val="00EE61CB"/>
    <w:rsid w:val="00EF03DD"/>
    <w:rsid w:val="00EF0EB2"/>
    <w:rsid w:val="00EF154B"/>
    <w:rsid w:val="00EF2E22"/>
    <w:rsid w:val="00EF388B"/>
    <w:rsid w:val="00EF58C6"/>
    <w:rsid w:val="00EF7E9B"/>
    <w:rsid w:val="00F00125"/>
    <w:rsid w:val="00F00304"/>
    <w:rsid w:val="00F003F9"/>
    <w:rsid w:val="00F0432A"/>
    <w:rsid w:val="00F04ED7"/>
    <w:rsid w:val="00F05481"/>
    <w:rsid w:val="00F05BDB"/>
    <w:rsid w:val="00F07DC0"/>
    <w:rsid w:val="00F07F64"/>
    <w:rsid w:val="00F10940"/>
    <w:rsid w:val="00F11985"/>
    <w:rsid w:val="00F13585"/>
    <w:rsid w:val="00F13BDC"/>
    <w:rsid w:val="00F14B36"/>
    <w:rsid w:val="00F15A2A"/>
    <w:rsid w:val="00F16114"/>
    <w:rsid w:val="00F1673B"/>
    <w:rsid w:val="00F21916"/>
    <w:rsid w:val="00F2219C"/>
    <w:rsid w:val="00F2262B"/>
    <w:rsid w:val="00F23064"/>
    <w:rsid w:val="00F25A99"/>
    <w:rsid w:val="00F26D33"/>
    <w:rsid w:val="00F26E22"/>
    <w:rsid w:val="00F30912"/>
    <w:rsid w:val="00F3264B"/>
    <w:rsid w:val="00F33C0A"/>
    <w:rsid w:val="00F358E6"/>
    <w:rsid w:val="00F35A10"/>
    <w:rsid w:val="00F35BE6"/>
    <w:rsid w:val="00F35FBB"/>
    <w:rsid w:val="00F36171"/>
    <w:rsid w:val="00F36220"/>
    <w:rsid w:val="00F4225D"/>
    <w:rsid w:val="00F445E5"/>
    <w:rsid w:val="00F47A75"/>
    <w:rsid w:val="00F47DF0"/>
    <w:rsid w:val="00F47E7A"/>
    <w:rsid w:val="00F523F3"/>
    <w:rsid w:val="00F53E5D"/>
    <w:rsid w:val="00F540FC"/>
    <w:rsid w:val="00F5513C"/>
    <w:rsid w:val="00F56EAA"/>
    <w:rsid w:val="00F57CD6"/>
    <w:rsid w:val="00F60A2A"/>
    <w:rsid w:val="00F60B91"/>
    <w:rsid w:val="00F62142"/>
    <w:rsid w:val="00F626CB"/>
    <w:rsid w:val="00F627BF"/>
    <w:rsid w:val="00F63682"/>
    <w:rsid w:val="00F6398C"/>
    <w:rsid w:val="00F660FE"/>
    <w:rsid w:val="00F668AB"/>
    <w:rsid w:val="00F67845"/>
    <w:rsid w:val="00F71257"/>
    <w:rsid w:val="00F71D55"/>
    <w:rsid w:val="00F71DBD"/>
    <w:rsid w:val="00F7200D"/>
    <w:rsid w:val="00F73BAD"/>
    <w:rsid w:val="00F73EB6"/>
    <w:rsid w:val="00F741A5"/>
    <w:rsid w:val="00F757E8"/>
    <w:rsid w:val="00F7584A"/>
    <w:rsid w:val="00F76BB2"/>
    <w:rsid w:val="00F77900"/>
    <w:rsid w:val="00F82F5D"/>
    <w:rsid w:val="00F83401"/>
    <w:rsid w:val="00F83A0B"/>
    <w:rsid w:val="00F84233"/>
    <w:rsid w:val="00F85831"/>
    <w:rsid w:val="00F86D1A"/>
    <w:rsid w:val="00F87C6B"/>
    <w:rsid w:val="00F87D67"/>
    <w:rsid w:val="00F90253"/>
    <w:rsid w:val="00F922D3"/>
    <w:rsid w:val="00F92E5B"/>
    <w:rsid w:val="00F946FB"/>
    <w:rsid w:val="00F95AE4"/>
    <w:rsid w:val="00F96581"/>
    <w:rsid w:val="00FA0001"/>
    <w:rsid w:val="00FA00E2"/>
    <w:rsid w:val="00FA0BF0"/>
    <w:rsid w:val="00FA1A5B"/>
    <w:rsid w:val="00FA24DC"/>
    <w:rsid w:val="00FA456D"/>
    <w:rsid w:val="00FA5B40"/>
    <w:rsid w:val="00FA5DFC"/>
    <w:rsid w:val="00FA6556"/>
    <w:rsid w:val="00FA7881"/>
    <w:rsid w:val="00FB2C51"/>
    <w:rsid w:val="00FB3582"/>
    <w:rsid w:val="00FB3829"/>
    <w:rsid w:val="00FB6FD4"/>
    <w:rsid w:val="00FB7034"/>
    <w:rsid w:val="00FB7036"/>
    <w:rsid w:val="00FB7310"/>
    <w:rsid w:val="00FB7973"/>
    <w:rsid w:val="00FC0CBA"/>
    <w:rsid w:val="00FC29F8"/>
    <w:rsid w:val="00FC2D46"/>
    <w:rsid w:val="00FC3605"/>
    <w:rsid w:val="00FC43DD"/>
    <w:rsid w:val="00FC693D"/>
    <w:rsid w:val="00FD08B6"/>
    <w:rsid w:val="00FD20EF"/>
    <w:rsid w:val="00FD2A43"/>
    <w:rsid w:val="00FD3244"/>
    <w:rsid w:val="00FD55AD"/>
    <w:rsid w:val="00FD55B5"/>
    <w:rsid w:val="00FD7085"/>
    <w:rsid w:val="00FE0061"/>
    <w:rsid w:val="00FE07C9"/>
    <w:rsid w:val="00FE1EBC"/>
    <w:rsid w:val="00FE2164"/>
    <w:rsid w:val="00FE221D"/>
    <w:rsid w:val="00FE40A9"/>
    <w:rsid w:val="00FE51D2"/>
    <w:rsid w:val="00FF1FA2"/>
    <w:rsid w:val="00FF2777"/>
    <w:rsid w:val="00FF4934"/>
    <w:rsid w:val="00F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qFormat="1"/>
    <w:lsdException w:name="page number" w:uiPriority="0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1"/>
    <w:qFormat/>
    <w:rsid w:val="00C548CE"/>
    <w:pPr>
      <w:ind w:left="720"/>
      <w:contextualSpacing/>
    </w:pPr>
  </w:style>
  <w:style w:type="table" w:styleId="a6">
    <w:name w:val="Table Grid"/>
    <w:basedOn w:val="a2"/>
    <w:uiPriority w:val="9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uiPriority w:val="20"/>
    <w:qFormat/>
    <w:rsid w:val="00B11DEB"/>
    <w:rPr>
      <w:i/>
      <w:iCs/>
    </w:rPr>
  </w:style>
  <w:style w:type="paragraph" w:styleId="ac">
    <w:name w:val="Balloon Text"/>
    <w:basedOn w:val="a0"/>
    <w:link w:val="ad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uiPriority w:val="9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9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qFormat/>
    <w:rsid w:val="00696B32"/>
    <w:rPr>
      <w:vertAlign w:val="superscript"/>
    </w:rPr>
  </w:style>
  <w:style w:type="character" w:styleId="afd">
    <w:name w:val="page number"/>
    <w:basedOn w:val="a1"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uiPriority w:val="99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uiPriority w:val="99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uiPriority w:val="1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iPriority w:val="99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uiPriority w:val="99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qFormat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61">
    <w:name w:val="Знак Знак Знак Знак Знак Знак6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51">
    <w:name w:val="Знак Знак Знак Знак Знак Знак5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5">
    <w:name w:val="Subtitle"/>
    <w:basedOn w:val="a0"/>
    <w:next w:val="a0"/>
    <w:link w:val="afff6"/>
    <w:uiPriority w:val="11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6">
    <w:name w:val="Подзаголовок Знак"/>
    <w:basedOn w:val="a1"/>
    <w:link w:val="afff5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7">
    <w:name w:val="Document Map"/>
    <w:basedOn w:val="a0"/>
    <w:link w:val="afff8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8">
    <w:name w:val="Схема документа Знак"/>
    <w:basedOn w:val="a1"/>
    <w:link w:val="afff7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9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a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link w:val="ConsNonformat0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b">
    <w:name w:val="List"/>
    <w:aliases w:val="Знак3"/>
    <w:basedOn w:val="a0"/>
    <w:link w:val="afffc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c">
    <w:name w:val="Список Знак"/>
    <w:aliases w:val="Знак3 Знак"/>
    <w:link w:val="afffb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3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2">
    <w:name w:val="toc 5"/>
    <w:basedOn w:val="a0"/>
    <w:next w:val="a0"/>
    <w:link w:val="53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2">
    <w:name w:val="toc 6"/>
    <w:basedOn w:val="a0"/>
    <w:next w:val="a0"/>
    <w:link w:val="63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d">
    <w:name w:val="Основной стиль Знак Знак"/>
    <w:basedOn w:val="a0"/>
    <w:link w:val="afffe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e">
    <w:name w:val="Основной стиль Знак Знак Знак"/>
    <w:link w:val="afffd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">
    <w:name w:val="Стиль названия Знак"/>
    <w:basedOn w:val="a0"/>
    <w:link w:val="affff0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0">
    <w:name w:val="Стиль названия Знак Знак"/>
    <w:link w:val="affff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1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2">
    <w:name w:val="Стиль главы"/>
    <w:basedOn w:val="affff1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3">
    <w:name w:val="Основной Знак"/>
    <w:basedOn w:val="ConsNormal"/>
    <w:link w:val="affff4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4">
    <w:name w:val="Основной Знак Знак"/>
    <w:link w:val="affff3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5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6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7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8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9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a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b">
    <w:name w:val="Стиль заключения Знак"/>
    <w:basedOn w:val="a0"/>
    <w:link w:val="affffc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c">
    <w:name w:val="Стиль заключения Знак Знак"/>
    <w:link w:val="affffb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d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iPriority w:val="2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uiPriority w:val="99"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e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43">
    <w:name w:val="Знак Знак Знак Знак Знак Знак4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39">
    <w:name w:val="Знак Знак Знак Знак Знак Знак3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0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2c">
    <w:name w:val="Знак Знак Знак Знак Знак Знак2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1">
    <w:name w:val="Сноска_"/>
    <w:basedOn w:val="a1"/>
    <w:link w:val="afffff2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2">
    <w:name w:val="Сноска"/>
    <w:basedOn w:val="a0"/>
    <w:link w:val="afffff1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3">
    <w:name w:val="Подпись к картинке_"/>
    <w:basedOn w:val="a1"/>
    <w:link w:val="afffff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4">
    <w:name w:val="Подпись к картинке"/>
    <w:basedOn w:val="a0"/>
    <w:link w:val="afffff3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a">
    <w:name w:val="Основной текст (3)_"/>
    <w:basedOn w:val="a1"/>
    <w:link w:val="3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b">
    <w:name w:val="Основной текст (3)"/>
    <w:basedOn w:val="a0"/>
    <w:link w:val="3a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4">
    <w:name w:val="Основной текст (4)_"/>
    <w:basedOn w:val="a1"/>
    <w:link w:val="45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4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4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4">
    <w:name w:val="Основной текст (6)_"/>
    <w:basedOn w:val="a1"/>
    <w:link w:val="65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0"/>
    <w:link w:val="64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4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5">
    <w:name w:val="Основной текст (5)"/>
    <w:basedOn w:val="54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4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5">
    <w:name w:val="Колонтитул_"/>
    <w:basedOn w:val="a1"/>
    <w:link w:val="afffff6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6">
    <w:name w:val="Колонтитул"/>
    <w:basedOn w:val="a0"/>
    <w:link w:val="afffff5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5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c">
    <w:name w:val="Заголовок №3_"/>
    <w:basedOn w:val="a1"/>
    <w:link w:val="3d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d">
    <w:name w:val="Заголовок №3"/>
    <w:basedOn w:val="a0"/>
    <w:link w:val="3c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d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">
    <w:name w:val="Подпись к таблице (2)_"/>
    <w:basedOn w:val="a1"/>
    <w:link w:val="2f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f">
    <w:name w:val="Подпись к таблице (2)"/>
    <w:basedOn w:val="a0"/>
    <w:link w:val="2e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7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0">
    <w:name w:val="Заголовок №2_"/>
    <w:basedOn w:val="a1"/>
    <w:link w:val="2f1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e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2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8">
    <w:name w:val="Подпись к таблице_"/>
    <w:basedOn w:val="a1"/>
    <w:link w:val="afffff9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9">
    <w:name w:val="Подпись к таблиц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8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3">
    <w:name w:val="Оглавление 6 Знак"/>
    <w:link w:val="6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a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3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3">
    <w:name w:val="Оглавление 5 Знак"/>
    <w:link w:val="5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f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character" w:customStyle="1" w:styleId="ConsNonformat0">
    <w:name w:val="ConsNonformat Знак"/>
    <w:basedOn w:val="a1"/>
    <w:link w:val="ConsNonformat"/>
    <w:uiPriority w:val="99"/>
    <w:locked/>
    <w:rsid w:val="001B130B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organictitlecontentspan">
    <w:name w:val="organictitlecontentspan"/>
    <w:basedOn w:val="a1"/>
    <w:rsid w:val="00CA6E18"/>
  </w:style>
  <w:style w:type="numbering" w:customStyle="1" w:styleId="2f4">
    <w:name w:val="Нет списка2"/>
    <w:next w:val="a3"/>
    <w:uiPriority w:val="99"/>
    <w:semiHidden/>
    <w:unhideWhenUsed/>
    <w:rsid w:val="00853EF6"/>
  </w:style>
  <w:style w:type="numbering" w:customStyle="1" w:styleId="3f0">
    <w:name w:val="Нет списка3"/>
    <w:next w:val="a3"/>
    <w:uiPriority w:val="99"/>
    <w:semiHidden/>
    <w:unhideWhenUsed/>
    <w:rsid w:val="00853EF6"/>
  </w:style>
  <w:style w:type="numbering" w:customStyle="1" w:styleId="46">
    <w:name w:val="Нет списка4"/>
    <w:next w:val="a3"/>
    <w:uiPriority w:val="99"/>
    <w:semiHidden/>
    <w:unhideWhenUsed/>
    <w:rsid w:val="001E62B5"/>
  </w:style>
  <w:style w:type="paragraph" w:customStyle="1" w:styleId="2f5">
    <w:name w:val="Обычный2"/>
    <w:rsid w:val="009F250E"/>
    <w:pPr>
      <w:ind w:hanging="1"/>
    </w:pPr>
    <w:rPr>
      <w:rFonts w:ascii="Calibri" w:eastAsia="Calibri" w:hAnsi="Calibri" w:cs="Calibri"/>
      <w:lang w:eastAsia="ru-RU"/>
    </w:rPr>
  </w:style>
  <w:style w:type="paragraph" w:customStyle="1" w:styleId="afffffb">
    <w:basedOn w:val="a0"/>
    <w:next w:val="aa"/>
    <w:uiPriority w:val="99"/>
    <w:unhideWhenUsed/>
    <w:rsid w:val="00AD293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11111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99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242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9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91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22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65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59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847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57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93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1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0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30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91441-C6A2-446A-A95E-56956D8F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1</Pages>
  <Words>2601</Words>
  <Characters>14829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Accord</cp:lastModifiedBy>
  <cp:revision>58</cp:revision>
  <cp:lastPrinted>2026-09-22T16:37:00Z</cp:lastPrinted>
  <dcterms:created xsi:type="dcterms:W3CDTF">2023-12-06T15:53:00Z</dcterms:created>
  <dcterms:modified xsi:type="dcterms:W3CDTF">2026-09-22T16:39:00Z</dcterms:modified>
</cp:coreProperties>
</file>