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 w:firstRow="1" w:lastRow="1" w:firstColumn="1" w:lastColumn="1" w:noHBand="0" w:noVBand="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E54DB2" w:rsidP="00DB53F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</w:r>
            <w:r w:rsidR="00D2312B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17" type="#_x0000_t202" style="width:330.75pt;height:116.7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shapetype="t"/>
                  <v:textbox style="mso-next-textbox:#Надпись 2;mso-fit-shape-to-text:t">
                    <w:txbxContent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B11DEB" w:rsidRPr="00C8276B" w:rsidRDefault="00B11DEB" w:rsidP="00A170FE">
            <w:pPr>
              <w:spacing w:line="256" w:lineRule="auto"/>
              <w:rPr>
                <w:lang w:eastAsia="en-US"/>
              </w:rPr>
            </w:pPr>
            <w:r w:rsidRPr="00C8276B">
              <w:rPr>
                <w:noProof/>
              </w:rPr>
              <w:drawing>
                <wp:inline distT="0" distB="0" distL="0" distR="0" wp14:anchorId="1C1F0B6D" wp14:editId="6E06175B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6C51E1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6C51E1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C51E1">
              <w:rPr>
                <w:b/>
                <w:lang w:eastAsia="en-US"/>
              </w:rPr>
              <w:t>№</w:t>
            </w:r>
            <w:r w:rsidR="001D0EF9">
              <w:rPr>
                <w:b/>
                <w:lang w:eastAsia="en-US"/>
              </w:rPr>
              <w:t xml:space="preserve"> </w:t>
            </w:r>
            <w:r w:rsidR="004B353B">
              <w:rPr>
                <w:b/>
                <w:lang w:val="en-US" w:eastAsia="en-US"/>
              </w:rPr>
              <w:t>4</w:t>
            </w:r>
            <w:r w:rsidR="004B353B">
              <w:rPr>
                <w:b/>
                <w:lang w:eastAsia="en-US"/>
              </w:rPr>
              <w:t>4</w:t>
            </w:r>
            <w:r w:rsidR="00351F8C" w:rsidRPr="006C51E1">
              <w:rPr>
                <w:b/>
                <w:lang w:eastAsia="en-US"/>
              </w:rPr>
              <w:t>(</w:t>
            </w:r>
            <w:r w:rsidR="004B353B">
              <w:rPr>
                <w:b/>
                <w:lang w:val="en-US" w:eastAsia="en-US"/>
              </w:rPr>
              <w:t>72</w:t>
            </w:r>
            <w:r w:rsidR="004B353B">
              <w:rPr>
                <w:b/>
                <w:lang w:eastAsia="en-US"/>
              </w:rPr>
              <w:t>7</w:t>
            </w:r>
            <w:r w:rsidRPr="006C51E1">
              <w:rPr>
                <w:b/>
                <w:lang w:eastAsia="en-US"/>
              </w:rPr>
              <w:t>)</w:t>
            </w:r>
          </w:p>
          <w:p w:rsidR="00AE2587" w:rsidRPr="006C51E1" w:rsidRDefault="004B353B" w:rsidP="004B353B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01октября</w:t>
            </w:r>
            <w:r w:rsidR="001D0EF9">
              <w:rPr>
                <w:b/>
                <w:i/>
                <w:lang w:eastAsia="en-US"/>
              </w:rPr>
              <w:t xml:space="preserve"> 2026</w:t>
            </w:r>
            <w:r w:rsidR="00B11DEB" w:rsidRPr="006C51E1">
              <w:rPr>
                <w:b/>
                <w:i/>
                <w:lang w:eastAsia="en-US"/>
              </w:rPr>
              <w:t xml:space="preserve"> года</w:t>
            </w:r>
          </w:p>
        </w:tc>
      </w:tr>
    </w:tbl>
    <w:p w:rsidR="001D0EF9" w:rsidRDefault="001D0EF9" w:rsidP="001D0EF9">
      <w:pPr>
        <w:rPr>
          <w:sz w:val="16"/>
          <w:szCs w:val="16"/>
        </w:rPr>
      </w:pPr>
    </w:p>
    <w:p w:rsidR="001D0EF9" w:rsidRPr="00F6428B" w:rsidRDefault="001D0EF9" w:rsidP="001D0EF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1D0EF9" w:rsidRDefault="001D0EF9" w:rsidP="001D0EF9"/>
    <w:p w:rsidR="001D0EF9" w:rsidRDefault="004B353B" w:rsidP="001D0EF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ПОСТАНОВЛЕНИЕ</w:t>
      </w:r>
    </w:p>
    <w:p w:rsidR="004B353B" w:rsidRDefault="004B353B" w:rsidP="001D0EF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Администрации сельского поселения Черновка</w:t>
      </w:r>
    </w:p>
    <w:p w:rsidR="004B353B" w:rsidRPr="002A498C" w:rsidRDefault="004B353B" w:rsidP="001D0EF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от 01.10.2026  №8</w:t>
      </w:r>
      <w:r w:rsidR="00D2312B">
        <w:rPr>
          <w:b/>
        </w:rPr>
        <w:t>7</w:t>
      </w:r>
    </w:p>
    <w:p w:rsidR="004B353B" w:rsidRPr="004B353B" w:rsidRDefault="004B353B" w:rsidP="004B353B">
      <w:pPr>
        <w:tabs>
          <w:tab w:val="left" w:pos="0"/>
        </w:tabs>
        <w:jc w:val="center"/>
        <w:rPr>
          <w:b/>
        </w:rPr>
      </w:pPr>
      <w:r w:rsidRPr="004B353B">
        <w:rPr>
          <w:b/>
        </w:rPr>
        <w:t xml:space="preserve">«Об утверждении документации по проекту 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</w:t>
      </w:r>
      <w:bookmarkStart w:id="0" w:name="_GoBack"/>
      <w:bookmarkEnd w:id="0"/>
      <w:r w:rsidRPr="004B353B">
        <w:rPr>
          <w:b/>
        </w:rPr>
        <w:t>области»</w:t>
      </w:r>
    </w:p>
    <w:p w:rsidR="001D0EF9" w:rsidRPr="004B353B" w:rsidRDefault="001D0EF9" w:rsidP="001D0EF9"/>
    <w:p w:rsidR="004B353B" w:rsidRPr="004B353B" w:rsidRDefault="004B353B" w:rsidP="004B353B">
      <w:pPr>
        <w:tabs>
          <w:tab w:val="left" w:pos="0"/>
        </w:tabs>
        <w:spacing w:line="360" w:lineRule="auto"/>
        <w:ind w:firstLine="426"/>
        <w:jc w:val="both"/>
      </w:pPr>
      <w:r w:rsidRPr="004B353B">
        <w:rPr>
          <w:rFonts w:eastAsia="Arial Unicode MS"/>
        </w:rPr>
        <w:t xml:space="preserve">В соответствии со статьями 41 - 43, 45 Градостроительного кодекса Российской Федерации, Федеральным законом от 06.10.2003 г. №131-Ф3 «Об общих принципах организации местного самоуправлении в Российской Федерации»,  постановлением Администрации сельского поселения Черновка муниципального района Кинель-Черкасский № 95 от 26.10.2023 «Об утверждении Административного регламента предоставления муниципальной услуги «Подготовка и утверждение документации по планировке территории» на территории сельского поселения Черновка муниципального района Кинель-Черкасский Самарской области, учитывая протокол публичных слушаний по проекту межевания территории от 30.09.2026 г., заключение о результатах публичных слушаний по </w:t>
      </w:r>
      <w:r w:rsidRPr="004B353B">
        <w:t xml:space="preserve">проекту 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области.   </w:t>
      </w:r>
    </w:p>
    <w:p w:rsidR="004B353B" w:rsidRPr="004B353B" w:rsidRDefault="004B353B" w:rsidP="004B353B">
      <w:pPr>
        <w:pStyle w:val="31"/>
        <w:ind w:left="0" w:firstLine="426"/>
        <w:jc w:val="both"/>
        <w:rPr>
          <w:sz w:val="24"/>
          <w:szCs w:val="24"/>
        </w:rPr>
      </w:pPr>
      <w:r w:rsidRPr="004B353B">
        <w:rPr>
          <w:sz w:val="24"/>
          <w:szCs w:val="24"/>
        </w:rPr>
        <w:lastRenderedPageBreak/>
        <w:t>ПОСТАНОВЛЯЕТ:</w:t>
      </w:r>
    </w:p>
    <w:p w:rsidR="004B353B" w:rsidRPr="004B353B" w:rsidRDefault="004B353B" w:rsidP="004B353B">
      <w:pPr>
        <w:tabs>
          <w:tab w:val="left" w:pos="0"/>
        </w:tabs>
        <w:spacing w:line="360" w:lineRule="auto"/>
        <w:ind w:firstLine="426"/>
        <w:jc w:val="both"/>
      </w:pPr>
      <w:r w:rsidRPr="004B353B">
        <w:t>1. Утвердить документацию по проекту 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области».</w:t>
      </w:r>
    </w:p>
    <w:p w:rsidR="004B353B" w:rsidRPr="004B353B" w:rsidRDefault="004B353B" w:rsidP="004B353B">
      <w:pPr>
        <w:tabs>
          <w:tab w:val="left" w:pos="0"/>
        </w:tabs>
        <w:spacing w:line="360" w:lineRule="auto"/>
        <w:ind w:firstLine="426"/>
        <w:jc w:val="both"/>
      </w:pPr>
      <w:r w:rsidRPr="004B353B">
        <w:t xml:space="preserve">       2. Опубликовать настоящее Постановление в газете «Черновские вести» и разместить с проектом планировки территории и проектом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области» на официальном сайте Администрации Кинель-Черкасского района в информационно-телекоммуникационной  сети «Интернет».</w:t>
      </w:r>
    </w:p>
    <w:p w:rsidR="004B353B" w:rsidRPr="004B353B" w:rsidRDefault="004B353B" w:rsidP="004B353B">
      <w:pPr>
        <w:pStyle w:val="31"/>
        <w:ind w:left="0"/>
        <w:jc w:val="both"/>
        <w:rPr>
          <w:sz w:val="24"/>
          <w:szCs w:val="24"/>
        </w:rPr>
      </w:pPr>
      <w:r w:rsidRPr="004B353B">
        <w:rPr>
          <w:sz w:val="24"/>
          <w:szCs w:val="24"/>
        </w:rPr>
        <w:t xml:space="preserve">      3. Настоящее постановление вступает в силу со дня его официального опубликования.</w:t>
      </w:r>
    </w:p>
    <w:p w:rsidR="004B353B" w:rsidRPr="004B353B" w:rsidRDefault="004B353B" w:rsidP="004B353B">
      <w:pPr>
        <w:pStyle w:val="31"/>
        <w:jc w:val="both"/>
        <w:rPr>
          <w:sz w:val="24"/>
          <w:szCs w:val="24"/>
        </w:rPr>
      </w:pPr>
      <w:r w:rsidRPr="004B353B">
        <w:rPr>
          <w:sz w:val="24"/>
          <w:szCs w:val="24"/>
        </w:rPr>
        <w:t xml:space="preserve"> 4.  Контроль за исполнением настоящего постановления оставляю за собой.</w:t>
      </w:r>
    </w:p>
    <w:p w:rsidR="001D0EF9" w:rsidRPr="004B353B" w:rsidRDefault="004B353B" w:rsidP="004B353B">
      <w:pPr>
        <w:jc w:val="both"/>
        <w:rPr>
          <w:b/>
        </w:rPr>
      </w:pPr>
      <w:r w:rsidRPr="004B353B">
        <w:rPr>
          <w:b/>
        </w:rPr>
        <w:t>Глава сельского поселения Черновка муниципального района Кинель-Черкасский Самарской области, А.Е. Казаев</w:t>
      </w:r>
    </w:p>
    <w:p w:rsidR="004B353B" w:rsidRPr="004B353B" w:rsidRDefault="004B353B" w:rsidP="004B353B">
      <w:pPr>
        <w:pStyle w:val="af3"/>
        <w:rPr>
          <w:b/>
        </w:rPr>
      </w:pPr>
    </w:p>
    <w:p w:rsidR="001D0EF9" w:rsidRPr="002A498C" w:rsidRDefault="004B353B" w:rsidP="001D0EF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  <w:color w:val="000000"/>
          <w:kern w:val="36"/>
        </w:rPr>
        <w:t>ПОЗДРАВЛЕНИЕ</w:t>
      </w:r>
    </w:p>
    <w:p w:rsidR="00E87C3F" w:rsidRDefault="004B353B" w:rsidP="004B353B">
      <w:pPr>
        <w:spacing w:before="100" w:beforeAutospacing="1" w:after="100" w:afterAutospacing="1"/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6382729" cy="3443591"/>
            <wp:effectExtent l="0" t="0" r="0" b="0"/>
            <wp:docPr id="1" name="Рисунок 1" descr="C:\Users\Accord\Рабочий стол\1633068186_den-pozhilyh-lyudey-otkry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cord\Рабочий стол\1633068186_den-pozhilyh-lyudey-otkrytk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44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53B" w:rsidRPr="004B353B" w:rsidRDefault="00E87C3F" w:rsidP="00E87C3F">
      <w:pPr>
        <w:spacing w:before="100" w:beforeAutospacing="1" w:after="100" w:afterAutospacing="1"/>
        <w:jc w:val="both"/>
        <w:rPr>
          <w:b/>
        </w:rPr>
      </w:pPr>
      <w:r w:rsidRPr="00E87C3F">
        <w:rPr>
          <w:b/>
        </w:rPr>
        <w:t xml:space="preserve">              </w:t>
      </w:r>
      <w:r w:rsidR="004B353B" w:rsidRPr="004B353B">
        <w:rPr>
          <w:b/>
        </w:rPr>
        <w:t>Уважа</w:t>
      </w:r>
      <w:r w:rsidR="004B353B" w:rsidRPr="00E87C3F">
        <w:rPr>
          <w:b/>
        </w:rPr>
        <w:t>емые жители старшего поколения сельского поселения Черновка</w:t>
      </w:r>
      <w:r w:rsidR="004B353B" w:rsidRPr="004B353B">
        <w:rPr>
          <w:b/>
        </w:rPr>
        <w:t>!</w:t>
      </w:r>
    </w:p>
    <w:p w:rsidR="004B353B" w:rsidRPr="004B353B" w:rsidRDefault="004B353B" w:rsidP="00E87C3F">
      <w:pPr>
        <w:spacing w:before="100" w:beforeAutospacing="1" w:after="100" w:afterAutospacing="1"/>
        <w:jc w:val="both"/>
      </w:pPr>
      <w:r w:rsidRPr="004B353B">
        <w:t xml:space="preserve">От имени администрации </w:t>
      </w:r>
      <w:r>
        <w:t xml:space="preserve">сельского поселения Черновка </w:t>
      </w:r>
      <w:r w:rsidRPr="004B353B">
        <w:t xml:space="preserve">сердечно поздравляем вас с </w:t>
      </w:r>
      <w:r w:rsidRPr="004B353B">
        <w:rPr>
          <w:b/>
        </w:rPr>
        <w:t>Международным днём пожилого человека</w:t>
      </w:r>
      <w:r w:rsidRPr="004B353B">
        <w:t>!</w:t>
      </w:r>
    </w:p>
    <w:p w:rsidR="004B353B" w:rsidRPr="004B353B" w:rsidRDefault="004B353B" w:rsidP="00E87C3F">
      <w:pPr>
        <w:spacing w:before="100" w:beforeAutospacing="1" w:after="100" w:afterAutospacing="1"/>
        <w:jc w:val="both"/>
      </w:pPr>
      <w:r w:rsidRPr="004B353B">
        <w:t>Этот праздник — повод ещё раз выразить искреннюю благодарность за ваш многолетний труд, за мудрость и терпение, за ту неоценимую поддержку, которую вы даёте родным, близким и всему нашему поселению. Вы храните традиции, помогаете молодёжи находить верные ориентиры и своим примером учите стойкости и любви к родной земле.</w:t>
      </w:r>
    </w:p>
    <w:p w:rsidR="004B353B" w:rsidRPr="004B353B" w:rsidRDefault="004B353B" w:rsidP="00E87C3F">
      <w:pPr>
        <w:spacing w:before="100" w:beforeAutospacing="1" w:after="100" w:afterAutospacing="1"/>
        <w:jc w:val="both"/>
      </w:pPr>
      <w:r w:rsidRPr="004B353B">
        <w:t>Пусть здоровье будет крепким, а каждый день радует теплом и хорошими новостями. Пусть рядом всегда будут любящие и внимательные люди.</w:t>
      </w:r>
    </w:p>
    <w:p w:rsidR="00E87C3F" w:rsidRDefault="004B353B" w:rsidP="00E87C3F">
      <w:pPr>
        <w:pBdr>
          <w:bottom w:val="single" w:sz="12" w:space="1" w:color="auto"/>
        </w:pBdr>
        <w:spacing w:before="100" w:beforeAutospacing="1" w:after="100" w:afterAutospacing="1"/>
        <w:jc w:val="both"/>
      </w:pPr>
      <w:r w:rsidRPr="004B353B">
        <w:t>Желаем вам благополучия, душевного спокойствия и долгих счастливых лет!</w:t>
      </w:r>
    </w:p>
    <w:p w:rsidR="00E87C3F" w:rsidRDefault="00E87C3F" w:rsidP="00E87C3F">
      <w:pPr>
        <w:pBdr>
          <w:bottom w:val="single" w:sz="12" w:space="1" w:color="auto"/>
        </w:pBdr>
        <w:spacing w:before="100" w:beforeAutospacing="1" w:after="100" w:afterAutospacing="1"/>
        <w:jc w:val="both"/>
      </w:pPr>
    </w:p>
    <w:p w:rsidR="00E87C3F" w:rsidRDefault="00E87C3F" w:rsidP="00E87C3F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>
            <wp:extent cx="5204298" cy="2490281"/>
            <wp:effectExtent l="0" t="0" r="0" b="0"/>
            <wp:docPr id="21" name="Рисунок 21" descr="C:\Users\Accord\Рабочий стол\MLRn4jjHrQyGkKnaH1kChWp7C6L1rTbCrtoqdCIFEXvgtoBt1nrJglCQPa2CoCkANgEoN7WtIKco-qGXVi70YhN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cord\Рабочий стол\MLRn4jjHrQyGkKnaH1kChWp7C6L1rTbCrtoqdCIFEXvgtoBt1nrJglCQPa2CoCkANgEoN7WtIKco-qGXVi70YhN-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3" cy="249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C3F" w:rsidRPr="00E87C3F" w:rsidRDefault="00E87C3F" w:rsidP="00E87C3F">
      <w:pPr>
        <w:rPr>
          <w:b/>
          <w:sz w:val="22"/>
          <w:szCs w:val="22"/>
        </w:rPr>
      </w:pPr>
      <w:r w:rsidRPr="00E87C3F">
        <w:rPr>
          <w:b/>
          <w:noProof/>
          <w:sz w:val="22"/>
          <w:szCs w:val="22"/>
        </w:rPr>
        <w:drawing>
          <wp:inline distT="0" distB="0" distL="0" distR="0" wp14:anchorId="28F91548" wp14:editId="76B2351C">
            <wp:extent cx="155575" cy="155575"/>
            <wp:effectExtent l="0" t="0" r="0" b="0"/>
            <wp:docPr id="7" name="Рисунок 7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⚡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3F">
        <w:rPr>
          <w:b/>
          <w:color w:val="000000"/>
          <w:sz w:val="22"/>
          <w:szCs w:val="22"/>
          <w:shd w:val="clear" w:color="auto" w:fill="FFFFFF"/>
        </w:rPr>
        <w:t>Передача показаний и поверка счётчиков в приложении «Госуслуги Дом» стали удобнее</w:t>
      </w:r>
    </w:p>
    <w:p w:rsidR="00E87C3F" w:rsidRPr="00E87C3F" w:rsidRDefault="00E87C3F" w:rsidP="00E87C3F">
      <w:pPr>
        <w:shd w:val="clear" w:color="auto" w:fill="FFFFFF"/>
        <w:rPr>
          <w:color w:val="000000"/>
          <w:sz w:val="22"/>
          <w:szCs w:val="22"/>
        </w:rPr>
      </w:pPr>
    </w:p>
    <w:p w:rsidR="00E87C3F" w:rsidRPr="00E87C3F" w:rsidRDefault="00E87C3F" w:rsidP="00E87C3F">
      <w:pPr>
        <w:rPr>
          <w:sz w:val="22"/>
          <w:szCs w:val="22"/>
        </w:rPr>
      </w:pPr>
      <w:r w:rsidRPr="00E87C3F">
        <w:rPr>
          <w:color w:val="000000"/>
          <w:sz w:val="22"/>
          <w:szCs w:val="22"/>
          <w:shd w:val="clear" w:color="auto" w:fill="FFFFFF"/>
        </w:rPr>
        <w:t>Для удобства пользователей в мобильном приложении «Госуслуги Дом» появились обновления. Рассказываем, что изменилось.</w:t>
      </w:r>
    </w:p>
    <w:p w:rsidR="00E87C3F" w:rsidRPr="00E87C3F" w:rsidRDefault="00E87C3F" w:rsidP="00E87C3F">
      <w:pPr>
        <w:shd w:val="clear" w:color="auto" w:fill="FFFFFF"/>
        <w:rPr>
          <w:color w:val="000000"/>
          <w:sz w:val="22"/>
          <w:szCs w:val="22"/>
        </w:rPr>
      </w:pPr>
    </w:p>
    <w:p w:rsidR="00E87C3F" w:rsidRPr="00E87C3F" w:rsidRDefault="00E87C3F" w:rsidP="00E87C3F">
      <w:pPr>
        <w:rPr>
          <w:sz w:val="22"/>
          <w:szCs w:val="22"/>
        </w:rPr>
      </w:pPr>
      <w:r w:rsidRPr="00E87C3F">
        <w:rPr>
          <w:noProof/>
          <w:sz w:val="22"/>
          <w:szCs w:val="22"/>
        </w:rPr>
        <w:drawing>
          <wp:inline distT="0" distB="0" distL="0" distR="0" wp14:anchorId="2DAC57BA" wp14:editId="47AE4B6B">
            <wp:extent cx="155575" cy="155575"/>
            <wp:effectExtent l="0" t="0" r="0" b="0"/>
            <wp:docPr id="17" name="Рисунок 17" descr="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🔷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3F">
        <w:rPr>
          <w:color w:val="000000"/>
          <w:sz w:val="22"/>
          <w:szCs w:val="22"/>
          <w:shd w:val="clear" w:color="auto" w:fill="FFFFFF"/>
        </w:rPr>
        <w:t>Передача показаний</w:t>
      </w:r>
      <w:r w:rsidRPr="00E87C3F">
        <w:rPr>
          <w:color w:val="000000"/>
          <w:sz w:val="22"/>
          <w:szCs w:val="22"/>
        </w:rPr>
        <w:br/>
      </w:r>
      <w:r w:rsidRPr="00E87C3F">
        <w:rPr>
          <w:color w:val="000000"/>
          <w:sz w:val="22"/>
          <w:szCs w:val="22"/>
          <w:shd w:val="clear" w:color="auto" w:fill="FFFFFF"/>
        </w:rPr>
        <w:t>Теперь в интерфейсе видно, сколько дней осталось до конца периода передачи и за какой месяц вы отправляете показания. Если у индивидуального прибора учёта (ИПУ) истёк срок поверки, приложение напомнит об этом, но передать показания всё равно будет можно даже по такому прибору учёта.</w:t>
      </w:r>
    </w:p>
    <w:p w:rsidR="00E87C3F" w:rsidRPr="00E87C3F" w:rsidRDefault="00E87C3F" w:rsidP="00E87C3F">
      <w:pPr>
        <w:shd w:val="clear" w:color="auto" w:fill="FFFFFF"/>
        <w:rPr>
          <w:color w:val="000000"/>
          <w:sz w:val="22"/>
          <w:szCs w:val="22"/>
        </w:rPr>
      </w:pPr>
    </w:p>
    <w:p w:rsidR="00E87C3F" w:rsidRPr="00E87C3F" w:rsidRDefault="00E87C3F" w:rsidP="00E87C3F">
      <w:pPr>
        <w:rPr>
          <w:sz w:val="22"/>
          <w:szCs w:val="22"/>
        </w:rPr>
      </w:pPr>
      <w:r w:rsidRPr="00E87C3F">
        <w:rPr>
          <w:noProof/>
          <w:sz w:val="22"/>
          <w:szCs w:val="22"/>
        </w:rPr>
        <w:drawing>
          <wp:inline distT="0" distB="0" distL="0" distR="0" wp14:anchorId="04902157" wp14:editId="285BB570">
            <wp:extent cx="155575" cy="155575"/>
            <wp:effectExtent l="0" t="0" r="0" b="0"/>
            <wp:docPr id="18" name="Рисунок 18" descr="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🔷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3F">
        <w:rPr>
          <w:color w:val="000000"/>
          <w:sz w:val="22"/>
          <w:szCs w:val="22"/>
          <w:shd w:val="clear" w:color="auto" w:fill="FFFFFF"/>
        </w:rPr>
        <w:t>Заказ поверки</w:t>
      </w:r>
      <w:r w:rsidRPr="00E87C3F">
        <w:rPr>
          <w:color w:val="000000"/>
          <w:sz w:val="22"/>
          <w:szCs w:val="22"/>
        </w:rPr>
        <w:br/>
      </w:r>
      <w:r w:rsidRPr="00E87C3F">
        <w:rPr>
          <w:color w:val="000000"/>
          <w:sz w:val="22"/>
          <w:szCs w:val="22"/>
          <w:shd w:val="clear" w:color="auto" w:fill="FFFFFF"/>
        </w:rPr>
        <w:t>Если срок поверки истёк, помочь с заказом поверки можно прямо в приложении. Кнопка заказа теперь находится на карточках холодной и горячей воды, а переход к поиску аккредитованных лабораторий стал быстрее и удобнее. Для счётчиков электроэнергии, газа и отопления заказать поверку через приложение нельзя. В этом случае в интерфейсе указано, кто инициирует поверку и как её провести.</w:t>
      </w:r>
    </w:p>
    <w:p w:rsidR="00E87C3F" w:rsidRPr="00E87C3F" w:rsidRDefault="00E87C3F" w:rsidP="00E87C3F">
      <w:pPr>
        <w:shd w:val="clear" w:color="auto" w:fill="FFFFFF"/>
        <w:rPr>
          <w:color w:val="000000"/>
          <w:sz w:val="22"/>
          <w:szCs w:val="22"/>
        </w:rPr>
      </w:pPr>
    </w:p>
    <w:p w:rsidR="00E87C3F" w:rsidRPr="00E87C3F" w:rsidRDefault="00E87C3F" w:rsidP="00E87C3F">
      <w:pPr>
        <w:rPr>
          <w:sz w:val="22"/>
          <w:szCs w:val="22"/>
        </w:rPr>
      </w:pPr>
      <w:r w:rsidRPr="00E87C3F">
        <w:rPr>
          <w:noProof/>
          <w:sz w:val="22"/>
          <w:szCs w:val="22"/>
        </w:rPr>
        <w:drawing>
          <wp:inline distT="0" distB="0" distL="0" distR="0" wp14:anchorId="614C5151" wp14:editId="47D88324">
            <wp:extent cx="155575" cy="155575"/>
            <wp:effectExtent l="0" t="0" r="0" b="0"/>
            <wp:docPr id="19" name="Рисунок 19" descr="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🔷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3F">
        <w:rPr>
          <w:color w:val="000000"/>
          <w:sz w:val="22"/>
          <w:szCs w:val="22"/>
          <w:shd w:val="clear" w:color="auto" w:fill="FFFFFF"/>
        </w:rPr>
        <w:t>Аварийная служба всегда под рукой</w:t>
      </w:r>
      <w:r w:rsidRPr="00E87C3F">
        <w:rPr>
          <w:color w:val="000000"/>
          <w:sz w:val="22"/>
          <w:szCs w:val="22"/>
        </w:rPr>
        <w:br/>
      </w:r>
      <w:r w:rsidRPr="00E87C3F">
        <w:rPr>
          <w:color w:val="000000"/>
          <w:sz w:val="22"/>
          <w:szCs w:val="22"/>
          <w:shd w:val="clear" w:color="auto" w:fill="FFFFFF"/>
        </w:rPr>
        <w:t>Номер аварийной службы вашей управляющей организации теперь доступен даже в ограниченном режиме, когда в приложении идут технические работы.</w:t>
      </w:r>
    </w:p>
    <w:p w:rsidR="00E87C3F" w:rsidRPr="00E87C3F" w:rsidRDefault="00E87C3F" w:rsidP="00E87C3F">
      <w:pPr>
        <w:shd w:val="clear" w:color="auto" w:fill="FFFFFF"/>
        <w:rPr>
          <w:color w:val="000000"/>
          <w:sz w:val="22"/>
          <w:szCs w:val="22"/>
        </w:rPr>
      </w:pPr>
    </w:p>
    <w:p w:rsidR="00E87C3F" w:rsidRPr="00E87C3F" w:rsidRDefault="00E87C3F" w:rsidP="00E87C3F">
      <w:pPr>
        <w:rPr>
          <w:sz w:val="22"/>
          <w:szCs w:val="22"/>
        </w:rPr>
      </w:pPr>
      <w:r w:rsidRPr="00E87C3F">
        <w:rPr>
          <w:noProof/>
          <w:sz w:val="22"/>
          <w:szCs w:val="22"/>
        </w:rPr>
        <w:drawing>
          <wp:inline distT="0" distB="0" distL="0" distR="0" wp14:anchorId="582BD970" wp14:editId="254183F7">
            <wp:extent cx="155575" cy="155575"/>
            <wp:effectExtent l="0" t="0" r="0" b="0"/>
            <wp:docPr id="20" name="Рисунок 2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C3F">
        <w:rPr>
          <w:color w:val="000000"/>
          <w:sz w:val="22"/>
          <w:szCs w:val="22"/>
          <w:shd w:val="clear" w:color="auto" w:fill="FFFFFF"/>
        </w:rPr>
        <w:t>Как воспользоваться обновлениями</w:t>
      </w:r>
      <w:r w:rsidRPr="00E87C3F">
        <w:rPr>
          <w:color w:val="000000"/>
          <w:sz w:val="22"/>
          <w:szCs w:val="22"/>
        </w:rPr>
        <w:br/>
      </w:r>
      <w:r w:rsidRPr="00E87C3F">
        <w:rPr>
          <w:color w:val="000000"/>
          <w:sz w:val="22"/>
          <w:szCs w:val="22"/>
          <w:shd w:val="clear" w:color="auto" w:fill="FFFFFF"/>
        </w:rPr>
        <w:t>1. Обновите «Госуслуги Дом» до последней версии в магазине приложений.</w:t>
      </w:r>
      <w:r w:rsidRPr="00E87C3F">
        <w:rPr>
          <w:color w:val="000000"/>
          <w:sz w:val="22"/>
          <w:szCs w:val="22"/>
        </w:rPr>
        <w:br/>
      </w:r>
      <w:r w:rsidRPr="00E87C3F">
        <w:rPr>
          <w:color w:val="000000"/>
          <w:sz w:val="22"/>
          <w:szCs w:val="22"/>
          <w:shd w:val="clear" w:color="auto" w:fill="FFFFFF"/>
        </w:rPr>
        <w:t>2. Откройте раздел передачи показаний и проверьте, за какой месяц и до какого числа их нужно передать.</w:t>
      </w:r>
      <w:r w:rsidRPr="00E87C3F">
        <w:rPr>
          <w:color w:val="000000"/>
          <w:sz w:val="22"/>
          <w:szCs w:val="22"/>
        </w:rPr>
        <w:br/>
      </w:r>
      <w:r w:rsidRPr="00E87C3F">
        <w:rPr>
          <w:color w:val="000000"/>
          <w:sz w:val="22"/>
          <w:szCs w:val="22"/>
          <w:shd w:val="clear" w:color="auto" w:fill="FFFFFF"/>
        </w:rPr>
        <w:t>3. Если приложение сообщает об истёкшей поверке, нажмите на кнопку заказа поверки на карточке счётчика воды и выберите аккредитованную лабораторию.</w:t>
      </w:r>
    </w:p>
    <w:p w:rsidR="00E87C3F" w:rsidRPr="00E87C3F" w:rsidRDefault="00E87C3F" w:rsidP="00E87C3F">
      <w:pPr>
        <w:spacing w:before="100" w:beforeAutospacing="1" w:after="100" w:afterAutospacing="1"/>
        <w:jc w:val="both"/>
        <w:rPr>
          <w:color w:val="000000"/>
          <w:sz w:val="22"/>
          <w:szCs w:val="22"/>
          <w:shd w:val="clear" w:color="auto" w:fill="FFFFFF"/>
        </w:rPr>
      </w:pPr>
      <w:r w:rsidRPr="00E87C3F">
        <w:rPr>
          <w:color w:val="000000"/>
          <w:sz w:val="22"/>
          <w:szCs w:val="22"/>
          <w:shd w:val="clear" w:color="auto" w:fill="FFFFFF"/>
        </w:rPr>
        <w:t xml:space="preserve">Обновляйте «Госуслуги Дом» по ссылке </w:t>
      </w:r>
      <w:hyperlink r:id="rId15" w:tgtFrame="_blank" w:history="1">
        <w:r w:rsidRPr="00E87C3F">
          <w:rPr>
            <w:color w:val="2A5885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  <w:r w:rsidRPr="00E87C3F">
        <w:rPr>
          <w:color w:val="000000"/>
          <w:sz w:val="22"/>
          <w:szCs w:val="22"/>
          <w:shd w:val="clear" w:color="auto" w:fill="FFFFFF"/>
        </w:rPr>
        <w:t>, чтобы передавать показания вовремя и не откладывать поверку счётчиков. Всё это поможет вам не переплачивать за коммунальные услуги.</w:t>
      </w:r>
    </w:p>
    <w:p w:rsidR="00E87C3F" w:rsidRDefault="00E87C3F" w:rsidP="00E87C3F">
      <w:pPr>
        <w:spacing w:before="100" w:beforeAutospacing="1" w:after="100" w:afterAutospacing="1"/>
        <w:jc w:val="center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drawing>
          <wp:inline distT="0" distB="0" distL="0" distR="0">
            <wp:extent cx="4659548" cy="2548647"/>
            <wp:effectExtent l="0" t="0" r="0" b="0"/>
            <wp:docPr id="22" name="Рисунок 22" descr="C:\Users\Accord\Рабочий стол\qRmsumqusA-zLGTx4iz2o-n4Yt6E1cRWkBlXyFNDjW9hmyIVJCD6p6NTNZzoolBgJiorrhecOEGdl7mk9b9SOr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cord\Рабочий стол\qRmsumqusA-zLGTx4iz2o-n4Yt6E1cRWkBlXyFNDjW9hmyIVJCD6p6NTNZzoolBgJiorrhecOEGdl7mk9b9SOrg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800" cy="255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C3F" w:rsidRPr="00E87C3F" w:rsidRDefault="00E87C3F" w:rsidP="00E87C3F">
      <w:r w:rsidRPr="00E87C3F">
        <w:rPr>
          <w:b/>
          <w:color w:val="000000"/>
          <w:sz w:val="21"/>
          <w:szCs w:val="21"/>
          <w:shd w:val="clear" w:color="auto" w:fill="FFFFFF"/>
        </w:rPr>
        <w:t>Всегда ли нужно согласие супруга при отчуждении недвижимости</w:t>
      </w:r>
      <w:r w:rsidRPr="00E87C3F">
        <w:rPr>
          <w:color w:val="000000"/>
          <w:sz w:val="21"/>
          <w:szCs w:val="21"/>
        </w:rPr>
        <w:br/>
      </w:r>
      <w:r w:rsidRPr="00E87C3F">
        <w:rPr>
          <w:color w:val="000000"/>
          <w:sz w:val="21"/>
          <w:szCs w:val="21"/>
          <w:shd w:val="clear" w:color="auto" w:fill="FFFFFF"/>
        </w:rPr>
        <w:t>В самарский Росреестр часто поступает вопрос: если недвижимость оформлена только на одного из супругов, требуется ли согласие другого для отчуждения? Ответ зависит от того, является ли имущество общей или личной собственностью.</w:t>
      </w:r>
      <w:r w:rsidRPr="00E87C3F">
        <w:rPr>
          <w:color w:val="000000"/>
          <w:sz w:val="21"/>
          <w:szCs w:val="21"/>
        </w:rPr>
        <w:br/>
      </w:r>
      <w:r w:rsidRPr="00E87C3F">
        <w:rPr>
          <w:color w:val="000000"/>
          <w:sz w:val="21"/>
          <w:szCs w:val="21"/>
          <w:shd w:val="clear" w:color="auto" w:fill="FFFFFF"/>
        </w:rPr>
        <w:t>Если недвижимость — личная собственность (получена до брака, в дар, по наследству или по иной безвозмездной сделке), согласие супруга не нужно. Подтвердить личный статус помогут соответствующие документы: свидетельство о праве на наследство, договор дарения и т.п.</w:t>
      </w:r>
      <w:r w:rsidRPr="00E87C3F">
        <w:rPr>
          <w:color w:val="000000"/>
          <w:sz w:val="21"/>
          <w:szCs w:val="21"/>
        </w:rPr>
        <w:br/>
      </w:r>
      <w:r w:rsidRPr="00E87C3F">
        <w:rPr>
          <w:color w:val="000000"/>
          <w:sz w:val="21"/>
          <w:szCs w:val="21"/>
          <w:shd w:val="clear" w:color="auto" w:fill="FFFFFF"/>
        </w:rPr>
        <w:t>Если недвижимость — совместно нажитое имущество (приобретено в браке за счет общих средств), даже при регистрации права только на одного супруга, для отчуждения потребуется нотариально удостоверенное согласие второго супруга. Сам факт записи в ЕГРН на одного человека не отменяет законного режима совместной собственности, если супруги не изменили его (например, брачным договором).</w:t>
      </w:r>
      <w:r w:rsidRPr="00E87C3F">
        <w:rPr>
          <w:color w:val="000000"/>
          <w:sz w:val="21"/>
          <w:szCs w:val="21"/>
        </w:rPr>
        <w:br/>
      </w:r>
      <w:r w:rsidRPr="00E87C3F">
        <w:rPr>
          <w:color w:val="000000"/>
          <w:sz w:val="21"/>
          <w:szCs w:val="21"/>
          <w:shd w:val="clear" w:color="auto" w:fill="FFFFFF"/>
        </w:rPr>
        <w:t>Если при отчуждении общего имущества согласие супруга не получено, Росреестр зарегистрирует переход права, но внесет в ЕГРН отметку об отсутствии согласия третьих лиц. Действующими нормативными правовыми актами не предусмотрено исключение из ЕГРН информации о том, что государственная регистрация прав была осуществлена без необходимого в силу закона согласия третьего лица.В дальнейшем второй супруг вправе оспорить сделку в суде в течение года с момента, когда он узнал о ней.</w:t>
      </w:r>
      <w:r w:rsidRPr="00E87C3F">
        <w:rPr>
          <w:color w:val="000000"/>
          <w:sz w:val="21"/>
          <w:szCs w:val="21"/>
        </w:rPr>
        <w:br/>
      </w:r>
      <w:r w:rsidRPr="00E87C3F">
        <w:rPr>
          <w:color w:val="000000"/>
          <w:sz w:val="21"/>
          <w:szCs w:val="21"/>
          <w:shd w:val="clear" w:color="auto" w:fill="FFFFFF"/>
        </w:rPr>
        <w:t>Поэтому перед сделкой рекомендуем проверить правовой режим имущества.</w:t>
      </w:r>
    </w:p>
    <w:p w:rsidR="00454CA6" w:rsidRPr="00E87C3F" w:rsidRDefault="00E87C3F" w:rsidP="00E87C3F">
      <w:pPr>
        <w:spacing w:before="100" w:beforeAutospacing="1" w:after="100" w:afterAutospacing="1"/>
      </w:pPr>
      <w:r w:rsidRPr="00E87C3F">
        <w:rPr>
          <w:color w:val="000000"/>
          <w:sz w:val="21"/>
          <w:szCs w:val="21"/>
          <w:shd w:val="clear" w:color="auto" w:fill="FFFFFF"/>
        </w:rPr>
        <w:t>Материал подготовлен Управлением Росреестра по Самарской области</w:t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  <w:r w:rsidR="00454CA6" w:rsidRPr="000C1795">
        <w:rPr>
          <w:b/>
          <w:vanish/>
          <w:color w:val="000000"/>
        </w:rPr>
        <w:pgNum/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spacing w:line="276" w:lineRule="auto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 xml:space="preserve">Соучредители газеты «Черновские вести»: </w:t>
      </w:r>
      <w:r w:rsidRPr="00497E44">
        <w:rPr>
          <w:sz w:val="18"/>
          <w:szCs w:val="18"/>
        </w:rPr>
        <w:t xml:space="preserve">Администрация сельского поселения Черновка муниципального района Кинель-Черкасский Самарской области, Собрание представителей сельского поселения Черновка муниципального района </w:t>
      </w:r>
      <w:r w:rsidR="00497E44">
        <w:rPr>
          <w:sz w:val="18"/>
          <w:szCs w:val="18"/>
        </w:rPr>
        <w:t xml:space="preserve">                             </w:t>
      </w:r>
      <w:r w:rsidRPr="00497E44">
        <w:rPr>
          <w:sz w:val="18"/>
          <w:szCs w:val="18"/>
        </w:rPr>
        <w:t>Кинель-Черкасский Самарской области.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>Издатель:</w:t>
      </w:r>
      <w:r w:rsidRPr="00497E44">
        <w:rPr>
          <w:sz w:val="18"/>
          <w:szCs w:val="18"/>
        </w:rPr>
        <w:t xml:space="preserve"> Администрация сельского поселения Черновка муниципального района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sz w:val="18"/>
          <w:szCs w:val="18"/>
        </w:rPr>
        <w:t>Кинель-Черкасский Самарской области</w:t>
      </w:r>
      <w:r w:rsidRPr="00497E44">
        <w:rPr>
          <w:i/>
          <w:sz w:val="18"/>
          <w:szCs w:val="18"/>
        </w:rPr>
        <w:t>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b/>
          <w:spacing w:val="-10"/>
          <w:sz w:val="18"/>
          <w:szCs w:val="18"/>
        </w:rPr>
        <w:t>Адрес редакции</w:t>
      </w:r>
      <w:r w:rsidRPr="00497E44">
        <w:rPr>
          <w:b/>
          <w:sz w:val="18"/>
          <w:szCs w:val="18"/>
        </w:rPr>
        <w:t>:</w:t>
      </w:r>
      <w:r w:rsidRPr="00497E44">
        <w:rPr>
          <w:i/>
          <w:sz w:val="18"/>
          <w:szCs w:val="18"/>
        </w:rPr>
        <w:t>Самарская обл., Кинель-Черкасский р-н, с. Черновка, ул. Школьная, 30. тел. 2-66-43</w:t>
      </w:r>
    </w:p>
    <w:p w:rsidR="00303F1B" w:rsidRPr="00D2312B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rFonts w:eastAsiaTheme="minorHAnsi"/>
          <w:sz w:val="18"/>
          <w:szCs w:val="18"/>
          <w:lang w:eastAsia="en-US"/>
        </w:rPr>
      </w:pPr>
      <w:r w:rsidRPr="00497E44">
        <w:rPr>
          <w:rFonts w:eastAsiaTheme="minorHAnsi"/>
          <w:sz w:val="18"/>
          <w:szCs w:val="18"/>
          <w:lang w:val="en-US" w:eastAsia="en-US"/>
        </w:rPr>
        <w:t>Email</w:t>
      </w:r>
      <w:r w:rsidRPr="00D2312B">
        <w:rPr>
          <w:rFonts w:eastAsiaTheme="minorHAnsi"/>
          <w:sz w:val="18"/>
          <w:szCs w:val="18"/>
          <w:lang w:eastAsia="en-US"/>
        </w:rPr>
        <w:t xml:space="preserve">: </w:t>
      </w:r>
      <w:r w:rsidRPr="00497E44">
        <w:rPr>
          <w:rFonts w:eastAsiaTheme="minorHAnsi"/>
          <w:sz w:val="18"/>
          <w:szCs w:val="18"/>
          <w:lang w:val="en-US" w:eastAsia="en-US"/>
        </w:rPr>
        <w:t>adm</w:t>
      </w:r>
      <w:r w:rsidRPr="00D2312B">
        <w:rPr>
          <w:rFonts w:eastAsiaTheme="minorHAnsi"/>
          <w:sz w:val="18"/>
          <w:szCs w:val="18"/>
          <w:lang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s</w:t>
      </w:r>
      <w:r w:rsidRPr="00D2312B">
        <w:rPr>
          <w:rFonts w:eastAsiaTheme="minorHAnsi"/>
          <w:sz w:val="18"/>
          <w:szCs w:val="18"/>
          <w:lang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p</w:t>
      </w:r>
      <w:r w:rsidRPr="00D2312B">
        <w:rPr>
          <w:rFonts w:eastAsiaTheme="minorHAnsi"/>
          <w:sz w:val="18"/>
          <w:szCs w:val="18"/>
          <w:lang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chernowka</w:t>
      </w:r>
      <w:r w:rsidRPr="00D2312B">
        <w:rPr>
          <w:rFonts w:eastAsiaTheme="minorHAnsi"/>
          <w:sz w:val="18"/>
          <w:szCs w:val="18"/>
          <w:lang w:eastAsia="en-US"/>
        </w:rPr>
        <w:t>@</w:t>
      </w:r>
      <w:r w:rsidRPr="00497E44">
        <w:rPr>
          <w:rFonts w:eastAsiaTheme="minorHAnsi"/>
          <w:sz w:val="18"/>
          <w:szCs w:val="18"/>
          <w:lang w:val="en-US" w:eastAsia="en-US"/>
        </w:rPr>
        <w:t>yandex</w:t>
      </w:r>
      <w:r w:rsidRPr="00D2312B">
        <w:rPr>
          <w:rFonts w:eastAsiaTheme="minorHAnsi"/>
          <w:sz w:val="18"/>
          <w:szCs w:val="18"/>
          <w:lang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ru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выпускается не реже одного раза в месяц.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распространяется бесплатно</w:t>
      </w:r>
      <w:r w:rsidR="00E54DB2">
        <w:rPr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16" type="#_x0000_t32" style="position:absolute;left:0;text-align:left;margin-left:560.35pt;margin-top:515.9pt;width:472.5pt;height:0;z-index:25166131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497E44">
        <w:rPr>
          <w:sz w:val="18"/>
          <w:szCs w:val="18"/>
        </w:rPr>
        <w:t>.</w:t>
      </w:r>
    </w:p>
    <w:p w:rsidR="00303F1B" w:rsidRPr="00AB340D" w:rsidRDefault="003963B4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b/>
          <w:sz w:val="20"/>
          <w:szCs w:val="20"/>
        </w:rPr>
        <w:sectPr w:rsidR="00303F1B" w:rsidRPr="00AB340D" w:rsidSect="00181CF5">
          <w:footerReference w:type="even" r:id="rId17"/>
          <w:footerReference w:type="default" r:id="rId18"/>
          <w:pgSz w:w="11900" w:h="16840"/>
          <w:pgMar w:top="794" w:right="701" w:bottom="284" w:left="1134" w:header="709" w:footer="958" w:gutter="0"/>
          <w:cols w:space="720"/>
        </w:sectPr>
      </w:pPr>
      <w:r w:rsidRPr="00497E44">
        <w:rPr>
          <w:b/>
          <w:sz w:val="18"/>
          <w:szCs w:val="18"/>
        </w:rPr>
        <w:t>Тираж 100 эк</w:t>
      </w:r>
      <w:r w:rsidR="00554DE0" w:rsidRPr="00497E44">
        <w:rPr>
          <w:b/>
          <w:sz w:val="18"/>
          <w:szCs w:val="18"/>
        </w:rPr>
        <w:t>з.</w:t>
      </w:r>
    </w:p>
    <w:p w:rsidR="00B97E3A" w:rsidRPr="00DC7B42" w:rsidRDefault="00B97E3A" w:rsidP="003963B4">
      <w:pPr>
        <w:widowControl w:val="0"/>
        <w:autoSpaceDE w:val="0"/>
      </w:pPr>
    </w:p>
    <w:sectPr w:rsidR="00B97E3A" w:rsidRPr="00DC7B42" w:rsidSect="00AB340D">
      <w:headerReference w:type="default" r:id="rId19"/>
      <w:footerReference w:type="default" r:id="rId20"/>
      <w:pgSz w:w="11906" w:h="16838"/>
      <w:pgMar w:top="851" w:right="567" w:bottom="851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DB2" w:rsidRDefault="00E54DB2" w:rsidP="00B11DEB">
      <w:r>
        <w:separator/>
      </w:r>
    </w:p>
  </w:endnote>
  <w:endnote w:type="continuationSeparator" w:id="0">
    <w:p w:rsidR="00E54DB2" w:rsidRDefault="00E54DB2" w:rsidP="00B1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Times New Roman"/>
    <w:charset w:val="59"/>
    <w:family w:val="auto"/>
    <w:pitch w:val="default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AC6" w:rsidRDefault="001D13F4" w:rsidP="00C648C4">
    <w:pPr>
      <w:pStyle w:val="af0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DB4AC6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DB4AC6" w:rsidRDefault="00DB4AC6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718547"/>
      <w:docPartObj>
        <w:docPartGallery w:val="Page Numbers (Bottom of Page)"/>
        <w:docPartUnique/>
      </w:docPartObj>
    </w:sdtPr>
    <w:sdtEndPr/>
    <w:sdtContent>
      <w:p w:rsidR="00DB4AC6" w:rsidRDefault="001D13F4">
        <w:pPr>
          <w:pStyle w:val="af0"/>
          <w:jc w:val="center"/>
        </w:pPr>
        <w:r>
          <w:fldChar w:fldCharType="begin"/>
        </w:r>
        <w:r w:rsidR="00AD2533">
          <w:instrText xml:space="preserve"> PAGE   \* MERGEFORMAT </w:instrText>
        </w:r>
        <w:r>
          <w:fldChar w:fldCharType="separate"/>
        </w:r>
        <w:r w:rsidR="00E54D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4AC6" w:rsidRDefault="00DB4AC6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AC6" w:rsidRDefault="00DB4AC6" w:rsidP="001B6FC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DB2" w:rsidRDefault="00E54DB2" w:rsidP="00B11DEB">
      <w:r>
        <w:separator/>
      </w:r>
    </w:p>
  </w:footnote>
  <w:footnote w:type="continuationSeparator" w:id="0">
    <w:p w:rsidR="00E54DB2" w:rsidRDefault="00E54DB2" w:rsidP="00B11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AC6" w:rsidRDefault="00DB4AC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📢" style="width:12.25pt;height:12.25pt;visibility:visible;mso-wrap-style:square" o:bullet="t">
        <v:imagedata r:id="rId1" o:title="📢"/>
      </v:shape>
    </w:pict>
  </w:numPicBullet>
  <w:abstractNum w:abstractNumId="0">
    <w:nsid w:val="880657F6"/>
    <w:multiLevelType w:val="singleLevel"/>
    <w:tmpl w:val="880657F6"/>
    <w:lvl w:ilvl="0">
      <w:start w:val="1"/>
      <w:numFmt w:val="decimal"/>
      <w:suff w:val="space"/>
      <w:lvlText w:val="%1."/>
      <w:lvlJc w:val="left"/>
      <w:pPr>
        <w:ind w:left="-49"/>
      </w:pPr>
    </w:lvl>
  </w:abstractNum>
  <w:abstractNum w:abstractNumId="1">
    <w:nsid w:val="9C3DBD12"/>
    <w:multiLevelType w:val="singleLevel"/>
    <w:tmpl w:val="9C3DBD1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2">
    <w:nsid w:val="A9ADB475"/>
    <w:multiLevelType w:val="singleLevel"/>
    <w:tmpl w:val="A9ADB475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AF8D92D5"/>
    <w:multiLevelType w:val="singleLevel"/>
    <w:tmpl w:val="AF8D92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B4DDA72A"/>
    <w:multiLevelType w:val="singleLevel"/>
    <w:tmpl w:val="B4DDA72A"/>
    <w:lvl w:ilvl="0">
      <w:start w:val="1"/>
      <w:numFmt w:val="decimal"/>
      <w:suff w:val="space"/>
      <w:lvlText w:val="%1."/>
      <w:lvlJc w:val="left"/>
    </w:lvl>
  </w:abstractNum>
  <w:abstractNum w:abstractNumId="5">
    <w:nsid w:val="B5E48016"/>
    <w:multiLevelType w:val="singleLevel"/>
    <w:tmpl w:val="B5E4801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E5141261"/>
    <w:multiLevelType w:val="singleLevel"/>
    <w:tmpl w:val="E5141261"/>
    <w:lvl w:ilvl="0">
      <w:start w:val="1"/>
      <w:numFmt w:val="decimal"/>
      <w:suff w:val="space"/>
      <w:lvlText w:val="%1)"/>
      <w:lvlJc w:val="left"/>
    </w:lvl>
  </w:abstractNum>
  <w:abstractNum w:abstractNumId="7">
    <w:nsid w:val="E9717A6B"/>
    <w:multiLevelType w:val="multilevel"/>
    <w:tmpl w:val="E9717A6B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9" w:firstLine="0"/>
      </w:pPr>
      <w:rPr>
        <w:rFonts w:hint="default"/>
      </w:rPr>
    </w:lvl>
  </w:abstractNum>
  <w:abstractNum w:abstractNumId="8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9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10">
    <w:nsid w:val="00000005"/>
    <w:multiLevelType w:val="multilevel"/>
    <w:tmpl w:val="00000005"/>
    <w:lvl w:ilvl="0">
      <w:start w:val="1"/>
      <w:numFmt w:val="decimal"/>
      <w:lvlText w:val="2.%1."/>
      <w:lvlJc w:val="left"/>
      <w:pPr>
        <w:ind w:left="8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07"/>
    <w:multiLevelType w:val="multilevel"/>
    <w:tmpl w:val="00000007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09"/>
    <w:multiLevelType w:val="multilevel"/>
    <w:tmpl w:val="00000009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21"/>
    <w:multiLevelType w:val="multilevel"/>
    <w:tmpl w:val="00000021"/>
    <w:lvl w:ilvl="0">
      <w:start w:val="1"/>
      <w:numFmt w:val="decimal"/>
      <w:lvlText w:val="%1."/>
      <w:lvlJc w:val="left"/>
      <w:pPr>
        <w:ind w:left="1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29D7779"/>
    <w:multiLevelType w:val="multilevel"/>
    <w:tmpl w:val="029D7779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u w:color="000000"/>
      </w:rPr>
    </w:lvl>
    <w:lvl w:ilvl="1">
      <w:start w:val="3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u w:color="000000"/>
      </w:rPr>
    </w:lvl>
    <w:lvl w:ilvl="2">
      <w:start w:val="3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color w:val="000000"/>
        <w:u w:color="000000"/>
      </w:rPr>
    </w:lvl>
    <w:lvl w:ilvl="3">
      <w:start w:val="3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  <w:color w:val="000000"/>
        <w:u w:color="000000"/>
      </w:rPr>
    </w:lvl>
    <w:lvl w:ilvl="4">
      <w:start w:val="3"/>
      <w:numFmt w:val="decimal"/>
      <w:lvlText w:val="%1."/>
      <w:lvlJc w:val="left"/>
      <w:pPr>
        <w:ind w:left="3600" w:hanging="360"/>
      </w:pPr>
      <w:rPr>
        <w:rFonts w:ascii="Times New Roman" w:hAnsi="Times New Roman" w:cs="Times New Roman" w:hint="default"/>
        <w:color w:val="000000"/>
        <w:u w:color="000000"/>
      </w:rPr>
    </w:lvl>
    <w:lvl w:ilvl="5">
      <w:start w:val="3"/>
      <w:numFmt w:val="decimal"/>
      <w:lvlText w:val="%1."/>
      <w:lvlJc w:val="left"/>
      <w:pPr>
        <w:ind w:left="4320" w:hanging="360"/>
      </w:pPr>
      <w:rPr>
        <w:rFonts w:ascii="Times New Roman" w:hAnsi="Times New Roman" w:cs="Times New Roman" w:hint="default"/>
        <w:color w:val="000000"/>
        <w:u w:color="000000"/>
      </w:rPr>
    </w:lvl>
    <w:lvl w:ilvl="6">
      <w:start w:val="3"/>
      <w:numFmt w:val="decimal"/>
      <w:lvlText w:val="%1."/>
      <w:lvlJc w:val="left"/>
      <w:pPr>
        <w:ind w:left="5040" w:hanging="360"/>
      </w:pPr>
      <w:rPr>
        <w:rFonts w:ascii="Times New Roman" w:hAnsi="Times New Roman" w:cs="Times New Roman" w:hint="default"/>
        <w:color w:val="000000"/>
        <w:u w:color="000000"/>
      </w:rPr>
    </w:lvl>
    <w:lvl w:ilvl="7">
      <w:start w:val="3"/>
      <w:numFmt w:val="decimal"/>
      <w:lvlText w:val="%1."/>
      <w:lvlJc w:val="left"/>
      <w:pPr>
        <w:ind w:left="5760" w:hanging="360"/>
      </w:pPr>
      <w:rPr>
        <w:rFonts w:ascii="Times New Roman" w:hAnsi="Times New Roman" w:cs="Times New Roman" w:hint="default"/>
        <w:color w:val="000000"/>
        <w:u w:color="000000"/>
      </w:rPr>
    </w:lvl>
    <w:lvl w:ilvl="8">
      <w:start w:val="3"/>
      <w:numFmt w:val="decimal"/>
      <w:lvlText w:val="%1."/>
      <w:lvlJc w:val="left"/>
      <w:pPr>
        <w:ind w:left="6480" w:hanging="360"/>
      </w:pPr>
      <w:rPr>
        <w:rFonts w:ascii="Times New Roman" w:hAnsi="Times New Roman" w:cs="Times New Roman" w:hint="default"/>
        <w:color w:val="000000"/>
        <w:u w:color="000000"/>
      </w:rPr>
    </w:lvl>
  </w:abstractNum>
  <w:abstractNum w:abstractNumId="16">
    <w:nsid w:val="08BD70B8"/>
    <w:multiLevelType w:val="multilevel"/>
    <w:tmpl w:val="08BD70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F0971E9"/>
    <w:multiLevelType w:val="multilevel"/>
    <w:tmpl w:val="56928500"/>
    <w:lvl w:ilvl="0">
      <w:start w:val="1"/>
      <w:numFmt w:val="decimal"/>
      <w:lvlText w:val="%1."/>
      <w:lvlJc w:val="left"/>
      <w:pPr>
        <w:ind w:left="1688" w:hanging="11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8">
    <w:nsid w:val="10CD3706"/>
    <w:multiLevelType w:val="hybridMultilevel"/>
    <w:tmpl w:val="20E0828C"/>
    <w:lvl w:ilvl="0" w:tplc="A53C8484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FA376A6"/>
    <w:multiLevelType w:val="multilevel"/>
    <w:tmpl w:val="1FA376A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52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54045A7"/>
    <w:multiLevelType w:val="multilevel"/>
    <w:tmpl w:val="AAFC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27">
    <w:nsid w:val="3E6200B6"/>
    <w:multiLevelType w:val="hybridMultilevel"/>
    <w:tmpl w:val="43CA0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AA1AF3"/>
    <w:multiLevelType w:val="hybridMultilevel"/>
    <w:tmpl w:val="220ED1AA"/>
    <w:lvl w:ilvl="0" w:tplc="19D673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A449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8C8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7CA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CE5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6A8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214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8EB3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785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414537C3"/>
    <w:multiLevelType w:val="multilevel"/>
    <w:tmpl w:val="DE6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77461D3"/>
    <w:multiLevelType w:val="multilevel"/>
    <w:tmpl w:val="49A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4AEE411C"/>
    <w:multiLevelType w:val="multilevel"/>
    <w:tmpl w:val="FCB0A9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F3367E"/>
    <w:multiLevelType w:val="multilevel"/>
    <w:tmpl w:val="833AA7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6FE097F"/>
    <w:multiLevelType w:val="multilevel"/>
    <w:tmpl w:val="56FE09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623301B1"/>
    <w:multiLevelType w:val="multilevel"/>
    <w:tmpl w:val="623301B1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6)"/>
      <w:lvlJc w:val="left"/>
      <w:pPr>
        <w:ind w:left="1440" w:hanging="1440"/>
      </w:pPr>
      <w:rPr>
        <w:rFonts w:ascii="Times New Roman" w:eastAsiaTheme="minorHAnsi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8">
    <w:nsid w:val="63480973"/>
    <w:multiLevelType w:val="multilevel"/>
    <w:tmpl w:val="89D4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B590F16"/>
    <w:multiLevelType w:val="multilevel"/>
    <w:tmpl w:val="6B590F16"/>
    <w:lvl w:ilvl="0">
      <w:start w:val="16"/>
      <w:numFmt w:val="decimal"/>
      <w:lvlText w:val="%1."/>
      <w:lvlJc w:val="left"/>
      <w:pPr>
        <w:ind w:left="1242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4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D331131"/>
    <w:multiLevelType w:val="multilevel"/>
    <w:tmpl w:val="7FB8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70B4D8"/>
    <w:multiLevelType w:val="singleLevel"/>
    <w:tmpl w:val="6D70B4D8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3">
    <w:nsid w:val="6FD54852"/>
    <w:multiLevelType w:val="singleLevel"/>
    <w:tmpl w:val="6FD5485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4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5">
    <w:nsid w:val="72340558"/>
    <w:multiLevelType w:val="multilevel"/>
    <w:tmpl w:val="723405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6E25A9"/>
    <w:multiLevelType w:val="multilevel"/>
    <w:tmpl w:val="30CE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4117169"/>
    <w:multiLevelType w:val="multilevel"/>
    <w:tmpl w:val="0DB8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8441FD2"/>
    <w:multiLevelType w:val="multilevel"/>
    <w:tmpl w:val="E41EF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5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4"/>
  </w:num>
  <w:num w:numId="2">
    <w:abstractNumId w:val="37"/>
  </w:num>
  <w:num w:numId="3">
    <w:abstractNumId w:val="26"/>
  </w:num>
  <w:num w:numId="4">
    <w:abstractNumId w:val="7"/>
  </w:num>
  <w:num w:numId="5">
    <w:abstractNumId w:val="10"/>
  </w:num>
  <w:num w:numId="6">
    <w:abstractNumId w:val="46"/>
  </w:num>
  <w:num w:numId="7">
    <w:abstractNumId w:val="31"/>
  </w:num>
  <w:num w:numId="8">
    <w:abstractNumId w:val="38"/>
  </w:num>
  <w:num w:numId="9">
    <w:abstractNumId w:val="23"/>
  </w:num>
  <w:num w:numId="10">
    <w:abstractNumId w:val="17"/>
  </w:num>
  <w:num w:numId="11">
    <w:abstractNumId w:val="48"/>
  </w:num>
  <w:num w:numId="12">
    <w:abstractNumId w:val="32"/>
  </w:num>
  <w:num w:numId="13">
    <w:abstractNumId w:val="33"/>
  </w:num>
  <w:num w:numId="14">
    <w:abstractNumId w:val="18"/>
  </w:num>
  <w:num w:numId="15">
    <w:abstractNumId w:val="47"/>
  </w:num>
  <w:num w:numId="16">
    <w:abstractNumId w:val="28"/>
  </w:num>
  <w:num w:numId="17">
    <w:abstractNumId w:val="29"/>
  </w:num>
  <w:num w:numId="18">
    <w:abstractNumId w:val="41"/>
  </w:num>
  <w:num w:numId="19">
    <w:abstractNumId w:val="22"/>
  </w:num>
  <w:num w:numId="20">
    <w:abstractNumId w:val="6"/>
  </w:num>
  <w:num w:numId="21">
    <w:abstractNumId w:val="42"/>
  </w:num>
  <w:num w:numId="22">
    <w:abstractNumId w:val="11"/>
  </w:num>
  <w:num w:numId="23">
    <w:abstractNumId w:val="35"/>
  </w:num>
  <w:num w:numId="24">
    <w:abstractNumId w:val="43"/>
  </w:num>
  <w:num w:numId="25">
    <w:abstractNumId w:val="2"/>
  </w:num>
  <w:num w:numId="26">
    <w:abstractNumId w:val="12"/>
  </w:num>
  <w:num w:numId="27">
    <w:abstractNumId w:val="34"/>
  </w:num>
  <w:num w:numId="28">
    <w:abstractNumId w:val="45"/>
  </w:num>
  <w:num w:numId="29">
    <w:abstractNumId w:val="5"/>
  </w:num>
  <w:num w:numId="30">
    <w:abstractNumId w:val="16"/>
  </w:num>
  <w:num w:numId="31">
    <w:abstractNumId w:val="1"/>
  </w:num>
  <w:num w:numId="32">
    <w:abstractNumId w:val="15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3">
    <w:abstractNumId w:val="49"/>
  </w:num>
  <w:num w:numId="34">
    <w:abstractNumId w:val="14"/>
  </w:num>
  <w:num w:numId="35">
    <w:abstractNumId w:val="3"/>
  </w:num>
  <w:num w:numId="36">
    <w:abstractNumId w:val="0"/>
  </w:num>
  <w:num w:numId="37">
    <w:abstractNumId w:val="4"/>
  </w:num>
  <w:num w:numId="38">
    <w:abstractNumId w:val="30"/>
  </w:num>
  <w:num w:numId="39">
    <w:abstractNumId w:val="40"/>
  </w:num>
  <w:num w:numId="40">
    <w:abstractNumId w:val="19"/>
  </w:num>
  <w:num w:numId="41">
    <w:abstractNumId w:val="25"/>
  </w:num>
  <w:num w:numId="42">
    <w:abstractNumId w:val="36"/>
  </w:num>
  <w:num w:numId="43">
    <w:abstractNumId w:val="24"/>
  </w:num>
  <w:num w:numId="44">
    <w:abstractNumId w:val="21"/>
  </w:num>
  <w:num w:numId="45">
    <w:abstractNumId w:val="39"/>
  </w:num>
  <w:num w:numId="46">
    <w:abstractNumId w:val="20"/>
  </w:num>
  <w:num w:numId="47">
    <w:abstractNumId w:val="27"/>
  </w:num>
  <w:num w:numId="48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D1A"/>
    <w:rsid w:val="00000047"/>
    <w:rsid w:val="0000072B"/>
    <w:rsid w:val="000011A5"/>
    <w:rsid w:val="000045FF"/>
    <w:rsid w:val="000066B4"/>
    <w:rsid w:val="00006F67"/>
    <w:rsid w:val="00007459"/>
    <w:rsid w:val="00014274"/>
    <w:rsid w:val="00014A09"/>
    <w:rsid w:val="00014D7C"/>
    <w:rsid w:val="00014F2E"/>
    <w:rsid w:val="00015727"/>
    <w:rsid w:val="0001579A"/>
    <w:rsid w:val="0001654E"/>
    <w:rsid w:val="00016983"/>
    <w:rsid w:val="00016C3D"/>
    <w:rsid w:val="00022204"/>
    <w:rsid w:val="000225ED"/>
    <w:rsid w:val="000248A8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36926"/>
    <w:rsid w:val="00040043"/>
    <w:rsid w:val="00041ED8"/>
    <w:rsid w:val="00042584"/>
    <w:rsid w:val="00044F30"/>
    <w:rsid w:val="000466A3"/>
    <w:rsid w:val="00046A8B"/>
    <w:rsid w:val="00047384"/>
    <w:rsid w:val="0005013E"/>
    <w:rsid w:val="000502F1"/>
    <w:rsid w:val="0005273D"/>
    <w:rsid w:val="00052B24"/>
    <w:rsid w:val="00053657"/>
    <w:rsid w:val="00055175"/>
    <w:rsid w:val="00055677"/>
    <w:rsid w:val="00057423"/>
    <w:rsid w:val="00057DF3"/>
    <w:rsid w:val="00064062"/>
    <w:rsid w:val="00065535"/>
    <w:rsid w:val="0007076A"/>
    <w:rsid w:val="00072316"/>
    <w:rsid w:val="0007246A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8D5"/>
    <w:rsid w:val="000A1ADE"/>
    <w:rsid w:val="000A1BF0"/>
    <w:rsid w:val="000A25DD"/>
    <w:rsid w:val="000A2E98"/>
    <w:rsid w:val="000A3936"/>
    <w:rsid w:val="000A3CA3"/>
    <w:rsid w:val="000A4481"/>
    <w:rsid w:val="000A4CE1"/>
    <w:rsid w:val="000A5025"/>
    <w:rsid w:val="000A5F4D"/>
    <w:rsid w:val="000B0399"/>
    <w:rsid w:val="000B06BC"/>
    <w:rsid w:val="000B164A"/>
    <w:rsid w:val="000B21D4"/>
    <w:rsid w:val="000B544D"/>
    <w:rsid w:val="000B5EEB"/>
    <w:rsid w:val="000B6097"/>
    <w:rsid w:val="000B6B94"/>
    <w:rsid w:val="000C1795"/>
    <w:rsid w:val="000C18B1"/>
    <w:rsid w:val="000C3748"/>
    <w:rsid w:val="000C4002"/>
    <w:rsid w:val="000C5776"/>
    <w:rsid w:val="000C5938"/>
    <w:rsid w:val="000C65AC"/>
    <w:rsid w:val="000C6CC0"/>
    <w:rsid w:val="000C6DF6"/>
    <w:rsid w:val="000D0536"/>
    <w:rsid w:val="000D32AD"/>
    <w:rsid w:val="000D384F"/>
    <w:rsid w:val="000D5C93"/>
    <w:rsid w:val="000D6559"/>
    <w:rsid w:val="000E088D"/>
    <w:rsid w:val="000E188E"/>
    <w:rsid w:val="000E3610"/>
    <w:rsid w:val="000E3E7F"/>
    <w:rsid w:val="000E4643"/>
    <w:rsid w:val="000E5D13"/>
    <w:rsid w:val="000E62D3"/>
    <w:rsid w:val="000F074A"/>
    <w:rsid w:val="000F13F9"/>
    <w:rsid w:val="000F214F"/>
    <w:rsid w:val="000F39D8"/>
    <w:rsid w:val="000F3AAF"/>
    <w:rsid w:val="000F48A0"/>
    <w:rsid w:val="000F7086"/>
    <w:rsid w:val="000F7301"/>
    <w:rsid w:val="00104CAF"/>
    <w:rsid w:val="00105FC7"/>
    <w:rsid w:val="00107665"/>
    <w:rsid w:val="00107F56"/>
    <w:rsid w:val="00110784"/>
    <w:rsid w:val="00113F75"/>
    <w:rsid w:val="0012026F"/>
    <w:rsid w:val="001210CF"/>
    <w:rsid w:val="0012192E"/>
    <w:rsid w:val="00121EF3"/>
    <w:rsid w:val="0012347A"/>
    <w:rsid w:val="00127212"/>
    <w:rsid w:val="0012738E"/>
    <w:rsid w:val="00130117"/>
    <w:rsid w:val="00132521"/>
    <w:rsid w:val="00136F41"/>
    <w:rsid w:val="00140DF6"/>
    <w:rsid w:val="001449C6"/>
    <w:rsid w:val="001457B6"/>
    <w:rsid w:val="0014603D"/>
    <w:rsid w:val="0014733C"/>
    <w:rsid w:val="00147E0A"/>
    <w:rsid w:val="00151690"/>
    <w:rsid w:val="001547AD"/>
    <w:rsid w:val="00154A28"/>
    <w:rsid w:val="00160D97"/>
    <w:rsid w:val="0016353A"/>
    <w:rsid w:val="00163D03"/>
    <w:rsid w:val="00163E67"/>
    <w:rsid w:val="00164FB0"/>
    <w:rsid w:val="001653B0"/>
    <w:rsid w:val="00165840"/>
    <w:rsid w:val="0016597B"/>
    <w:rsid w:val="00167307"/>
    <w:rsid w:val="00170385"/>
    <w:rsid w:val="00170F2B"/>
    <w:rsid w:val="00171EC4"/>
    <w:rsid w:val="00172532"/>
    <w:rsid w:val="001738F0"/>
    <w:rsid w:val="00173CD7"/>
    <w:rsid w:val="001759ED"/>
    <w:rsid w:val="00176FB5"/>
    <w:rsid w:val="00177D80"/>
    <w:rsid w:val="00180748"/>
    <w:rsid w:val="00181CF5"/>
    <w:rsid w:val="00182360"/>
    <w:rsid w:val="001828DA"/>
    <w:rsid w:val="001837F5"/>
    <w:rsid w:val="00185248"/>
    <w:rsid w:val="001869E0"/>
    <w:rsid w:val="00186A73"/>
    <w:rsid w:val="001900B0"/>
    <w:rsid w:val="001938BF"/>
    <w:rsid w:val="001940F0"/>
    <w:rsid w:val="001945C0"/>
    <w:rsid w:val="001969CD"/>
    <w:rsid w:val="00197241"/>
    <w:rsid w:val="001A276B"/>
    <w:rsid w:val="001A278A"/>
    <w:rsid w:val="001A27DB"/>
    <w:rsid w:val="001A6278"/>
    <w:rsid w:val="001A66D9"/>
    <w:rsid w:val="001A73DD"/>
    <w:rsid w:val="001A788E"/>
    <w:rsid w:val="001B34FA"/>
    <w:rsid w:val="001B41ED"/>
    <w:rsid w:val="001B4A59"/>
    <w:rsid w:val="001B5A19"/>
    <w:rsid w:val="001B6044"/>
    <w:rsid w:val="001B63B5"/>
    <w:rsid w:val="001B6DCE"/>
    <w:rsid w:val="001B6FCC"/>
    <w:rsid w:val="001C1AD8"/>
    <w:rsid w:val="001C3D38"/>
    <w:rsid w:val="001C4BCF"/>
    <w:rsid w:val="001C65D4"/>
    <w:rsid w:val="001C6B08"/>
    <w:rsid w:val="001C77BD"/>
    <w:rsid w:val="001C781D"/>
    <w:rsid w:val="001D01B0"/>
    <w:rsid w:val="001D0EF9"/>
    <w:rsid w:val="001D13F4"/>
    <w:rsid w:val="001D25AF"/>
    <w:rsid w:val="001D63B4"/>
    <w:rsid w:val="001D6ACA"/>
    <w:rsid w:val="001D7E63"/>
    <w:rsid w:val="001E0187"/>
    <w:rsid w:val="001E0C4D"/>
    <w:rsid w:val="001E1F63"/>
    <w:rsid w:val="001E3421"/>
    <w:rsid w:val="001E3A7B"/>
    <w:rsid w:val="001E534B"/>
    <w:rsid w:val="001E5474"/>
    <w:rsid w:val="001E57DB"/>
    <w:rsid w:val="001E5CC5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3CE5"/>
    <w:rsid w:val="00204223"/>
    <w:rsid w:val="00204EC9"/>
    <w:rsid w:val="00204F7B"/>
    <w:rsid w:val="0020562B"/>
    <w:rsid w:val="00205681"/>
    <w:rsid w:val="00205DF0"/>
    <w:rsid w:val="0020701E"/>
    <w:rsid w:val="002108C4"/>
    <w:rsid w:val="00211151"/>
    <w:rsid w:val="002113E3"/>
    <w:rsid w:val="00211E22"/>
    <w:rsid w:val="0021279A"/>
    <w:rsid w:val="00213A9B"/>
    <w:rsid w:val="00213F9F"/>
    <w:rsid w:val="0021406E"/>
    <w:rsid w:val="002145C2"/>
    <w:rsid w:val="0022044D"/>
    <w:rsid w:val="00221A4E"/>
    <w:rsid w:val="00222863"/>
    <w:rsid w:val="00222B14"/>
    <w:rsid w:val="00222D9A"/>
    <w:rsid w:val="00222E5B"/>
    <w:rsid w:val="002248FA"/>
    <w:rsid w:val="00224F9B"/>
    <w:rsid w:val="002250D1"/>
    <w:rsid w:val="002257F0"/>
    <w:rsid w:val="00226DF7"/>
    <w:rsid w:val="002309EE"/>
    <w:rsid w:val="00231544"/>
    <w:rsid w:val="00231774"/>
    <w:rsid w:val="00231E41"/>
    <w:rsid w:val="00233273"/>
    <w:rsid w:val="002335C9"/>
    <w:rsid w:val="00242D41"/>
    <w:rsid w:val="0024327F"/>
    <w:rsid w:val="00243384"/>
    <w:rsid w:val="00243BB5"/>
    <w:rsid w:val="00245934"/>
    <w:rsid w:val="00247985"/>
    <w:rsid w:val="00250633"/>
    <w:rsid w:val="00250EF6"/>
    <w:rsid w:val="00252DE4"/>
    <w:rsid w:val="00254251"/>
    <w:rsid w:val="002572FB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9F5"/>
    <w:rsid w:val="00271A85"/>
    <w:rsid w:val="00271ADD"/>
    <w:rsid w:val="00271C4D"/>
    <w:rsid w:val="00271F67"/>
    <w:rsid w:val="00271FF8"/>
    <w:rsid w:val="002723B8"/>
    <w:rsid w:val="00273882"/>
    <w:rsid w:val="002762C6"/>
    <w:rsid w:val="00277683"/>
    <w:rsid w:val="0028023C"/>
    <w:rsid w:val="00281AF8"/>
    <w:rsid w:val="0028222B"/>
    <w:rsid w:val="00282365"/>
    <w:rsid w:val="002856F4"/>
    <w:rsid w:val="002867CD"/>
    <w:rsid w:val="002869C4"/>
    <w:rsid w:val="00287F0C"/>
    <w:rsid w:val="0029063C"/>
    <w:rsid w:val="002908D5"/>
    <w:rsid w:val="00290A87"/>
    <w:rsid w:val="00291961"/>
    <w:rsid w:val="00291D4E"/>
    <w:rsid w:val="002950AD"/>
    <w:rsid w:val="002A692C"/>
    <w:rsid w:val="002B0C7E"/>
    <w:rsid w:val="002B45F0"/>
    <w:rsid w:val="002B49A0"/>
    <w:rsid w:val="002B5F55"/>
    <w:rsid w:val="002B639C"/>
    <w:rsid w:val="002B65D1"/>
    <w:rsid w:val="002B71F1"/>
    <w:rsid w:val="002C02F2"/>
    <w:rsid w:val="002C2399"/>
    <w:rsid w:val="002C30A1"/>
    <w:rsid w:val="002C6A07"/>
    <w:rsid w:val="002C6CC4"/>
    <w:rsid w:val="002C788D"/>
    <w:rsid w:val="002C78FB"/>
    <w:rsid w:val="002D1324"/>
    <w:rsid w:val="002D244B"/>
    <w:rsid w:val="002D3526"/>
    <w:rsid w:val="002D3622"/>
    <w:rsid w:val="002D47C8"/>
    <w:rsid w:val="002D68CB"/>
    <w:rsid w:val="002D7B0B"/>
    <w:rsid w:val="002E0052"/>
    <w:rsid w:val="002E109C"/>
    <w:rsid w:val="002E1E48"/>
    <w:rsid w:val="002E4640"/>
    <w:rsid w:val="002E5B68"/>
    <w:rsid w:val="002F0BBE"/>
    <w:rsid w:val="002F0EA3"/>
    <w:rsid w:val="002F18BA"/>
    <w:rsid w:val="002F2606"/>
    <w:rsid w:val="002F301B"/>
    <w:rsid w:val="002F40A2"/>
    <w:rsid w:val="002F44BB"/>
    <w:rsid w:val="002F6A28"/>
    <w:rsid w:val="002F6CDB"/>
    <w:rsid w:val="002F7B88"/>
    <w:rsid w:val="002F7DC4"/>
    <w:rsid w:val="002F7E73"/>
    <w:rsid w:val="00300F23"/>
    <w:rsid w:val="003012E4"/>
    <w:rsid w:val="00301F1F"/>
    <w:rsid w:val="00303F1B"/>
    <w:rsid w:val="00304BFA"/>
    <w:rsid w:val="00306304"/>
    <w:rsid w:val="00310F4E"/>
    <w:rsid w:val="00312FA6"/>
    <w:rsid w:val="00315C4B"/>
    <w:rsid w:val="00317575"/>
    <w:rsid w:val="003208CA"/>
    <w:rsid w:val="00320FDF"/>
    <w:rsid w:val="00321146"/>
    <w:rsid w:val="0032212B"/>
    <w:rsid w:val="0032338F"/>
    <w:rsid w:val="00325E4C"/>
    <w:rsid w:val="00327137"/>
    <w:rsid w:val="003302AC"/>
    <w:rsid w:val="00331110"/>
    <w:rsid w:val="00331E3F"/>
    <w:rsid w:val="0033214F"/>
    <w:rsid w:val="00332CF3"/>
    <w:rsid w:val="003331FF"/>
    <w:rsid w:val="00333655"/>
    <w:rsid w:val="00333D84"/>
    <w:rsid w:val="00333E82"/>
    <w:rsid w:val="00335181"/>
    <w:rsid w:val="00335230"/>
    <w:rsid w:val="00335377"/>
    <w:rsid w:val="003406E7"/>
    <w:rsid w:val="003410E6"/>
    <w:rsid w:val="00341BE7"/>
    <w:rsid w:val="00342A1E"/>
    <w:rsid w:val="00342DB5"/>
    <w:rsid w:val="00342F1D"/>
    <w:rsid w:val="00344F55"/>
    <w:rsid w:val="0034597E"/>
    <w:rsid w:val="00346C26"/>
    <w:rsid w:val="003479A7"/>
    <w:rsid w:val="00350B46"/>
    <w:rsid w:val="00351B2F"/>
    <w:rsid w:val="00351F8C"/>
    <w:rsid w:val="003530B6"/>
    <w:rsid w:val="00354051"/>
    <w:rsid w:val="00354A0B"/>
    <w:rsid w:val="00361F85"/>
    <w:rsid w:val="003645C1"/>
    <w:rsid w:val="003655A9"/>
    <w:rsid w:val="00366ECA"/>
    <w:rsid w:val="00367156"/>
    <w:rsid w:val="00367340"/>
    <w:rsid w:val="0036759D"/>
    <w:rsid w:val="0037007C"/>
    <w:rsid w:val="003721A1"/>
    <w:rsid w:val="00374D27"/>
    <w:rsid w:val="00376CFA"/>
    <w:rsid w:val="00376E3E"/>
    <w:rsid w:val="003774F0"/>
    <w:rsid w:val="00377854"/>
    <w:rsid w:val="00377E31"/>
    <w:rsid w:val="00380A1F"/>
    <w:rsid w:val="003842C7"/>
    <w:rsid w:val="00384375"/>
    <w:rsid w:val="00386EED"/>
    <w:rsid w:val="0038702E"/>
    <w:rsid w:val="0038731D"/>
    <w:rsid w:val="0038789C"/>
    <w:rsid w:val="0039065A"/>
    <w:rsid w:val="003908B9"/>
    <w:rsid w:val="003910A1"/>
    <w:rsid w:val="0039294A"/>
    <w:rsid w:val="0039404E"/>
    <w:rsid w:val="003951F7"/>
    <w:rsid w:val="003963B4"/>
    <w:rsid w:val="00396F4F"/>
    <w:rsid w:val="00397A72"/>
    <w:rsid w:val="003A21B3"/>
    <w:rsid w:val="003A454E"/>
    <w:rsid w:val="003A617B"/>
    <w:rsid w:val="003A6F87"/>
    <w:rsid w:val="003A7864"/>
    <w:rsid w:val="003B0734"/>
    <w:rsid w:val="003B0A9B"/>
    <w:rsid w:val="003B1259"/>
    <w:rsid w:val="003B5DA4"/>
    <w:rsid w:val="003B61F8"/>
    <w:rsid w:val="003B7E07"/>
    <w:rsid w:val="003C0FA5"/>
    <w:rsid w:val="003C737C"/>
    <w:rsid w:val="003D0056"/>
    <w:rsid w:val="003D27D2"/>
    <w:rsid w:val="003D3551"/>
    <w:rsid w:val="003D54F8"/>
    <w:rsid w:val="003D7F3F"/>
    <w:rsid w:val="003E0CCB"/>
    <w:rsid w:val="003E0ED5"/>
    <w:rsid w:val="003E343E"/>
    <w:rsid w:val="003E3CC0"/>
    <w:rsid w:val="003F104F"/>
    <w:rsid w:val="003F427A"/>
    <w:rsid w:val="003F4774"/>
    <w:rsid w:val="003F58E5"/>
    <w:rsid w:val="003F5D56"/>
    <w:rsid w:val="003F6C66"/>
    <w:rsid w:val="00401A6A"/>
    <w:rsid w:val="00403601"/>
    <w:rsid w:val="00403F33"/>
    <w:rsid w:val="0040459B"/>
    <w:rsid w:val="00406BB2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B21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5129C"/>
    <w:rsid w:val="00453CFE"/>
    <w:rsid w:val="00454278"/>
    <w:rsid w:val="00454C55"/>
    <w:rsid w:val="00454CA6"/>
    <w:rsid w:val="0045555E"/>
    <w:rsid w:val="00456152"/>
    <w:rsid w:val="004562A5"/>
    <w:rsid w:val="004572CF"/>
    <w:rsid w:val="0045786E"/>
    <w:rsid w:val="00457ED0"/>
    <w:rsid w:val="0046188E"/>
    <w:rsid w:val="00461916"/>
    <w:rsid w:val="00462624"/>
    <w:rsid w:val="00463929"/>
    <w:rsid w:val="004653CD"/>
    <w:rsid w:val="00465511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DBA"/>
    <w:rsid w:val="00476EF8"/>
    <w:rsid w:val="00482250"/>
    <w:rsid w:val="0048393B"/>
    <w:rsid w:val="0048452E"/>
    <w:rsid w:val="004925D9"/>
    <w:rsid w:val="00492DD5"/>
    <w:rsid w:val="004932D0"/>
    <w:rsid w:val="00494B47"/>
    <w:rsid w:val="00494F33"/>
    <w:rsid w:val="00495AA6"/>
    <w:rsid w:val="00497E44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1DCA"/>
    <w:rsid w:val="004B2C1A"/>
    <w:rsid w:val="004B353B"/>
    <w:rsid w:val="004B3560"/>
    <w:rsid w:val="004B40CD"/>
    <w:rsid w:val="004B5A7F"/>
    <w:rsid w:val="004B72DE"/>
    <w:rsid w:val="004B7828"/>
    <w:rsid w:val="004C2688"/>
    <w:rsid w:val="004C332D"/>
    <w:rsid w:val="004C3B72"/>
    <w:rsid w:val="004C4FA4"/>
    <w:rsid w:val="004C56DE"/>
    <w:rsid w:val="004C68BE"/>
    <w:rsid w:val="004C7297"/>
    <w:rsid w:val="004D1347"/>
    <w:rsid w:val="004D2CDC"/>
    <w:rsid w:val="004D3210"/>
    <w:rsid w:val="004D35D8"/>
    <w:rsid w:val="004D556A"/>
    <w:rsid w:val="004D6254"/>
    <w:rsid w:val="004D722A"/>
    <w:rsid w:val="004E59F8"/>
    <w:rsid w:val="004E6178"/>
    <w:rsid w:val="004E74AE"/>
    <w:rsid w:val="004E7932"/>
    <w:rsid w:val="004E7BB8"/>
    <w:rsid w:val="004F1B8D"/>
    <w:rsid w:val="004F2DA0"/>
    <w:rsid w:val="004F37EB"/>
    <w:rsid w:val="004F3CDF"/>
    <w:rsid w:val="004F3E7D"/>
    <w:rsid w:val="004F4C4A"/>
    <w:rsid w:val="004F5427"/>
    <w:rsid w:val="004F548A"/>
    <w:rsid w:val="004F7A22"/>
    <w:rsid w:val="00500847"/>
    <w:rsid w:val="00500B9A"/>
    <w:rsid w:val="00500F80"/>
    <w:rsid w:val="005054C0"/>
    <w:rsid w:val="00505B1E"/>
    <w:rsid w:val="005067FE"/>
    <w:rsid w:val="00507538"/>
    <w:rsid w:val="005077F6"/>
    <w:rsid w:val="00507BE2"/>
    <w:rsid w:val="00507CD8"/>
    <w:rsid w:val="00512056"/>
    <w:rsid w:val="00513689"/>
    <w:rsid w:val="00513797"/>
    <w:rsid w:val="00513E2F"/>
    <w:rsid w:val="00514FBF"/>
    <w:rsid w:val="00515E69"/>
    <w:rsid w:val="00522C60"/>
    <w:rsid w:val="00522E0F"/>
    <w:rsid w:val="00525FBB"/>
    <w:rsid w:val="00526226"/>
    <w:rsid w:val="00526CE1"/>
    <w:rsid w:val="00527F19"/>
    <w:rsid w:val="00530723"/>
    <w:rsid w:val="00530A4F"/>
    <w:rsid w:val="00532388"/>
    <w:rsid w:val="00532776"/>
    <w:rsid w:val="00535813"/>
    <w:rsid w:val="00536E09"/>
    <w:rsid w:val="00536FB0"/>
    <w:rsid w:val="00540835"/>
    <w:rsid w:val="00541D70"/>
    <w:rsid w:val="00542095"/>
    <w:rsid w:val="005425CA"/>
    <w:rsid w:val="00543326"/>
    <w:rsid w:val="0054444D"/>
    <w:rsid w:val="005446FD"/>
    <w:rsid w:val="0054475C"/>
    <w:rsid w:val="00545D1A"/>
    <w:rsid w:val="005501BE"/>
    <w:rsid w:val="00550D65"/>
    <w:rsid w:val="00553236"/>
    <w:rsid w:val="0055359A"/>
    <w:rsid w:val="0055364F"/>
    <w:rsid w:val="00554986"/>
    <w:rsid w:val="00554DE0"/>
    <w:rsid w:val="005572E5"/>
    <w:rsid w:val="0056178E"/>
    <w:rsid w:val="00562D64"/>
    <w:rsid w:val="00563169"/>
    <w:rsid w:val="00566173"/>
    <w:rsid w:val="00566583"/>
    <w:rsid w:val="00570914"/>
    <w:rsid w:val="00570ABE"/>
    <w:rsid w:val="005710C9"/>
    <w:rsid w:val="00571F16"/>
    <w:rsid w:val="00573318"/>
    <w:rsid w:val="00576269"/>
    <w:rsid w:val="00577CF3"/>
    <w:rsid w:val="00580272"/>
    <w:rsid w:val="005804C7"/>
    <w:rsid w:val="005809AD"/>
    <w:rsid w:val="00582DD9"/>
    <w:rsid w:val="00583469"/>
    <w:rsid w:val="0058478F"/>
    <w:rsid w:val="00584B5D"/>
    <w:rsid w:val="005864E1"/>
    <w:rsid w:val="00586B78"/>
    <w:rsid w:val="00590946"/>
    <w:rsid w:val="00593377"/>
    <w:rsid w:val="005933CB"/>
    <w:rsid w:val="0059472F"/>
    <w:rsid w:val="005948C5"/>
    <w:rsid w:val="0059575C"/>
    <w:rsid w:val="00596458"/>
    <w:rsid w:val="005A7902"/>
    <w:rsid w:val="005B1278"/>
    <w:rsid w:val="005B19F2"/>
    <w:rsid w:val="005B2086"/>
    <w:rsid w:val="005B37BB"/>
    <w:rsid w:val="005B3AE3"/>
    <w:rsid w:val="005B4262"/>
    <w:rsid w:val="005B51B6"/>
    <w:rsid w:val="005B546D"/>
    <w:rsid w:val="005B6945"/>
    <w:rsid w:val="005C0148"/>
    <w:rsid w:val="005C025D"/>
    <w:rsid w:val="005C1011"/>
    <w:rsid w:val="005C10A3"/>
    <w:rsid w:val="005C1433"/>
    <w:rsid w:val="005C177D"/>
    <w:rsid w:val="005C1961"/>
    <w:rsid w:val="005C1E71"/>
    <w:rsid w:val="005C2158"/>
    <w:rsid w:val="005C236B"/>
    <w:rsid w:val="005C295A"/>
    <w:rsid w:val="005C3AE6"/>
    <w:rsid w:val="005C42A8"/>
    <w:rsid w:val="005C4498"/>
    <w:rsid w:val="005C4808"/>
    <w:rsid w:val="005C7947"/>
    <w:rsid w:val="005D1D48"/>
    <w:rsid w:val="005D225D"/>
    <w:rsid w:val="005D24E2"/>
    <w:rsid w:val="005D35FC"/>
    <w:rsid w:val="005D3E10"/>
    <w:rsid w:val="005E0305"/>
    <w:rsid w:val="005E10AA"/>
    <w:rsid w:val="005E11F0"/>
    <w:rsid w:val="005E2125"/>
    <w:rsid w:val="005E260F"/>
    <w:rsid w:val="005E4439"/>
    <w:rsid w:val="005E50EF"/>
    <w:rsid w:val="005E67FC"/>
    <w:rsid w:val="005E71C1"/>
    <w:rsid w:val="005E75F6"/>
    <w:rsid w:val="005E79FF"/>
    <w:rsid w:val="005F0BE8"/>
    <w:rsid w:val="005F225F"/>
    <w:rsid w:val="005F35F6"/>
    <w:rsid w:val="005F392F"/>
    <w:rsid w:val="005F4263"/>
    <w:rsid w:val="005F4364"/>
    <w:rsid w:val="005F5314"/>
    <w:rsid w:val="005F65FB"/>
    <w:rsid w:val="005F724F"/>
    <w:rsid w:val="005F76DE"/>
    <w:rsid w:val="005F7829"/>
    <w:rsid w:val="005F7B64"/>
    <w:rsid w:val="00601555"/>
    <w:rsid w:val="00601E68"/>
    <w:rsid w:val="00603503"/>
    <w:rsid w:val="0060581A"/>
    <w:rsid w:val="00606269"/>
    <w:rsid w:val="00612327"/>
    <w:rsid w:val="0061281B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7FF"/>
    <w:rsid w:val="00647AA3"/>
    <w:rsid w:val="00651BF6"/>
    <w:rsid w:val="00651F84"/>
    <w:rsid w:val="00657145"/>
    <w:rsid w:val="00657652"/>
    <w:rsid w:val="00657BC2"/>
    <w:rsid w:val="006605A2"/>
    <w:rsid w:val="00662172"/>
    <w:rsid w:val="006624B2"/>
    <w:rsid w:val="006626D3"/>
    <w:rsid w:val="00663B2A"/>
    <w:rsid w:val="00664982"/>
    <w:rsid w:val="006659A1"/>
    <w:rsid w:val="00666E0B"/>
    <w:rsid w:val="006673C1"/>
    <w:rsid w:val="006712C6"/>
    <w:rsid w:val="00672717"/>
    <w:rsid w:val="00674FC0"/>
    <w:rsid w:val="006779F9"/>
    <w:rsid w:val="0068359A"/>
    <w:rsid w:val="00683959"/>
    <w:rsid w:val="00684B3B"/>
    <w:rsid w:val="00684EB1"/>
    <w:rsid w:val="00686210"/>
    <w:rsid w:val="00686C82"/>
    <w:rsid w:val="00687407"/>
    <w:rsid w:val="00687589"/>
    <w:rsid w:val="00687863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6B3"/>
    <w:rsid w:val="006A4CC5"/>
    <w:rsid w:val="006A5223"/>
    <w:rsid w:val="006A527A"/>
    <w:rsid w:val="006B222C"/>
    <w:rsid w:val="006B295A"/>
    <w:rsid w:val="006B348B"/>
    <w:rsid w:val="006B4952"/>
    <w:rsid w:val="006B5521"/>
    <w:rsid w:val="006B65FC"/>
    <w:rsid w:val="006B7150"/>
    <w:rsid w:val="006B7CF4"/>
    <w:rsid w:val="006C1699"/>
    <w:rsid w:val="006C3465"/>
    <w:rsid w:val="006C367A"/>
    <w:rsid w:val="006C4257"/>
    <w:rsid w:val="006C51E1"/>
    <w:rsid w:val="006C56B4"/>
    <w:rsid w:val="006C6435"/>
    <w:rsid w:val="006D3CAA"/>
    <w:rsid w:val="006D548D"/>
    <w:rsid w:val="006D7C1B"/>
    <w:rsid w:val="006E1BDF"/>
    <w:rsid w:val="006E24A2"/>
    <w:rsid w:val="006E4E78"/>
    <w:rsid w:val="006E7786"/>
    <w:rsid w:val="006F1024"/>
    <w:rsid w:val="006F2A86"/>
    <w:rsid w:val="006F2DCC"/>
    <w:rsid w:val="006F35D3"/>
    <w:rsid w:val="006F4FFE"/>
    <w:rsid w:val="006F6EE8"/>
    <w:rsid w:val="006F7797"/>
    <w:rsid w:val="006F77D2"/>
    <w:rsid w:val="00700201"/>
    <w:rsid w:val="00701843"/>
    <w:rsid w:val="00701A86"/>
    <w:rsid w:val="00702241"/>
    <w:rsid w:val="007028A5"/>
    <w:rsid w:val="00702CCF"/>
    <w:rsid w:val="00705A89"/>
    <w:rsid w:val="00705A9E"/>
    <w:rsid w:val="00705B4A"/>
    <w:rsid w:val="00707EC7"/>
    <w:rsid w:val="0071290B"/>
    <w:rsid w:val="00713821"/>
    <w:rsid w:val="00713C2B"/>
    <w:rsid w:val="007143D3"/>
    <w:rsid w:val="007145C3"/>
    <w:rsid w:val="0071543B"/>
    <w:rsid w:val="00715E01"/>
    <w:rsid w:val="007170CA"/>
    <w:rsid w:val="00717314"/>
    <w:rsid w:val="0071767F"/>
    <w:rsid w:val="00720290"/>
    <w:rsid w:val="0072097D"/>
    <w:rsid w:val="00720FD4"/>
    <w:rsid w:val="007219FE"/>
    <w:rsid w:val="00721F00"/>
    <w:rsid w:val="007224BD"/>
    <w:rsid w:val="00722E08"/>
    <w:rsid w:val="0072413B"/>
    <w:rsid w:val="00726953"/>
    <w:rsid w:val="007275C2"/>
    <w:rsid w:val="00732E43"/>
    <w:rsid w:val="007337A2"/>
    <w:rsid w:val="00734A44"/>
    <w:rsid w:val="00735A48"/>
    <w:rsid w:val="007368FE"/>
    <w:rsid w:val="00737334"/>
    <w:rsid w:val="007401EB"/>
    <w:rsid w:val="00740599"/>
    <w:rsid w:val="00741E03"/>
    <w:rsid w:val="00742FCA"/>
    <w:rsid w:val="007430EE"/>
    <w:rsid w:val="00744666"/>
    <w:rsid w:val="00745860"/>
    <w:rsid w:val="0074623D"/>
    <w:rsid w:val="0074658F"/>
    <w:rsid w:val="007479D6"/>
    <w:rsid w:val="007501CF"/>
    <w:rsid w:val="00750404"/>
    <w:rsid w:val="00754305"/>
    <w:rsid w:val="0075439D"/>
    <w:rsid w:val="0075664B"/>
    <w:rsid w:val="00761C5B"/>
    <w:rsid w:val="00761E79"/>
    <w:rsid w:val="00763B12"/>
    <w:rsid w:val="00765446"/>
    <w:rsid w:val="007702A4"/>
    <w:rsid w:val="00772065"/>
    <w:rsid w:val="00772DB3"/>
    <w:rsid w:val="007744A8"/>
    <w:rsid w:val="007753C5"/>
    <w:rsid w:val="00775539"/>
    <w:rsid w:val="00776BAD"/>
    <w:rsid w:val="00777195"/>
    <w:rsid w:val="00777780"/>
    <w:rsid w:val="00777D2C"/>
    <w:rsid w:val="00780091"/>
    <w:rsid w:val="007804E3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1675"/>
    <w:rsid w:val="007A21CF"/>
    <w:rsid w:val="007A29C1"/>
    <w:rsid w:val="007A3B4F"/>
    <w:rsid w:val="007A4407"/>
    <w:rsid w:val="007A6564"/>
    <w:rsid w:val="007B044F"/>
    <w:rsid w:val="007B08E3"/>
    <w:rsid w:val="007B16D0"/>
    <w:rsid w:val="007B3105"/>
    <w:rsid w:val="007B4427"/>
    <w:rsid w:val="007B5DDB"/>
    <w:rsid w:val="007B65AF"/>
    <w:rsid w:val="007B6F9F"/>
    <w:rsid w:val="007B7B5F"/>
    <w:rsid w:val="007B7BCB"/>
    <w:rsid w:val="007C0448"/>
    <w:rsid w:val="007C2256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896"/>
    <w:rsid w:val="007E750F"/>
    <w:rsid w:val="007E7764"/>
    <w:rsid w:val="007E7F49"/>
    <w:rsid w:val="007F08AD"/>
    <w:rsid w:val="007F1687"/>
    <w:rsid w:val="007F1770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5EF6"/>
    <w:rsid w:val="008061DD"/>
    <w:rsid w:val="00807117"/>
    <w:rsid w:val="008076BA"/>
    <w:rsid w:val="008102D1"/>
    <w:rsid w:val="00811111"/>
    <w:rsid w:val="00811F46"/>
    <w:rsid w:val="0081227D"/>
    <w:rsid w:val="008139B5"/>
    <w:rsid w:val="008143C0"/>
    <w:rsid w:val="00815069"/>
    <w:rsid w:val="00815983"/>
    <w:rsid w:val="008201A3"/>
    <w:rsid w:val="008221F5"/>
    <w:rsid w:val="0082252B"/>
    <w:rsid w:val="0082587A"/>
    <w:rsid w:val="008258F6"/>
    <w:rsid w:val="0083056A"/>
    <w:rsid w:val="00830BB6"/>
    <w:rsid w:val="00832408"/>
    <w:rsid w:val="0083398A"/>
    <w:rsid w:val="00835F42"/>
    <w:rsid w:val="00837A0D"/>
    <w:rsid w:val="00837CDB"/>
    <w:rsid w:val="00837DEC"/>
    <w:rsid w:val="00837F6E"/>
    <w:rsid w:val="00840658"/>
    <w:rsid w:val="00841161"/>
    <w:rsid w:val="0084205B"/>
    <w:rsid w:val="008422BB"/>
    <w:rsid w:val="008423E7"/>
    <w:rsid w:val="0084372E"/>
    <w:rsid w:val="008448E1"/>
    <w:rsid w:val="00846684"/>
    <w:rsid w:val="0085053E"/>
    <w:rsid w:val="00851ABF"/>
    <w:rsid w:val="00851B86"/>
    <w:rsid w:val="00852BFA"/>
    <w:rsid w:val="00852DA8"/>
    <w:rsid w:val="00855856"/>
    <w:rsid w:val="00856BA3"/>
    <w:rsid w:val="00856E81"/>
    <w:rsid w:val="0085762D"/>
    <w:rsid w:val="00860581"/>
    <w:rsid w:val="00861172"/>
    <w:rsid w:val="008614FC"/>
    <w:rsid w:val="00861CAD"/>
    <w:rsid w:val="00862173"/>
    <w:rsid w:val="00864204"/>
    <w:rsid w:val="00864508"/>
    <w:rsid w:val="00864686"/>
    <w:rsid w:val="00864B6B"/>
    <w:rsid w:val="00875479"/>
    <w:rsid w:val="0087680B"/>
    <w:rsid w:val="0087686E"/>
    <w:rsid w:val="00877161"/>
    <w:rsid w:val="00877236"/>
    <w:rsid w:val="00884A96"/>
    <w:rsid w:val="008863A7"/>
    <w:rsid w:val="00887E37"/>
    <w:rsid w:val="00890CF4"/>
    <w:rsid w:val="0089501F"/>
    <w:rsid w:val="00895A9F"/>
    <w:rsid w:val="00896916"/>
    <w:rsid w:val="008A0121"/>
    <w:rsid w:val="008A01FF"/>
    <w:rsid w:val="008A0439"/>
    <w:rsid w:val="008A0763"/>
    <w:rsid w:val="008A0DBC"/>
    <w:rsid w:val="008A254F"/>
    <w:rsid w:val="008A3287"/>
    <w:rsid w:val="008A448D"/>
    <w:rsid w:val="008A4FE9"/>
    <w:rsid w:val="008A5C2D"/>
    <w:rsid w:val="008A7249"/>
    <w:rsid w:val="008B0824"/>
    <w:rsid w:val="008B1508"/>
    <w:rsid w:val="008B20E0"/>
    <w:rsid w:val="008B2AEA"/>
    <w:rsid w:val="008B2CAA"/>
    <w:rsid w:val="008B2D40"/>
    <w:rsid w:val="008B2ECC"/>
    <w:rsid w:val="008B4AA0"/>
    <w:rsid w:val="008C0C71"/>
    <w:rsid w:val="008C11E3"/>
    <w:rsid w:val="008C257D"/>
    <w:rsid w:val="008C2810"/>
    <w:rsid w:val="008C2B30"/>
    <w:rsid w:val="008C2EE6"/>
    <w:rsid w:val="008C38BC"/>
    <w:rsid w:val="008C5061"/>
    <w:rsid w:val="008C5486"/>
    <w:rsid w:val="008C701C"/>
    <w:rsid w:val="008D0837"/>
    <w:rsid w:val="008D2F61"/>
    <w:rsid w:val="008D2FF6"/>
    <w:rsid w:val="008D312B"/>
    <w:rsid w:val="008D7AD8"/>
    <w:rsid w:val="008E14C1"/>
    <w:rsid w:val="008E605D"/>
    <w:rsid w:val="008E6C72"/>
    <w:rsid w:val="008E77D9"/>
    <w:rsid w:val="008E7921"/>
    <w:rsid w:val="008F00FC"/>
    <w:rsid w:val="008F2F62"/>
    <w:rsid w:val="008F58E4"/>
    <w:rsid w:val="008F794D"/>
    <w:rsid w:val="00902586"/>
    <w:rsid w:val="0090378C"/>
    <w:rsid w:val="009048DA"/>
    <w:rsid w:val="00905606"/>
    <w:rsid w:val="00905E1B"/>
    <w:rsid w:val="00906146"/>
    <w:rsid w:val="00907024"/>
    <w:rsid w:val="009072C9"/>
    <w:rsid w:val="009072E8"/>
    <w:rsid w:val="009106B8"/>
    <w:rsid w:val="00911CB6"/>
    <w:rsid w:val="00912EDA"/>
    <w:rsid w:val="009132A3"/>
    <w:rsid w:val="00916364"/>
    <w:rsid w:val="009205AB"/>
    <w:rsid w:val="009233DC"/>
    <w:rsid w:val="00923CB9"/>
    <w:rsid w:val="00923D20"/>
    <w:rsid w:val="00924240"/>
    <w:rsid w:val="00925DD6"/>
    <w:rsid w:val="00930B90"/>
    <w:rsid w:val="00931F6E"/>
    <w:rsid w:val="00935B4B"/>
    <w:rsid w:val="009360A7"/>
    <w:rsid w:val="00936824"/>
    <w:rsid w:val="00936A17"/>
    <w:rsid w:val="009417ED"/>
    <w:rsid w:val="0094232D"/>
    <w:rsid w:val="00945B99"/>
    <w:rsid w:val="00946B17"/>
    <w:rsid w:val="009501EE"/>
    <w:rsid w:val="00955093"/>
    <w:rsid w:val="00955C8C"/>
    <w:rsid w:val="00955D4F"/>
    <w:rsid w:val="00957142"/>
    <w:rsid w:val="009574B0"/>
    <w:rsid w:val="00957B71"/>
    <w:rsid w:val="00960D32"/>
    <w:rsid w:val="009637C9"/>
    <w:rsid w:val="00963F9E"/>
    <w:rsid w:val="00965187"/>
    <w:rsid w:val="009656DC"/>
    <w:rsid w:val="00965A2D"/>
    <w:rsid w:val="00966165"/>
    <w:rsid w:val="00967200"/>
    <w:rsid w:val="00967283"/>
    <w:rsid w:val="0097090D"/>
    <w:rsid w:val="00970D21"/>
    <w:rsid w:val="00971C61"/>
    <w:rsid w:val="00973791"/>
    <w:rsid w:val="00974295"/>
    <w:rsid w:val="00974407"/>
    <w:rsid w:val="00974C89"/>
    <w:rsid w:val="00976ED1"/>
    <w:rsid w:val="00977EE9"/>
    <w:rsid w:val="00981DAD"/>
    <w:rsid w:val="00981DD8"/>
    <w:rsid w:val="00983C8F"/>
    <w:rsid w:val="00985A44"/>
    <w:rsid w:val="00985F20"/>
    <w:rsid w:val="00985F73"/>
    <w:rsid w:val="00987DCF"/>
    <w:rsid w:val="0099017D"/>
    <w:rsid w:val="009911EE"/>
    <w:rsid w:val="00992712"/>
    <w:rsid w:val="0099313C"/>
    <w:rsid w:val="009937BB"/>
    <w:rsid w:val="00993B8F"/>
    <w:rsid w:val="009975C4"/>
    <w:rsid w:val="00997932"/>
    <w:rsid w:val="009A0CC3"/>
    <w:rsid w:val="009A1AD9"/>
    <w:rsid w:val="009A241A"/>
    <w:rsid w:val="009A26CD"/>
    <w:rsid w:val="009A2BAA"/>
    <w:rsid w:val="009A38C6"/>
    <w:rsid w:val="009A3D35"/>
    <w:rsid w:val="009A4A80"/>
    <w:rsid w:val="009A4D89"/>
    <w:rsid w:val="009A64D7"/>
    <w:rsid w:val="009A7605"/>
    <w:rsid w:val="009B0A3B"/>
    <w:rsid w:val="009B0DA2"/>
    <w:rsid w:val="009B3781"/>
    <w:rsid w:val="009B3FC2"/>
    <w:rsid w:val="009B475F"/>
    <w:rsid w:val="009B4818"/>
    <w:rsid w:val="009B4BD4"/>
    <w:rsid w:val="009B563C"/>
    <w:rsid w:val="009B57DE"/>
    <w:rsid w:val="009C3B4E"/>
    <w:rsid w:val="009C50E1"/>
    <w:rsid w:val="009C59D7"/>
    <w:rsid w:val="009C5D0D"/>
    <w:rsid w:val="009C6417"/>
    <w:rsid w:val="009C6B24"/>
    <w:rsid w:val="009C6BD3"/>
    <w:rsid w:val="009C7113"/>
    <w:rsid w:val="009C735A"/>
    <w:rsid w:val="009D030D"/>
    <w:rsid w:val="009D06C9"/>
    <w:rsid w:val="009D2CDD"/>
    <w:rsid w:val="009D2DEB"/>
    <w:rsid w:val="009D3C1F"/>
    <w:rsid w:val="009D4E0D"/>
    <w:rsid w:val="009D7909"/>
    <w:rsid w:val="009D7A3D"/>
    <w:rsid w:val="009D7AC3"/>
    <w:rsid w:val="009D7B42"/>
    <w:rsid w:val="009D7E62"/>
    <w:rsid w:val="009E0927"/>
    <w:rsid w:val="009E3586"/>
    <w:rsid w:val="009E67BE"/>
    <w:rsid w:val="009E7068"/>
    <w:rsid w:val="009F01D2"/>
    <w:rsid w:val="009F03CC"/>
    <w:rsid w:val="009F3A5B"/>
    <w:rsid w:val="009F44F6"/>
    <w:rsid w:val="009F59CF"/>
    <w:rsid w:val="009F69DA"/>
    <w:rsid w:val="009F6C8F"/>
    <w:rsid w:val="00A008DD"/>
    <w:rsid w:val="00A00909"/>
    <w:rsid w:val="00A03A60"/>
    <w:rsid w:val="00A0516C"/>
    <w:rsid w:val="00A07BAB"/>
    <w:rsid w:val="00A11860"/>
    <w:rsid w:val="00A12896"/>
    <w:rsid w:val="00A13837"/>
    <w:rsid w:val="00A14202"/>
    <w:rsid w:val="00A163F8"/>
    <w:rsid w:val="00A170FE"/>
    <w:rsid w:val="00A17672"/>
    <w:rsid w:val="00A17E60"/>
    <w:rsid w:val="00A22A10"/>
    <w:rsid w:val="00A22EAC"/>
    <w:rsid w:val="00A24502"/>
    <w:rsid w:val="00A250A7"/>
    <w:rsid w:val="00A25BD6"/>
    <w:rsid w:val="00A26B99"/>
    <w:rsid w:val="00A27267"/>
    <w:rsid w:val="00A30C60"/>
    <w:rsid w:val="00A3151F"/>
    <w:rsid w:val="00A31FC7"/>
    <w:rsid w:val="00A32082"/>
    <w:rsid w:val="00A3217C"/>
    <w:rsid w:val="00A32B18"/>
    <w:rsid w:val="00A35463"/>
    <w:rsid w:val="00A35DCF"/>
    <w:rsid w:val="00A364EF"/>
    <w:rsid w:val="00A37C6C"/>
    <w:rsid w:val="00A4010B"/>
    <w:rsid w:val="00A40CE6"/>
    <w:rsid w:val="00A4108C"/>
    <w:rsid w:val="00A41A20"/>
    <w:rsid w:val="00A42EC4"/>
    <w:rsid w:val="00A43645"/>
    <w:rsid w:val="00A44933"/>
    <w:rsid w:val="00A4568E"/>
    <w:rsid w:val="00A45D1A"/>
    <w:rsid w:val="00A50007"/>
    <w:rsid w:val="00A50149"/>
    <w:rsid w:val="00A51453"/>
    <w:rsid w:val="00A5237B"/>
    <w:rsid w:val="00A54CF6"/>
    <w:rsid w:val="00A57625"/>
    <w:rsid w:val="00A579F6"/>
    <w:rsid w:val="00A6015C"/>
    <w:rsid w:val="00A602CB"/>
    <w:rsid w:val="00A606CB"/>
    <w:rsid w:val="00A61EAE"/>
    <w:rsid w:val="00A643A6"/>
    <w:rsid w:val="00A65845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047E"/>
    <w:rsid w:val="00A843D3"/>
    <w:rsid w:val="00A8555B"/>
    <w:rsid w:val="00A86076"/>
    <w:rsid w:val="00A86731"/>
    <w:rsid w:val="00A87827"/>
    <w:rsid w:val="00A87C47"/>
    <w:rsid w:val="00A90326"/>
    <w:rsid w:val="00A926D0"/>
    <w:rsid w:val="00A928AB"/>
    <w:rsid w:val="00A95372"/>
    <w:rsid w:val="00A954B8"/>
    <w:rsid w:val="00A9693A"/>
    <w:rsid w:val="00A97D41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40D"/>
    <w:rsid w:val="00AB3821"/>
    <w:rsid w:val="00AB3F55"/>
    <w:rsid w:val="00AB414C"/>
    <w:rsid w:val="00AB663B"/>
    <w:rsid w:val="00AB736A"/>
    <w:rsid w:val="00AC0A5B"/>
    <w:rsid w:val="00AC0EB6"/>
    <w:rsid w:val="00AC187D"/>
    <w:rsid w:val="00AC61F3"/>
    <w:rsid w:val="00AC6FCF"/>
    <w:rsid w:val="00AC70D0"/>
    <w:rsid w:val="00AD148A"/>
    <w:rsid w:val="00AD2533"/>
    <w:rsid w:val="00AD3071"/>
    <w:rsid w:val="00AD34A6"/>
    <w:rsid w:val="00AD3617"/>
    <w:rsid w:val="00AD3D20"/>
    <w:rsid w:val="00AD3D96"/>
    <w:rsid w:val="00AD5259"/>
    <w:rsid w:val="00AD5F5C"/>
    <w:rsid w:val="00AE03F0"/>
    <w:rsid w:val="00AE1176"/>
    <w:rsid w:val="00AE2587"/>
    <w:rsid w:val="00AE3624"/>
    <w:rsid w:val="00AE4691"/>
    <w:rsid w:val="00AE571C"/>
    <w:rsid w:val="00AE7556"/>
    <w:rsid w:val="00AE792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562F"/>
    <w:rsid w:val="00B1670D"/>
    <w:rsid w:val="00B16CC0"/>
    <w:rsid w:val="00B20557"/>
    <w:rsid w:val="00B214DD"/>
    <w:rsid w:val="00B220EF"/>
    <w:rsid w:val="00B24A9D"/>
    <w:rsid w:val="00B25305"/>
    <w:rsid w:val="00B25EE0"/>
    <w:rsid w:val="00B2700E"/>
    <w:rsid w:val="00B27116"/>
    <w:rsid w:val="00B304DE"/>
    <w:rsid w:val="00B30802"/>
    <w:rsid w:val="00B31C13"/>
    <w:rsid w:val="00B31FF6"/>
    <w:rsid w:val="00B330E6"/>
    <w:rsid w:val="00B33318"/>
    <w:rsid w:val="00B36DEA"/>
    <w:rsid w:val="00B41617"/>
    <w:rsid w:val="00B4179C"/>
    <w:rsid w:val="00B41AD9"/>
    <w:rsid w:val="00B41B23"/>
    <w:rsid w:val="00B425DA"/>
    <w:rsid w:val="00B44983"/>
    <w:rsid w:val="00B4780D"/>
    <w:rsid w:val="00B50923"/>
    <w:rsid w:val="00B5132D"/>
    <w:rsid w:val="00B51864"/>
    <w:rsid w:val="00B5363A"/>
    <w:rsid w:val="00B53CE3"/>
    <w:rsid w:val="00B53D2C"/>
    <w:rsid w:val="00B54C1D"/>
    <w:rsid w:val="00B55823"/>
    <w:rsid w:val="00B61BDA"/>
    <w:rsid w:val="00B62631"/>
    <w:rsid w:val="00B628FE"/>
    <w:rsid w:val="00B62F08"/>
    <w:rsid w:val="00B6371C"/>
    <w:rsid w:val="00B65123"/>
    <w:rsid w:val="00B66398"/>
    <w:rsid w:val="00B670BB"/>
    <w:rsid w:val="00B674FB"/>
    <w:rsid w:val="00B67EA5"/>
    <w:rsid w:val="00B67F8A"/>
    <w:rsid w:val="00B70D76"/>
    <w:rsid w:val="00B73A3A"/>
    <w:rsid w:val="00B742E4"/>
    <w:rsid w:val="00B75634"/>
    <w:rsid w:val="00B76337"/>
    <w:rsid w:val="00B816FC"/>
    <w:rsid w:val="00B82142"/>
    <w:rsid w:val="00B83FD5"/>
    <w:rsid w:val="00B840B5"/>
    <w:rsid w:val="00B84634"/>
    <w:rsid w:val="00B84988"/>
    <w:rsid w:val="00B87BC0"/>
    <w:rsid w:val="00B9066E"/>
    <w:rsid w:val="00B9133F"/>
    <w:rsid w:val="00B9199E"/>
    <w:rsid w:val="00B94F07"/>
    <w:rsid w:val="00B950B3"/>
    <w:rsid w:val="00B96669"/>
    <w:rsid w:val="00B97E3A"/>
    <w:rsid w:val="00BA16D0"/>
    <w:rsid w:val="00BA17FE"/>
    <w:rsid w:val="00BA1EF3"/>
    <w:rsid w:val="00BA201A"/>
    <w:rsid w:val="00BA272E"/>
    <w:rsid w:val="00BA6345"/>
    <w:rsid w:val="00BA7E14"/>
    <w:rsid w:val="00BA7E58"/>
    <w:rsid w:val="00BB0E0F"/>
    <w:rsid w:val="00BB27C1"/>
    <w:rsid w:val="00BB3B3F"/>
    <w:rsid w:val="00BB443B"/>
    <w:rsid w:val="00BB5994"/>
    <w:rsid w:val="00BB63B1"/>
    <w:rsid w:val="00BC0EC4"/>
    <w:rsid w:val="00BC1763"/>
    <w:rsid w:val="00BC184B"/>
    <w:rsid w:val="00BC2E3A"/>
    <w:rsid w:val="00BC30F9"/>
    <w:rsid w:val="00BC3842"/>
    <w:rsid w:val="00BC66C3"/>
    <w:rsid w:val="00BC7426"/>
    <w:rsid w:val="00BD12C8"/>
    <w:rsid w:val="00BD1F21"/>
    <w:rsid w:val="00BD34B8"/>
    <w:rsid w:val="00BD4E65"/>
    <w:rsid w:val="00BD6A28"/>
    <w:rsid w:val="00BE0B67"/>
    <w:rsid w:val="00BE13CE"/>
    <w:rsid w:val="00BE1FF6"/>
    <w:rsid w:val="00BE28B7"/>
    <w:rsid w:val="00BE3FA4"/>
    <w:rsid w:val="00BE580F"/>
    <w:rsid w:val="00BE5AE8"/>
    <w:rsid w:val="00BE60F0"/>
    <w:rsid w:val="00BE71C0"/>
    <w:rsid w:val="00BF0CA8"/>
    <w:rsid w:val="00BF3BD2"/>
    <w:rsid w:val="00BF3DD1"/>
    <w:rsid w:val="00BF4729"/>
    <w:rsid w:val="00BF5D72"/>
    <w:rsid w:val="00BF722D"/>
    <w:rsid w:val="00C0351F"/>
    <w:rsid w:val="00C03B86"/>
    <w:rsid w:val="00C0426A"/>
    <w:rsid w:val="00C065D7"/>
    <w:rsid w:val="00C06BEA"/>
    <w:rsid w:val="00C070CE"/>
    <w:rsid w:val="00C07C8B"/>
    <w:rsid w:val="00C1017C"/>
    <w:rsid w:val="00C1144B"/>
    <w:rsid w:val="00C118C4"/>
    <w:rsid w:val="00C12944"/>
    <w:rsid w:val="00C13674"/>
    <w:rsid w:val="00C13870"/>
    <w:rsid w:val="00C151F9"/>
    <w:rsid w:val="00C15E18"/>
    <w:rsid w:val="00C1673E"/>
    <w:rsid w:val="00C1792E"/>
    <w:rsid w:val="00C20C3E"/>
    <w:rsid w:val="00C214DA"/>
    <w:rsid w:val="00C2303D"/>
    <w:rsid w:val="00C246F5"/>
    <w:rsid w:val="00C25D87"/>
    <w:rsid w:val="00C2611D"/>
    <w:rsid w:val="00C2732C"/>
    <w:rsid w:val="00C329C6"/>
    <w:rsid w:val="00C34D79"/>
    <w:rsid w:val="00C356B7"/>
    <w:rsid w:val="00C36A1F"/>
    <w:rsid w:val="00C40587"/>
    <w:rsid w:val="00C4663E"/>
    <w:rsid w:val="00C466FB"/>
    <w:rsid w:val="00C468E3"/>
    <w:rsid w:val="00C46DAA"/>
    <w:rsid w:val="00C47997"/>
    <w:rsid w:val="00C51391"/>
    <w:rsid w:val="00C548CE"/>
    <w:rsid w:val="00C54D27"/>
    <w:rsid w:val="00C56479"/>
    <w:rsid w:val="00C56520"/>
    <w:rsid w:val="00C57A7E"/>
    <w:rsid w:val="00C603E2"/>
    <w:rsid w:val="00C60955"/>
    <w:rsid w:val="00C61973"/>
    <w:rsid w:val="00C6277E"/>
    <w:rsid w:val="00C62895"/>
    <w:rsid w:val="00C648C4"/>
    <w:rsid w:val="00C66448"/>
    <w:rsid w:val="00C67FA2"/>
    <w:rsid w:val="00C71CFE"/>
    <w:rsid w:val="00C73EB6"/>
    <w:rsid w:val="00C74490"/>
    <w:rsid w:val="00C74621"/>
    <w:rsid w:val="00C748DD"/>
    <w:rsid w:val="00C762E5"/>
    <w:rsid w:val="00C772DC"/>
    <w:rsid w:val="00C77899"/>
    <w:rsid w:val="00C82150"/>
    <w:rsid w:val="00C8276B"/>
    <w:rsid w:val="00C83608"/>
    <w:rsid w:val="00C905B3"/>
    <w:rsid w:val="00C90B86"/>
    <w:rsid w:val="00C91249"/>
    <w:rsid w:val="00C939DB"/>
    <w:rsid w:val="00C94869"/>
    <w:rsid w:val="00C94D60"/>
    <w:rsid w:val="00C956B6"/>
    <w:rsid w:val="00C95AEC"/>
    <w:rsid w:val="00C96703"/>
    <w:rsid w:val="00C96962"/>
    <w:rsid w:val="00C973C8"/>
    <w:rsid w:val="00C97844"/>
    <w:rsid w:val="00CA005F"/>
    <w:rsid w:val="00CA04EE"/>
    <w:rsid w:val="00CA11A4"/>
    <w:rsid w:val="00CA3490"/>
    <w:rsid w:val="00CA3EBE"/>
    <w:rsid w:val="00CA4045"/>
    <w:rsid w:val="00CA447C"/>
    <w:rsid w:val="00CA45F0"/>
    <w:rsid w:val="00CA4BF8"/>
    <w:rsid w:val="00CA56FD"/>
    <w:rsid w:val="00CA6085"/>
    <w:rsid w:val="00CA60D7"/>
    <w:rsid w:val="00CA6556"/>
    <w:rsid w:val="00CA712E"/>
    <w:rsid w:val="00CA7B72"/>
    <w:rsid w:val="00CB0B48"/>
    <w:rsid w:val="00CB1831"/>
    <w:rsid w:val="00CB20FC"/>
    <w:rsid w:val="00CB245E"/>
    <w:rsid w:val="00CB2BD0"/>
    <w:rsid w:val="00CB2C67"/>
    <w:rsid w:val="00CB366B"/>
    <w:rsid w:val="00CB45D3"/>
    <w:rsid w:val="00CB4604"/>
    <w:rsid w:val="00CB48F4"/>
    <w:rsid w:val="00CB692D"/>
    <w:rsid w:val="00CB7D87"/>
    <w:rsid w:val="00CC26A4"/>
    <w:rsid w:val="00CC4536"/>
    <w:rsid w:val="00CC48A5"/>
    <w:rsid w:val="00CC7C23"/>
    <w:rsid w:val="00CD0C34"/>
    <w:rsid w:val="00CD3B76"/>
    <w:rsid w:val="00CD59A2"/>
    <w:rsid w:val="00CD5D76"/>
    <w:rsid w:val="00CD5FDA"/>
    <w:rsid w:val="00CD7185"/>
    <w:rsid w:val="00CE086F"/>
    <w:rsid w:val="00CE13AA"/>
    <w:rsid w:val="00CE17B3"/>
    <w:rsid w:val="00CE1D67"/>
    <w:rsid w:val="00CE1DCA"/>
    <w:rsid w:val="00CE3602"/>
    <w:rsid w:val="00CE4526"/>
    <w:rsid w:val="00CE5450"/>
    <w:rsid w:val="00CE5B04"/>
    <w:rsid w:val="00CE69C8"/>
    <w:rsid w:val="00CF0E35"/>
    <w:rsid w:val="00CF259D"/>
    <w:rsid w:val="00CF26EC"/>
    <w:rsid w:val="00CF495C"/>
    <w:rsid w:val="00CF539C"/>
    <w:rsid w:val="00CF556C"/>
    <w:rsid w:val="00CF6D88"/>
    <w:rsid w:val="00CF6ECD"/>
    <w:rsid w:val="00CF7011"/>
    <w:rsid w:val="00CF752A"/>
    <w:rsid w:val="00D02A61"/>
    <w:rsid w:val="00D02D59"/>
    <w:rsid w:val="00D055DC"/>
    <w:rsid w:val="00D05865"/>
    <w:rsid w:val="00D0787C"/>
    <w:rsid w:val="00D10145"/>
    <w:rsid w:val="00D10A78"/>
    <w:rsid w:val="00D12642"/>
    <w:rsid w:val="00D1333A"/>
    <w:rsid w:val="00D174CB"/>
    <w:rsid w:val="00D2058B"/>
    <w:rsid w:val="00D205D0"/>
    <w:rsid w:val="00D207AF"/>
    <w:rsid w:val="00D21000"/>
    <w:rsid w:val="00D210CE"/>
    <w:rsid w:val="00D21141"/>
    <w:rsid w:val="00D214F6"/>
    <w:rsid w:val="00D22BD0"/>
    <w:rsid w:val="00D2312B"/>
    <w:rsid w:val="00D24657"/>
    <w:rsid w:val="00D24E5E"/>
    <w:rsid w:val="00D2570C"/>
    <w:rsid w:val="00D26615"/>
    <w:rsid w:val="00D27E03"/>
    <w:rsid w:val="00D27EC2"/>
    <w:rsid w:val="00D31B03"/>
    <w:rsid w:val="00D32109"/>
    <w:rsid w:val="00D32468"/>
    <w:rsid w:val="00D32B40"/>
    <w:rsid w:val="00D340BC"/>
    <w:rsid w:val="00D34582"/>
    <w:rsid w:val="00D34A5D"/>
    <w:rsid w:val="00D34A77"/>
    <w:rsid w:val="00D364B8"/>
    <w:rsid w:val="00D37D33"/>
    <w:rsid w:val="00D4048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1964"/>
    <w:rsid w:val="00D52373"/>
    <w:rsid w:val="00D5370C"/>
    <w:rsid w:val="00D5406C"/>
    <w:rsid w:val="00D551F2"/>
    <w:rsid w:val="00D55957"/>
    <w:rsid w:val="00D60D29"/>
    <w:rsid w:val="00D621D3"/>
    <w:rsid w:val="00D62793"/>
    <w:rsid w:val="00D642BC"/>
    <w:rsid w:val="00D657DF"/>
    <w:rsid w:val="00D6583D"/>
    <w:rsid w:val="00D67805"/>
    <w:rsid w:val="00D7064C"/>
    <w:rsid w:val="00D71579"/>
    <w:rsid w:val="00D71CD4"/>
    <w:rsid w:val="00D72A2C"/>
    <w:rsid w:val="00D7456B"/>
    <w:rsid w:val="00D76378"/>
    <w:rsid w:val="00D81B0B"/>
    <w:rsid w:val="00D8218C"/>
    <w:rsid w:val="00D8227C"/>
    <w:rsid w:val="00D8290F"/>
    <w:rsid w:val="00D83071"/>
    <w:rsid w:val="00D844EB"/>
    <w:rsid w:val="00D855DE"/>
    <w:rsid w:val="00D85EFA"/>
    <w:rsid w:val="00D867E7"/>
    <w:rsid w:val="00D9136E"/>
    <w:rsid w:val="00D9243A"/>
    <w:rsid w:val="00D9322C"/>
    <w:rsid w:val="00D93470"/>
    <w:rsid w:val="00D9379D"/>
    <w:rsid w:val="00D9396B"/>
    <w:rsid w:val="00D943A6"/>
    <w:rsid w:val="00D975B7"/>
    <w:rsid w:val="00D97654"/>
    <w:rsid w:val="00D97833"/>
    <w:rsid w:val="00D97D0D"/>
    <w:rsid w:val="00DA4C05"/>
    <w:rsid w:val="00DA4F8F"/>
    <w:rsid w:val="00DA686A"/>
    <w:rsid w:val="00DA6EB6"/>
    <w:rsid w:val="00DB1314"/>
    <w:rsid w:val="00DB2997"/>
    <w:rsid w:val="00DB2A9E"/>
    <w:rsid w:val="00DB4AC6"/>
    <w:rsid w:val="00DB53FB"/>
    <w:rsid w:val="00DB64D5"/>
    <w:rsid w:val="00DB65DE"/>
    <w:rsid w:val="00DB7075"/>
    <w:rsid w:val="00DB7301"/>
    <w:rsid w:val="00DB7825"/>
    <w:rsid w:val="00DC060B"/>
    <w:rsid w:val="00DC1227"/>
    <w:rsid w:val="00DC142E"/>
    <w:rsid w:val="00DC20CF"/>
    <w:rsid w:val="00DC2CB6"/>
    <w:rsid w:val="00DC4C33"/>
    <w:rsid w:val="00DC61FE"/>
    <w:rsid w:val="00DC6748"/>
    <w:rsid w:val="00DC7474"/>
    <w:rsid w:val="00DC7B42"/>
    <w:rsid w:val="00DD00E2"/>
    <w:rsid w:val="00DD11F1"/>
    <w:rsid w:val="00DD1A4D"/>
    <w:rsid w:val="00DD31DE"/>
    <w:rsid w:val="00DD4BDA"/>
    <w:rsid w:val="00DD5015"/>
    <w:rsid w:val="00DD5C79"/>
    <w:rsid w:val="00DD6DED"/>
    <w:rsid w:val="00DD6E35"/>
    <w:rsid w:val="00DD75D9"/>
    <w:rsid w:val="00DD79DB"/>
    <w:rsid w:val="00DE499D"/>
    <w:rsid w:val="00DE4BCF"/>
    <w:rsid w:val="00DE57CF"/>
    <w:rsid w:val="00DE5EBC"/>
    <w:rsid w:val="00DE67EC"/>
    <w:rsid w:val="00DE6FB3"/>
    <w:rsid w:val="00DE7A29"/>
    <w:rsid w:val="00DF0602"/>
    <w:rsid w:val="00DF0BA0"/>
    <w:rsid w:val="00DF37AD"/>
    <w:rsid w:val="00DF380D"/>
    <w:rsid w:val="00DF45AF"/>
    <w:rsid w:val="00DF4802"/>
    <w:rsid w:val="00DF4DDD"/>
    <w:rsid w:val="00DF566D"/>
    <w:rsid w:val="00DF581E"/>
    <w:rsid w:val="00E00371"/>
    <w:rsid w:val="00E00673"/>
    <w:rsid w:val="00E019BE"/>
    <w:rsid w:val="00E02216"/>
    <w:rsid w:val="00E10717"/>
    <w:rsid w:val="00E110C5"/>
    <w:rsid w:val="00E1122E"/>
    <w:rsid w:val="00E13838"/>
    <w:rsid w:val="00E13CF7"/>
    <w:rsid w:val="00E1582F"/>
    <w:rsid w:val="00E163B3"/>
    <w:rsid w:val="00E167D2"/>
    <w:rsid w:val="00E202AF"/>
    <w:rsid w:val="00E20B26"/>
    <w:rsid w:val="00E20BAA"/>
    <w:rsid w:val="00E21EFC"/>
    <w:rsid w:val="00E22B15"/>
    <w:rsid w:val="00E23195"/>
    <w:rsid w:val="00E23D68"/>
    <w:rsid w:val="00E24EAF"/>
    <w:rsid w:val="00E25E4D"/>
    <w:rsid w:val="00E26C08"/>
    <w:rsid w:val="00E32402"/>
    <w:rsid w:val="00E32FC0"/>
    <w:rsid w:val="00E3323F"/>
    <w:rsid w:val="00E33CF2"/>
    <w:rsid w:val="00E33FBD"/>
    <w:rsid w:val="00E35166"/>
    <w:rsid w:val="00E36DA5"/>
    <w:rsid w:val="00E37329"/>
    <w:rsid w:val="00E4015A"/>
    <w:rsid w:val="00E41531"/>
    <w:rsid w:val="00E41715"/>
    <w:rsid w:val="00E41D74"/>
    <w:rsid w:val="00E42CB2"/>
    <w:rsid w:val="00E43F69"/>
    <w:rsid w:val="00E44CEB"/>
    <w:rsid w:val="00E456AE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4DB2"/>
    <w:rsid w:val="00E56EDA"/>
    <w:rsid w:val="00E6039C"/>
    <w:rsid w:val="00E61106"/>
    <w:rsid w:val="00E62F4D"/>
    <w:rsid w:val="00E6357E"/>
    <w:rsid w:val="00E64155"/>
    <w:rsid w:val="00E70816"/>
    <w:rsid w:val="00E70818"/>
    <w:rsid w:val="00E7461D"/>
    <w:rsid w:val="00E750DA"/>
    <w:rsid w:val="00E75386"/>
    <w:rsid w:val="00E76654"/>
    <w:rsid w:val="00E76D41"/>
    <w:rsid w:val="00E76DBA"/>
    <w:rsid w:val="00E770C7"/>
    <w:rsid w:val="00E77D84"/>
    <w:rsid w:val="00E8060A"/>
    <w:rsid w:val="00E811DE"/>
    <w:rsid w:val="00E815AE"/>
    <w:rsid w:val="00E81903"/>
    <w:rsid w:val="00E83FFC"/>
    <w:rsid w:val="00E86107"/>
    <w:rsid w:val="00E8619F"/>
    <w:rsid w:val="00E87C3F"/>
    <w:rsid w:val="00E9060F"/>
    <w:rsid w:val="00E90CCE"/>
    <w:rsid w:val="00E9164D"/>
    <w:rsid w:val="00E916E8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7D87"/>
    <w:rsid w:val="00EA7D9A"/>
    <w:rsid w:val="00EB0455"/>
    <w:rsid w:val="00EB12BB"/>
    <w:rsid w:val="00EB18E1"/>
    <w:rsid w:val="00EB4262"/>
    <w:rsid w:val="00EB50FF"/>
    <w:rsid w:val="00EB6703"/>
    <w:rsid w:val="00EB68C6"/>
    <w:rsid w:val="00EB7025"/>
    <w:rsid w:val="00EB77FE"/>
    <w:rsid w:val="00EC11D8"/>
    <w:rsid w:val="00EC138C"/>
    <w:rsid w:val="00EC1A06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21F"/>
    <w:rsid w:val="00ED4717"/>
    <w:rsid w:val="00ED4F3F"/>
    <w:rsid w:val="00ED5BD0"/>
    <w:rsid w:val="00ED5FD0"/>
    <w:rsid w:val="00EE01C2"/>
    <w:rsid w:val="00EE0CF9"/>
    <w:rsid w:val="00EE1C42"/>
    <w:rsid w:val="00EE3A34"/>
    <w:rsid w:val="00EE3E35"/>
    <w:rsid w:val="00EE44FD"/>
    <w:rsid w:val="00EE5D3A"/>
    <w:rsid w:val="00EF03DD"/>
    <w:rsid w:val="00EF0EB2"/>
    <w:rsid w:val="00EF154B"/>
    <w:rsid w:val="00EF2E22"/>
    <w:rsid w:val="00EF388B"/>
    <w:rsid w:val="00EF4F14"/>
    <w:rsid w:val="00EF58C6"/>
    <w:rsid w:val="00EF7E9B"/>
    <w:rsid w:val="00F00125"/>
    <w:rsid w:val="00F00304"/>
    <w:rsid w:val="00F003F9"/>
    <w:rsid w:val="00F013C5"/>
    <w:rsid w:val="00F01782"/>
    <w:rsid w:val="00F0432A"/>
    <w:rsid w:val="00F04ED7"/>
    <w:rsid w:val="00F05481"/>
    <w:rsid w:val="00F05B49"/>
    <w:rsid w:val="00F05BDB"/>
    <w:rsid w:val="00F07DC0"/>
    <w:rsid w:val="00F07F64"/>
    <w:rsid w:val="00F10940"/>
    <w:rsid w:val="00F11985"/>
    <w:rsid w:val="00F13585"/>
    <w:rsid w:val="00F13BDC"/>
    <w:rsid w:val="00F14AE9"/>
    <w:rsid w:val="00F1519F"/>
    <w:rsid w:val="00F1532C"/>
    <w:rsid w:val="00F15A2A"/>
    <w:rsid w:val="00F16114"/>
    <w:rsid w:val="00F1673B"/>
    <w:rsid w:val="00F2219C"/>
    <w:rsid w:val="00F225E9"/>
    <w:rsid w:val="00F23064"/>
    <w:rsid w:val="00F23BF1"/>
    <w:rsid w:val="00F25A99"/>
    <w:rsid w:val="00F26D33"/>
    <w:rsid w:val="00F26E22"/>
    <w:rsid w:val="00F307F6"/>
    <w:rsid w:val="00F3264B"/>
    <w:rsid w:val="00F33C0A"/>
    <w:rsid w:val="00F34E67"/>
    <w:rsid w:val="00F358E6"/>
    <w:rsid w:val="00F35A10"/>
    <w:rsid w:val="00F35BE6"/>
    <w:rsid w:val="00F35FBB"/>
    <w:rsid w:val="00F36171"/>
    <w:rsid w:val="00F36220"/>
    <w:rsid w:val="00F37FEF"/>
    <w:rsid w:val="00F445E5"/>
    <w:rsid w:val="00F47DF0"/>
    <w:rsid w:val="00F47E7A"/>
    <w:rsid w:val="00F51A99"/>
    <w:rsid w:val="00F523F3"/>
    <w:rsid w:val="00F53E5D"/>
    <w:rsid w:val="00F540FC"/>
    <w:rsid w:val="00F5513C"/>
    <w:rsid w:val="00F56EAA"/>
    <w:rsid w:val="00F60A2A"/>
    <w:rsid w:val="00F60B91"/>
    <w:rsid w:val="00F627BF"/>
    <w:rsid w:val="00F6398C"/>
    <w:rsid w:val="00F660FE"/>
    <w:rsid w:val="00F66B5B"/>
    <w:rsid w:val="00F67845"/>
    <w:rsid w:val="00F7050B"/>
    <w:rsid w:val="00F71D55"/>
    <w:rsid w:val="00F71DBD"/>
    <w:rsid w:val="00F7200D"/>
    <w:rsid w:val="00F7279A"/>
    <w:rsid w:val="00F72A80"/>
    <w:rsid w:val="00F73BAD"/>
    <w:rsid w:val="00F73EB6"/>
    <w:rsid w:val="00F741A5"/>
    <w:rsid w:val="00F757E8"/>
    <w:rsid w:val="00F7584A"/>
    <w:rsid w:val="00F76BB2"/>
    <w:rsid w:val="00F77900"/>
    <w:rsid w:val="00F82F5D"/>
    <w:rsid w:val="00F83794"/>
    <w:rsid w:val="00F83A0B"/>
    <w:rsid w:val="00F84233"/>
    <w:rsid w:val="00F85831"/>
    <w:rsid w:val="00F86D1A"/>
    <w:rsid w:val="00F87D67"/>
    <w:rsid w:val="00F90253"/>
    <w:rsid w:val="00F922D3"/>
    <w:rsid w:val="00F927EB"/>
    <w:rsid w:val="00F92E5B"/>
    <w:rsid w:val="00F946FB"/>
    <w:rsid w:val="00F95AE4"/>
    <w:rsid w:val="00F96581"/>
    <w:rsid w:val="00F97034"/>
    <w:rsid w:val="00FA0001"/>
    <w:rsid w:val="00FA00E2"/>
    <w:rsid w:val="00FA0191"/>
    <w:rsid w:val="00FA0BF0"/>
    <w:rsid w:val="00FA1A5B"/>
    <w:rsid w:val="00FA24DC"/>
    <w:rsid w:val="00FA456D"/>
    <w:rsid w:val="00FA5DFC"/>
    <w:rsid w:val="00FA6556"/>
    <w:rsid w:val="00FA7881"/>
    <w:rsid w:val="00FB294C"/>
    <w:rsid w:val="00FB2C51"/>
    <w:rsid w:val="00FB3582"/>
    <w:rsid w:val="00FB35FA"/>
    <w:rsid w:val="00FB3829"/>
    <w:rsid w:val="00FB6E7E"/>
    <w:rsid w:val="00FB7034"/>
    <w:rsid w:val="00FB7036"/>
    <w:rsid w:val="00FB7310"/>
    <w:rsid w:val="00FB7973"/>
    <w:rsid w:val="00FB7C7E"/>
    <w:rsid w:val="00FC1981"/>
    <w:rsid w:val="00FC29F8"/>
    <w:rsid w:val="00FC2D46"/>
    <w:rsid w:val="00FC3605"/>
    <w:rsid w:val="00FC693D"/>
    <w:rsid w:val="00FD08B6"/>
    <w:rsid w:val="00FD20EF"/>
    <w:rsid w:val="00FD2A43"/>
    <w:rsid w:val="00FD55AD"/>
    <w:rsid w:val="00FD55B5"/>
    <w:rsid w:val="00FD7085"/>
    <w:rsid w:val="00FE00D7"/>
    <w:rsid w:val="00FE07C9"/>
    <w:rsid w:val="00FE1EBC"/>
    <w:rsid w:val="00FE2164"/>
    <w:rsid w:val="00FE221D"/>
    <w:rsid w:val="00FE3D74"/>
    <w:rsid w:val="00FE3E8D"/>
    <w:rsid w:val="00FE40A9"/>
    <w:rsid w:val="00FE51D2"/>
    <w:rsid w:val="00FF1FA2"/>
    <w:rsid w:val="00FF2777"/>
    <w:rsid w:val="00FF4934"/>
    <w:rsid w:val="00FF50E9"/>
    <w:rsid w:val="00FF6227"/>
    <w:rsid w:val="00FF6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page number" w:uiPriority="0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1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3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qFormat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qFormat/>
    <w:rsid w:val="00B11DEB"/>
    <w:rPr>
      <w:i/>
      <w:iCs/>
    </w:rPr>
  </w:style>
  <w:style w:type="paragraph" w:styleId="ac">
    <w:name w:val="Balloon Text"/>
    <w:basedOn w:val="a0"/>
    <w:link w:val="ad"/>
    <w:uiPriority w:val="99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1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qFormat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uiPriority w:val="99"/>
    <w:qFormat/>
    <w:rsid w:val="00696B32"/>
    <w:rPr>
      <w:vertAlign w:val="superscript"/>
    </w:rPr>
  </w:style>
  <w:style w:type="character" w:styleId="afd">
    <w:name w:val="page number"/>
    <w:basedOn w:val="a1"/>
    <w:qFormat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qFormat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uiPriority w:val="99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uiPriority w:val="99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uiPriority w:val="99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afff5">
    <w:name w:val="Знак Знак Знак Знак Знак Знак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6">
    <w:name w:val="Знак Знак Знак Знак Знак Знак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7">
    <w:name w:val="Subtitle"/>
    <w:basedOn w:val="a0"/>
    <w:next w:val="a0"/>
    <w:link w:val="afff8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8">
    <w:name w:val="Подзаголовок Знак"/>
    <w:basedOn w:val="a1"/>
    <w:link w:val="afff7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9">
    <w:name w:val="Document Map"/>
    <w:basedOn w:val="a0"/>
    <w:link w:val="afffa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a">
    <w:name w:val="Схема документа Знак"/>
    <w:basedOn w:val="a1"/>
    <w:link w:val="afff9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b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c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uiPriority w:val="99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d">
    <w:name w:val="List"/>
    <w:aliases w:val="Знак3"/>
    <w:basedOn w:val="a0"/>
    <w:link w:val="afffe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e">
    <w:name w:val="Список Знак"/>
    <w:aliases w:val="Знак3 Знак"/>
    <w:link w:val="afffd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9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link w:val="52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link w:val="62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f">
    <w:name w:val="Основной стиль Знак Знак"/>
    <w:basedOn w:val="a0"/>
    <w:link w:val="affff0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f0">
    <w:name w:val="Основной стиль Знак Знак Знак"/>
    <w:link w:val="affff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1">
    <w:name w:val="Стиль названия Знак"/>
    <w:basedOn w:val="a0"/>
    <w:link w:val="affff2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2">
    <w:name w:val="Стиль названия Знак Знак"/>
    <w:link w:val="affff1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3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4">
    <w:name w:val="Стиль главы"/>
    <w:basedOn w:val="affff3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5">
    <w:name w:val="Основной Знак"/>
    <w:basedOn w:val="ConsNormal"/>
    <w:link w:val="affff6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6">
    <w:name w:val="Основной Знак Знак"/>
    <w:link w:val="affff5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7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8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9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a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b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c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d">
    <w:name w:val="Стиль заключения Знак"/>
    <w:basedOn w:val="a0"/>
    <w:link w:val="affffe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e">
    <w:name w:val="Стиль заключения Знак Знак"/>
    <w:link w:val="affffd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qFormat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f0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afffff1">
    <w:name w:val="Знак Знак Знак Знак Знак Знак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2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ffff3">
    <w:name w:val="Знак Знак Знак Знак Знак Знак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4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ffff5">
    <w:name w:val="Знак Знак Знак Знак Знак Знак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uiPriority w:val="99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6">
    <w:name w:val="Сноска_"/>
    <w:basedOn w:val="a1"/>
    <w:link w:val="afffff7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7">
    <w:name w:val="Сноска"/>
    <w:basedOn w:val="a0"/>
    <w:link w:val="afffff6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8">
    <w:name w:val="Подпись к картинке_"/>
    <w:basedOn w:val="a1"/>
    <w:link w:val="afffff9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9">
    <w:name w:val="Подпись к картинк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9">
    <w:name w:val="Основной текст (3)_"/>
    <w:basedOn w:val="a1"/>
    <w:link w:val="3a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a">
    <w:name w:val="Основной текст (3)"/>
    <w:basedOn w:val="a0"/>
    <w:link w:val="39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3">
    <w:name w:val="Основной текст (4)_"/>
    <w:basedOn w:val="a1"/>
    <w:link w:val="44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3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3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3">
    <w:name w:val="Основной текст (6)_"/>
    <w:basedOn w:val="a1"/>
    <w:link w:val="64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4">
    <w:name w:val="Основной текст (6)"/>
    <w:basedOn w:val="a0"/>
    <w:link w:val="63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3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4">
    <w:name w:val="Основной текст (5)"/>
    <w:basedOn w:val="53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3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a">
    <w:name w:val="Колонтитул_"/>
    <w:basedOn w:val="a1"/>
    <w:link w:val="afffff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b">
    <w:name w:val="Колонтитул"/>
    <w:basedOn w:val="a0"/>
    <w:link w:val="afffffa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a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b">
    <w:name w:val="Заголовок №3_"/>
    <w:basedOn w:val="a1"/>
    <w:link w:val="3c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c">
    <w:name w:val="Заголовок №3"/>
    <w:basedOn w:val="a0"/>
    <w:link w:val="3b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c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Подпись к таблице (2)_"/>
    <w:basedOn w:val="a1"/>
    <w:link w:val="2e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e">
    <w:name w:val="Подпись к таблице (2)"/>
    <w:basedOn w:val="a0"/>
    <w:link w:val="2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c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">
    <w:name w:val="Заголовок №2_"/>
    <w:basedOn w:val="a1"/>
    <w:link w:val="2f0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0">
    <w:name w:val="Заголовок №2"/>
    <w:basedOn w:val="a0"/>
    <w:link w:val="2f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d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1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d">
    <w:name w:val="Подпись к таблице_"/>
    <w:basedOn w:val="a1"/>
    <w:link w:val="afffffe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e">
    <w:name w:val="Подпись к таблице"/>
    <w:basedOn w:val="a0"/>
    <w:link w:val="afffff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d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2">
    <w:name w:val="Оглавление 6 Знак"/>
    <w:link w:val="6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f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2">
    <w:name w:val="Оглавление 5 Знак"/>
    <w:link w:val="5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uiPriority w:val="1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e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paragraph" w:customStyle="1" w:styleId="msonormal0">
    <w:name w:val="msonormal"/>
    <w:basedOn w:val="a0"/>
    <w:rsid w:val="00993B8F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66">
    <w:name w:val="xl66"/>
    <w:basedOn w:val="a0"/>
    <w:rsid w:val="00993B8F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68">
    <w:name w:val="xl68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0">
    <w:name w:val="xl70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71">
    <w:name w:val="xl7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2">
    <w:name w:val="xl7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4">
    <w:name w:val="xl74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5">
    <w:name w:val="xl75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6">
    <w:name w:val="xl76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77">
    <w:name w:val="xl7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78">
    <w:name w:val="xl7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9">
    <w:name w:val="xl7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0">
    <w:name w:val="xl8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2">
    <w:name w:val="xl8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3">
    <w:name w:val="xl8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5">
    <w:name w:val="xl8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6">
    <w:name w:val="xl86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7">
    <w:name w:val="xl87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8">
    <w:name w:val="xl8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9">
    <w:name w:val="xl8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1">
    <w:name w:val="xl91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92">
    <w:name w:val="xl9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3">
    <w:name w:val="xl9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4">
    <w:name w:val="xl94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5">
    <w:name w:val="xl95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7">
    <w:name w:val="xl9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9">
    <w:name w:val="xl99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00">
    <w:name w:val="xl10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1">
    <w:name w:val="xl101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2">
    <w:name w:val="xl102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3">
    <w:name w:val="xl103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05">
    <w:name w:val="xl10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6">
    <w:name w:val="xl10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7">
    <w:name w:val="xl10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8">
    <w:name w:val="xl108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9">
    <w:name w:val="xl10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0">
    <w:name w:val="xl110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0"/>
    <w:rsid w:val="00993B8F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12">
    <w:name w:val="xl11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4">
    <w:name w:val="xl11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5">
    <w:name w:val="xl11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6">
    <w:name w:val="xl11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7">
    <w:name w:val="xl11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8">
    <w:name w:val="xl118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0">
    <w:name w:val="xl12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1">
    <w:name w:val="xl121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22">
    <w:name w:val="xl122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23">
    <w:name w:val="xl123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4">
    <w:name w:val="xl12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5">
    <w:name w:val="xl12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6">
    <w:name w:val="xl12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7">
    <w:name w:val="xl127"/>
    <w:basedOn w:val="a0"/>
    <w:rsid w:val="00993B8F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9">
    <w:name w:val="xl129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0">
    <w:name w:val="xl130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31">
    <w:name w:val="xl131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2">
    <w:name w:val="xl132"/>
    <w:basedOn w:val="a0"/>
    <w:rsid w:val="00993B8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3">
    <w:name w:val="xl133"/>
    <w:basedOn w:val="a0"/>
    <w:rsid w:val="00993B8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4">
    <w:name w:val="xl134"/>
    <w:basedOn w:val="a0"/>
    <w:rsid w:val="00993B8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5">
    <w:name w:val="xl135"/>
    <w:basedOn w:val="a0"/>
    <w:rsid w:val="00993B8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affffff0">
    <w:name w:val="Содерж"/>
    <w:basedOn w:val="a0"/>
    <w:uiPriority w:val="99"/>
    <w:qFormat/>
    <w:rsid w:val="0075040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45">
    <w:name w:val="заголовок 4"/>
    <w:basedOn w:val="a0"/>
    <w:next w:val="a0"/>
    <w:uiPriority w:val="99"/>
    <w:qFormat/>
    <w:rsid w:val="00750404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paragraph" w:customStyle="1" w:styleId="xl113">
    <w:name w:val="xl113"/>
    <w:basedOn w:val="a0"/>
    <w:rsid w:val="00856BA3"/>
    <w:pP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2f3">
    <w:name w:val="Обычный2"/>
    <w:rsid w:val="001210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f">
    <w:name w:val="Обычный3"/>
    <w:rsid w:val="001210C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5">
    <w:name w:val="xl65"/>
    <w:basedOn w:val="a0"/>
    <w:rsid w:val="001210CF"/>
    <w:pPr>
      <w:spacing w:before="100" w:beforeAutospacing="1" w:after="100" w:afterAutospacing="1"/>
      <w:jc w:val="center"/>
    </w:pPr>
    <w:rPr>
      <w:i/>
      <w:iCs/>
    </w:rPr>
  </w:style>
  <w:style w:type="paragraph" w:customStyle="1" w:styleId="xl63">
    <w:name w:val="xl63"/>
    <w:basedOn w:val="a0"/>
    <w:rsid w:val="001210CF"/>
    <w:pPr>
      <w:spacing w:before="100" w:beforeAutospacing="1" w:after="100" w:afterAutospacing="1"/>
    </w:pPr>
  </w:style>
  <w:style w:type="paragraph" w:customStyle="1" w:styleId="xl64">
    <w:name w:val="xl64"/>
    <w:basedOn w:val="a0"/>
    <w:rsid w:val="00121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ffffff1">
    <w:name w:val="Письмо"/>
    <w:basedOn w:val="a0"/>
    <w:rsid w:val="001210CF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character" w:customStyle="1" w:styleId="js-phone-number">
    <w:name w:val="js-phone-number"/>
    <w:basedOn w:val="a1"/>
    <w:rsid w:val="001210CF"/>
  </w:style>
  <w:style w:type="character" w:customStyle="1" w:styleId="UnresolvedMention">
    <w:name w:val="Unresolved Mention"/>
    <w:basedOn w:val="a1"/>
    <w:uiPriority w:val="99"/>
    <w:semiHidden/>
    <w:unhideWhenUsed/>
    <w:rsid w:val="001210CF"/>
    <w:rPr>
      <w:color w:val="605E5C"/>
      <w:shd w:val="clear" w:color="auto" w:fill="E1DFDD"/>
    </w:rPr>
  </w:style>
  <w:style w:type="character" w:customStyle="1" w:styleId="CharacterStyle7">
    <w:name w:val="CharacterStyle7"/>
    <w:hidden/>
    <w:rsid w:val="001210C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h4">
    <w:name w:val="h4"/>
    <w:basedOn w:val="a1"/>
    <w:rsid w:val="001210CF"/>
  </w:style>
  <w:style w:type="character" w:customStyle="1" w:styleId="c2e5f0f5ede8e9eaeeebeeedf2e8f2f3ebc7ede0ea">
    <w:name w:val="Вc2еe5рf0хf5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cde8e6ede8e9eaeeebeeedf2e8f2f3ebc7ede0ea">
    <w:name w:val="Нcdиe8жe6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d2e5eaf1f2f1edeef1eae8c7ede0ea">
    <w:name w:val="Тd2еe5кeaсf1тf2 сf1нedоeeсf1кeaиe8 Зc7нedаe0кea"/>
    <w:basedOn w:val="a1"/>
    <w:uiPriority w:val="99"/>
    <w:rsid w:val="001210CF"/>
    <w:rPr>
      <w:rFonts w:cs="Times New Roman"/>
    </w:rPr>
  </w:style>
  <w:style w:type="character" w:customStyle="1" w:styleId="cff0e8e2ffe7eae0f1edeef1eae8">
    <w:name w:val="Пcfрf0иe8вe2яffзe7кeaаe0 сf1нedоeeсf1кeaиe8"/>
    <w:uiPriority w:val="99"/>
    <w:rsid w:val="001210CF"/>
    <w:rPr>
      <w:vertAlign w:val="superscript"/>
    </w:rPr>
  </w:style>
  <w:style w:type="character" w:customStyle="1" w:styleId="FootnoteCharacters">
    <w:name w:val="Footnote Characters"/>
    <w:basedOn w:val="a1"/>
    <w:uiPriority w:val="99"/>
    <w:rsid w:val="001210CF"/>
    <w:rPr>
      <w:rFonts w:cs="Times New Roman"/>
      <w:vertAlign w:val="superscript"/>
    </w:rPr>
  </w:style>
  <w:style w:type="paragraph" w:customStyle="1" w:styleId="c7e0e3eeebeee2eeea">
    <w:name w:val="Зc7аe0гe3оeeлebоeeвe2оeeкea"/>
    <w:basedOn w:val="a0"/>
    <w:next w:val="cef1edeee2edeee9f2e5eaf1f2"/>
    <w:uiPriority w:val="99"/>
    <w:rsid w:val="001210CF"/>
    <w:pPr>
      <w:keepNext/>
      <w:autoSpaceDE w:val="0"/>
      <w:autoSpaceDN w:val="0"/>
      <w:adjustRightInd w:val="0"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ef1edeee2edeee9f2e5eaf1f2">
    <w:name w:val="Оceсf1нedоeeвe2нedоeeйe9 тf2еe5кeaсf1тf2"/>
    <w:basedOn w:val="a0"/>
    <w:uiPriority w:val="99"/>
    <w:rsid w:val="001210CF"/>
    <w:pPr>
      <w:autoSpaceDE w:val="0"/>
      <w:autoSpaceDN w:val="0"/>
      <w:adjustRightInd w:val="0"/>
      <w:spacing w:after="140" w:line="276" w:lineRule="auto"/>
    </w:pPr>
    <w:rPr>
      <w:rFonts w:eastAsiaTheme="minorEastAsia"/>
      <w:sz w:val="20"/>
      <w:szCs w:val="20"/>
    </w:rPr>
  </w:style>
  <w:style w:type="paragraph" w:customStyle="1" w:styleId="d1efe8f1eeea">
    <w:name w:val="Сd1пefиe8сf1оeeкea"/>
    <w:basedOn w:val="cef1edeee2edeee9f2e5eaf1f2"/>
    <w:uiPriority w:val="99"/>
    <w:rsid w:val="001210CF"/>
    <w:rPr>
      <w:rFonts w:cs="Lucida Sans"/>
    </w:rPr>
  </w:style>
  <w:style w:type="paragraph" w:customStyle="1" w:styleId="cde0e7e2e0ede8e5">
    <w:name w:val="Нcdаe0зe7вe2аe0нedиe8еe5"/>
    <w:basedOn w:val="a0"/>
    <w:uiPriority w:val="99"/>
    <w:rsid w:val="001210CF"/>
    <w:pPr>
      <w:suppressLineNumbers/>
      <w:autoSpaceDE w:val="0"/>
      <w:autoSpaceDN w:val="0"/>
      <w:adjustRightInd w:val="0"/>
      <w:spacing w:before="120" w:after="120"/>
    </w:pPr>
    <w:rPr>
      <w:rFonts w:eastAsiaTheme="minorEastAsia" w:cs="Lucida Sans"/>
      <w:i/>
      <w:iCs/>
    </w:rPr>
  </w:style>
  <w:style w:type="paragraph" w:customStyle="1" w:styleId="d3eae0e7e0f2e5ebfc">
    <w:name w:val="Уd3кeaаe0зe7аe0тf2еe5лebьfc"/>
    <w:basedOn w:val="a0"/>
    <w:uiPriority w:val="99"/>
    <w:rsid w:val="001210CF"/>
    <w:pPr>
      <w:suppressLineNumbers/>
      <w:autoSpaceDE w:val="0"/>
      <w:autoSpaceDN w:val="0"/>
      <w:adjustRightInd w:val="0"/>
    </w:pPr>
    <w:rPr>
      <w:rFonts w:eastAsiaTheme="minorEastAsia" w:cs="Lucida Sans"/>
      <w:sz w:val="20"/>
      <w:szCs w:val="20"/>
    </w:rPr>
  </w:style>
  <w:style w:type="paragraph" w:customStyle="1" w:styleId="caeeebeeedf2e8f2f3eb">
    <w:name w:val="Кcaоeeлebоeeнedтf2иe8тf2уf3лeb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2e5f0f5ede8e9eaeeebeeedf2e8f2f3eb">
    <w:name w:val="Вc2еe5рf0хf5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de8e6ede8e9eaeeebeeedf2e8f2f3eb">
    <w:name w:val="Нcdиe8жe6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d1edeef1eae0">
    <w:name w:val="Сd1нedоeeсf1кeaаe0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onsDTNormal">
    <w:name w:val="ConsDTNormal"/>
    <w:uiPriority w:val="99"/>
    <w:rsid w:val="001210CF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kern w:val="1"/>
      <w:sz w:val="24"/>
      <w:szCs w:val="24"/>
      <w:lang w:eastAsia="ru-RU"/>
    </w:rPr>
  </w:style>
  <w:style w:type="numbering" w:customStyle="1" w:styleId="2f4">
    <w:name w:val="Нет списка2"/>
    <w:next w:val="a3"/>
    <w:uiPriority w:val="99"/>
    <w:semiHidden/>
    <w:unhideWhenUsed/>
    <w:rsid w:val="00AE03F0"/>
  </w:style>
  <w:style w:type="table" w:customStyle="1" w:styleId="2f5">
    <w:name w:val="Сетка таблицы2"/>
    <w:basedOn w:val="a2"/>
    <w:next w:val="a6"/>
    <w:uiPriority w:val="59"/>
    <w:qFormat/>
    <w:rsid w:val="00AE03F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JurTerm">
    <w:name w:val="ConsPlusJurTerm"/>
    <w:qFormat/>
    <w:rsid w:val="00AE03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ng-scope">
    <w:name w:val="ng-scope"/>
    <w:basedOn w:val="a1"/>
    <w:qFormat/>
    <w:rsid w:val="00AE03F0"/>
  </w:style>
  <w:style w:type="paragraph" w:customStyle="1" w:styleId="46">
    <w:name w:val="Обычный4"/>
    <w:rsid w:val="008221F5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kt-font-bold">
    <w:name w:val="kt-font-bold"/>
    <w:basedOn w:val="a0"/>
    <w:uiPriority w:val="99"/>
    <w:semiHidden/>
    <w:rsid w:val="006B65FC"/>
    <w:pPr>
      <w:spacing w:before="100" w:beforeAutospacing="1" w:after="100" w:afterAutospacing="1"/>
    </w:pPr>
  </w:style>
  <w:style w:type="paragraph" w:customStyle="1" w:styleId="55">
    <w:name w:val="Обычный5"/>
    <w:rsid w:val="002856F4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65">
    <w:name w:val="Обычный6"/>
    <w:rsid w:val="007E750F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75">
    <w:name w:val="Обычный7"/>
    <w:rsid w:val="005077F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86">
    <w:name w:val="Обычный8"/>
    <w:rsid w:val="00BC742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114">
    <w:name w:val="Заголовок 11"/>
    <w:basedOn w:val="a0"/>
    <w:next w:val="a0"/>
    <w:link w:val="Heading1Char"/>
    <w:uiPriority w:val="9"/>
    <w:qFormat/>
    <w:rsid w:val="00CB245E"/>
    <w:pPr>
      <w:keepNext/>
      <w:keepLines/>
      <w:spacing w:before="480" w:after="200" w:line="276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4"/>
    <w:uiPriority w:val="9"/>
    <w:rsid w:val="00CB245E"/>
    <w:rPr>
      <w:rFonts w:ascii="Arial" w:eastAsia="Arial" w:hAnsi="Arial" w:cs="Arial"/>
      <w:sz w:val="40"/>
      <w:szCs w:val="40"/>
    </w:rPr>
  </w:style>
  <w:style w:type="character" w:customStyle="1" w:styleId="fontstyle01">
    <w:name w:val="fontstyle01"/>
    <w:basedOn w:val="a1"/>
    <w:qFormat/>
    <w:rsid w:val="00DE5EB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3f0">
    <w:name w:val="Нет списка3"/>
    <w:next w:val="a3"/>
    <w:uiPriority w:val="99"/>
    <w:semiHidden/>
    <w:unhideWhenUsed/>
    <w:rsid w:val="005433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11111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yperlink" Target="https://vk.ru/away.php?to=http%3A%2F%2Fclck.ru%2F3QnbZq&amp;utf=1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B98DF-05FF-431C-858E-332C967E2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1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Accord</cp:lastModifiedBy>
  <cp:revision>417</cp:revision>
  <cp:lastPrinted>2025-01-24T05:53:00Z</cp:lastPrinted>
  <dcterms:created xsi:type="dcterms:W3CDTF">2023-12-06T15:53:00Z</dcterms:created>
  <dcterms:modified xsi:type="dcterms:W3CDTF">2026-10-01T06:38:00Z</dcterms:modified>
</cp:coreProperties>
</file>